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D2149" w:rsidRDefault="001D2149" w:rsidP="00830E91">
      <w:pPr>
        <w:pStyle w:val="af0"/>
        <w:rPr>
          <w:rFonts w:cs="Times New Roman"/>
          <w:b/>
          <w:color w:val="FF0000"/>
          <w:sz w:val="28"/>
          <w:szCs w:val="28"/>
          <w:lang w:val="kk-KZ"/>
        </w:rPr>
      </w:pPr>
    </w:p>
    <w:p w:rsidR="00830E91" w:rsidRPr="0008577E" w:rsidRDefault="001D2149" w:rsidP="00830E91">
      <w:pPr>
        <w:pStyle w:val="12"/>
        <w:jc w:val="center"/>
        <w:rPr>
          <w:b/>
          <w:sz w:val="28"/>
          <w:szCs w:val="28"/>
          <w:lang w:val="kk-KZ"/>
        </w:rPr>
      </w:pPr>
      <w:r w:rsidRPr="0008577E">
        <w:rPr>
          <w:b/>
          <w:sz w:val="28"/>
          <w:szCs w:val="28"/>
          <w:lang w:val="kk-KZ"/>
        </w:rPr>
        <w:t>«Ақмола облысы білім басқармасының Көкшетау қаласы бойынша білім бөлімі Көкшетау қаласының</w:t>
      </w:r>
    </w:p>
    <w:p w:rsidR="006C4793" w:rsidRPr="0008577E" w:rsidRDefault="001D2149" w:rsidP="00830E91">
      <w:pPr>
        <w:pStyle w:val="12"/>
        <w:jc w:val="center"/>
        <w:rPr>
          <w:b/>
          <w:spacing w:val="2"/>
          <w:sz w:val="28"/>
          <w:szCs w:val="28"/>
          <w:lang w:val="kk-KZ"/>
        </w:rPr>
      </w:pPr>
      <w:r w:rsidRPr="0008577E">
        <w:rPr>
          <w:b/>
          <w:sz w:val="28"/>
          <w:szCs w:val="28"/>
          <w:lang w:val="kk-KZ"/>
        </w:rPr>
        <w:t xml:space="preserve">Сәкен Жүнісов атындағы № 18 мектеп- лицейі» КММ </w:t>
      </w:r>
      <w:r w:rsidR="00092A1F" w:rsidRPr="0008577E">
        <w:rPr>
          <w:b/>
          <w:sz w:val="28"/>
          <w:szCs w:val="28"/>
          <w:lang w:val="kk-KZ"/>
        </w:rPr>
        <w:t xml:space="preserve"> </w:t>
      </w:r>
      <w:r w:rsidRPr="0008577E">
        <w:rPr>
          <w:b/>
          <w:spacing w:val="2"/>
          <w:sz w:val="28"/>
          <w:szCs w:val="28"/>
          <w:lang w:val="kk-KZ"/>
        </w:rPr>
        <w:t xml:space="preserve"> білім беру қызметін өзін-өзі бағалау</w:t>
      </w:r>
    </w:p>
    <w:p w:rsidR="00C945F4" w:rsidRPr="0008577E" w:rsidRDefault="00C945F4" w:rsidP="00830E91">
      <w:pPr>
        <w:pStyle w:val="12"/>
        <w:jc w:val="center"/>
        <w:rPr>
          <w:b/>
          <w:sz w:val="28"/>
          <w:szCs w:val="28"/>
          <w:lang w:val="kk-KZ"/>
        </w:rPr>
      </w:pPr>
      <w:r w:rsidRPr="0008577E">
        <w:rPr>
          <w:b/>
          <w:sz w:val="28"/>
          <w:szCs w:val="28"/>
          <w:lang w:val="kk-KZ"/>
        </w:rPr>
        <w:t>АНЫҚТАМАСЫ</w:t>
      </w:r>
    </w:p>
    <w:p w:rsidR="00936447" w:rsidRPr="0008577E" w:rsidRDefault="00936447" w:rsidP="00830E91">
      <w:pPr>
        <w:pStyle w:val="12"/>
        <w:jc w:val="center"/>
        <w:rPr>
          <w:b/>
          <w:sz w:val="28"/>
          <w:szCs w:val="28"/>
          <w:lang w:val="kk-KZ"/>
        </w:rPr>
      </w:pPr>
    </w:p>
    <w:p w:rsidR="00C945F4" w:rsidRPr="0008577E" w:rsidRDefault="00C945F4" w:rsidP="004C6382">
      <w:pPr>
        <w:pStyle w:val="12"/>
        <w:ind w:firstLine="708"/>
        <w:jc w:val="both"/>
        <w:rPr>
          <w:sz w:val="28"/>
          <w:szCs w:val="28"/>
          <w:lang w:val="kk-KZ"/>
        </w:rPr>
      </w:pPr>
      <w:r w:rsidRPr="0008577E">
        <w:rPr>
          <w:sz w:val="28"/>
          <w:szCs w:val="28"/>
          <w:lang w:val="kk-KZ"/>
        </w:rPr>
        <w:t>Қазақстан Республикасы Білім және ғылым министрінің 2016 жылғы 2 ақпандағы</w:t>
      </w:r>
      <w:r w:rsidR="004C6382" w:rsidRPr="0008577E">
        <w:rPr>
          <w:sz w:val="28"/>
          <w:szCs w:val="28"/>
          <w:lang w:val="kk-KZ"/>
        </w:rPr>
        <w:t xml:space="preserve"> </w:t>
      </w:r>
      <w:r w:rsidRPr="0008577E">
        <w:rPr>
          <w:sz w:val="28"/>
          <w:szCs w:val="28"/>
          <w:lang w:val="kk-KZ"/>
        </w:rPr>
        <w:t xml:space="preserve">№124 бұйрығымен бекітілген </w:t>
      </w:r>
      <w:r w:rsidR="006462F7" w:rsidRPr="0008577E">
        <w:rPr>
          <w:sz w:val="28"/>
          <w:szCs w:val="28"/>
          <w:lang w:val="kk-KZ"/>
        </w:rPr>
        <w:t>«Б</w:t>
      </w:r>
      <w:r w:rsidRPr="0008577E">
        <w:rPr>
          <w:sz w:val="28"/>
          <w:szCs w:val="28"/>
          <w:lang w:val="kk-KZ"/>
        </w:rPr>
        <w:t>ілім беру ұйымдарын бағалау өлшемшарттары</w:t>
      </w:r>
      <w:r w:rsidR="006462F7" w:rsidRPr="0008577E">
        <w:rPr>
          <w:sz w:val="28"/>
          <w:szCs w:val="28"/>
          <w:lang w:val="kk-KZ"/>
        </w:rPr>
        <w:t>»</w:t>
      </w:r>
      <w:r w:rsidRPr="0008577E">
        <w:rPr>
          <w:sz w:val="28"/>
          <w:szCs w:val="28"/>
          <w:lang w:val="kk-KZ"/>
        </w:rPr>
        <w:t xml:space="preserve"> </w:t>
      </w:r>
      <w:r w:rsidR="006462F7" w:rsidRPr="0008577E">
        <w:rPr>
          <w:sz w:val="28"/>
          <w:szCs w:val="28"/>
          <w:lang w:val="kk-KZ"/>
        </w:rPr>
        <w:t>және «Білім ұйымдарының өзін-өзі  бағалауын ұйымдастыру және өткізу» әдістемелік ұсынымдары негізінде мектепте өзін-өзі бағалау өткізіліп, аналитикалық анықтама құрастырылды.</w:t>
      </w:r>
    </w:p>
    <w:p w:rsidR="006C4793" w:rsidRPr="0008577E" w:rsidRDefault="006C4793" w:rsidP="004C6382">
      <w:pPr>
        <w:pStyle w:val="12"/>
        <w:jc w:val="both"/>
        <w:rPr>
          <w:b/>
          <w:sz w:val="28"/>
          <w:szCs w:val="28"/>
          <w:lang w:val="kk-KZ"/>
        </w:rPr>
      </w:pPr>
    </w:p>
    <w:p w:rsidR="00D45DFB" w:rsidRPr="0008577E" w:rsidRDefault="001D2149" w:rsidP="004C6382">
      <w:pPr>
        <w:pStyle w:val="12"/>
        <w:ind w:firstLine="708"/>
        <w:jc w:val="both"/>
        <w:rPr>
          <w:spacing w:val="2"/>
          <w:sz w:val="28"/>
          <w:szCs w:val="28"/>
          <w:lang w:val="kk-KZ"/>
        </w:rPr>
      </w:pPr>
      <w:bookmarkStart w:id="0" w:name="z15"/>
      <w:bookmarkEnd w:id="0"/>
      <w:r w:rsidRPr="005B3861">
        <w:rPr>
          <w:spacing w:val="2"/>
          <w:sz w:val="28"/>
          <w:szCs w:val="28"/>
          <w:lang w:val="kk-KZ"/>
        </w:rPr>
        <w:t>Мектепті</w:t>
      </w:r>
      <w:r w:rsidR="00CA1C66" w:rsidRPr="005B3861">
        <w:rPr>
          <w:spacing w:val="2"/>
          <w:sz w:val="28"/>
          <w:szCs w:val="28"/>
          <w:lang w:val="kk-KZ"/>
        </w:rPr>
        <w:t>ң</w:t>
      </w:r>
      <w:r w:rsidRPr="005B3861">
        <w:rPr>
          <w:spacing w:val="2"/>
          <w:sz w:val="28"/>
          <w:szCs w:val="28"/>
          <w:lang w:val="kk-KZ"/>
        </w:rPr>
        <w:t xml:space="preserve"> білім беру қызметін өзін-өзі бағалау</w:t>
      </w:r>
      <w:r w:rsidR="00830E91" w:rsidRPr="005B3861">
        <w:rPr>
          <w:spacing w:val="2"/>
          <w:sz w:val="28"/>
          <w:szCs w:val="28"/>
          <w:lang w:val="kk-KZ"/>
        </w:rPr>
        <w:t xml:space="preserve"> 202</w:t>
      </w:r>
      <w:r w:rsidR="005B3861" w:rsidRPr="005B3861">
        <w:rPr>
          <w:spacing w:val="2"/>
          <w:sz w:val="28"/>
          <w:szCs w:val="28"/>
          <w:lang w:val="kk-KZ"/>
        </w:rPr>
        <w:t xml:space="preserve">4 </w:t>
      </w:r>
      <w:r w:rsidR="00830E91" w:rsidRPr="005B3861">
        <w:rPr>
          <w:spacing w:val="2"/>
          <w:sz w:val="28"/>
          <w:szCs w:val="28"/>
          <w:lang w:val="kk-KZ"/>
        </w:rPr>
        <w:t>ж.</w:t>
      </w:r>
      <w:r w:rsidR="005B3861" w:rsidRPr="005B3861">
        <w:rPr>
          <w:spacing w:val="2"/>
          <w:sz w:val="28"/>
          <w:szCs w:val="28"/>
          <w:lang w:val="kk-KZ"/>
        </w:rPr>
        <w:t xml:space="preserve"> 02</w:t>
      </w:r>
      <w:r w:rsidR="00830E91" w:rsidRPr="005B3861">
        <w:rPr>
          <w:spacing w:val="2"/>
          <w:sz w:val="28"/>
          <w:szCs w:val="28"/>
          <w:lang w:val="kk-KZ"/>
        </w:rPr>
        <w:t>.0</w:t>
      </w:r>
      <w:r w:rsidR="005B3861" w:rsidRPr="005B3861">
        <w:rPr>
          <w:spacing w:val="2"/>
          <w:sz w:val="28"/>
          <w:szCs w:val="28"/>
          <w:lang w:val="kk-KZ"/>
        </w:rPr>
        <w:t>5</w:t>
      </w:r>
      <w:r w:rsidR="00830E91" w:rsidRPr="005B3861">
        <w:rPr>
          <w:spacing w:val="2"/>
          <w:sz w:val="28"/>
          <w:szCs w:val="28"/>
          <w:lang w:val="kk-KZ"/>
        </w:rPr>
        <w:t>. №1</w:t>
      </w:r>
      <w:r w:rsidR="005B3861" w:rsidRPr="005B3861">
        <w:rPr>
          <w:spacing w:val="2"/>
          <w:sz w:val="28"/>
          <w:szCs w:val="28"/>
          <w:lang w:val="kk-KZ"/>
        </w:rPr>
        <w:t>27,5</w:t>
      </w:r>
      <w:r w:rsidR="00967BC2" w:rsidRPr="005B3861">
        <w:rPr>
          <w:spacing w:val="2"/>
          <w:sz w:val="28"/>
          <w:szCs w:val="28"/>
          <w:lang w:val="kk-KZ"/>
        </w:rPr>
        <w:t xml:space="preserve"> </w:t>
      </w:r>
      <w:r w:rsidR="00967BC2" w:rsidRPr="005B3861">
        <w:rPr>
          <w:sz w:val="28"/>
          <w:szCs w:val="28"/>
          <w:lang w:val="kk-KZ"/>
        </w:rPr>
        <w:t>бұйрығымен бекітілген мектепішілік комиссиясы  өткізді.</w:t>
      </w:r>
      <w:r w:rsidRPr="0008577E">
        <w:rPr>
          <w:spacing w:val="2"/>
          <w:sz w:val="28"/>
          <w:szCs w:val="28"/>
          <w:lang w:val="kk-KZ"/>
        </w:rPr>
        <w:t xml:space="preserve"> </w:t>
      </w:r>
    </w:p>
    <w:p w:rsidR="004C6382" w:rsidRPr="0008577E" w:rsidRDefault="00967BC2" w:rsidP="004C6382">
      <w:pPr>
        <w:pStyle w:val="12"/>
        <w:jc w:val="both"/>
        <w:rPr>
          <w:sz w:val="28"/>
          <w:szCs w:val="28"/>
          <w:lang w:val="kk-KZ"/>
        </w:rPr>
      </w:pPr>
      <w:r w:rsidRPr="0008577E">
        <w:rPr>
          <w:sz w:val="28"/>
          <w:szCs w:val="28"/>
          <w:lang w:val="kk-KZ"/>
        </w:rPr>
        <w:t xml:space="preserve"> </w:t>
      </w:r>
    </w:p>
    <w:p w:rsidR="00DC0047" w:rsidRPr="0008577E" w:rsidRDefault="00967BC2" w:rsidP="004C6382">
      <w:pPr>
        <w:pStyle w:val="12"/>
        <w:ind w:firstLine="708"/>
        <w:jc w:val="both"/>
        <w:rPr>
          <w:b/>
          <w:sz w:val="28"/>
          <w:szCs w:val="28"/>
          <w:lang w:val="kk-KZ"/>
        </w:rPr>
      </w:pPr>
      <w:r w:rsidRPr="0008577E">
        <w:rPr>
          <w:b/>
          <w:sz w:val="28"/>
          <w:szCs w:val="28"/>
          <w:lang w:val="kk-KZ"/>
        </w:rPr>
        <w:t>Комиссия құрамында:</w:t>
      </w:r>
    </w:p>
    <w:p w:rsidR="00FD0CD6" w:rsidRPr="0008577E" w:rsidRDefault="00DC0047" w:rsidP="004C6382">
      <w:pPr>
        <w:pStyle w:val="12"/>
        <w:jc w:val="both"/>
        <w:rPr>
          <w:sz w:val="28"/>
          <w:szCs w:val="28"/>
          <w:lang w:val="kk-KZ"/>
        </w:rPr>
      </w:pPr>
      <w:r w:rsidRPr="0008577E">
        <w:rPr>
          <w:sz w:val="28"/>
          <w:szCs w:val="28"/>
          <w:lang w:val="kk-KZ"/>
        </w:rPr>
        <w:t xml:space="preserve">Комиссия төрағасы:  </w:t>
      </w:r>
      <w:r w:rsidR="004C6382" w:rsidRPr="0008577E">
        <w:rPr>
          <w:sz w:val="28"/>
          <w:szCs w:val="28"/>
          <w:lang w:val="kk-KZ"/>
        </w:rPr>
        <w:t xml:space="preserve">      </w:t>
      </w:r>
      <w:r w:rsidR="001D2149" w:rsidRPr="0008577E">
        <w:rPr>
          <w:sz w:val="28"/>
          <w:szCs w:val="28"/>
          <w:lang w:val="kk-KZ"/>
        </w:rPr>
        <w:t xml:space="preserve">Сарсембаева Б.В. </w:t>
      </w:r>
      <w:r w:rsidRPr="0008577E">
        <w:rPr>
          <w:sz w:val="28"/>
          <w:szCs w:val="28"/>
          <w:lang w:val="kk-KZ"/>
        </w:rPr>
        <w:t>- мектеп директоры</w:t>
      </w:r>
    </w:p>
    <w:p w:rsidR="00DC0047" w:rsidRPr="0008577E" w:rsidRDefault="00DC0047" w:rsidP="004C6382">
      <w:pPr>
        <w:pStyle w:val="12"/>
        <w:jc w:val="both"/>
        <w:rPr>
          <w:sz w:val="28"/>
          <w:szCs w:val="28"/>
          <w:lang w:val="kk-KZ"/>
        </w:rPr>
      </w:pPr>
      <w:r w:rsidRPr="0008577E">
        <w:rPr>
          <w:sz w:val="28"/>
          <w:szCs w:val="28"/>
          <w:lang w:val="kk-KZ"/>
        </w:rPr>
        <w:t>Комиссия мүшелері:</w:t>
      </w:r>
      <w:r w:rsidR="004C6382" w:rsidRPr="0008577E">
        <w:rPr>
          <w:sz w:val="28"/>
          <w:szCs w:val="28"/>
          <w:lang w:val="kk-KZ"/>
        </w:rPr>
        <w:t xml:space="preserve"> </w:t>
      </w:r>
      <w:r w:rsidR="001D2149" w:rsidRPr="0008577E">
        <w:rPr>
          <w:sz w:val="28"/>
          <w:szCs w:val="28"/>
          <w:lang w:val="kk-KZ"/>
        </w:rPr>
        <w:t>Куликов Д.Т</w:t>
      </w:r>
      <w:r w:rsidRPr="0008577E">
        <w:rPr>
          <w:sz w:val="28"/>
          <w:szCs w:val="28"/>
          <w:lang w:val="kk-KZ"/>
        </w:rPr>
        <w:t xml:space="preserve">.-ғылыми-әдістемелік жұмыс жөніндегі       </w:t>
      </w:r>
      <w:r w:rsidR="004C6382" w:rsidRPr="0008577E">
        <w:rPr>
          <w:sz w:val="28"/>
          <w:szCs w:val="28"/>
          <w:lang w:val="kk-KZ"/>
        </w:rPr>
        <w:t xml:space="preserve"> </w:t>
      </w:r>
      <w:r w:rsidRPr="0008577E">
        <w:rPr>
          <w:sz w:val="28"/>
          <w:szCs w:val="28"/>
          <w:lang w:val="kk-KZ"/>
        </w:rPr>
        <w:t>директордың орынбасары</w:t>
      </w:r>
    </w:p>
    <w:p w:rsidR="00DC0047" w:rsidRPr="0008577E" w:rsidRDefault="00DC0047" w:rsidP="004C6382">
      <w:pPr>
        <w:pStyle w:val="12"/>
        <w:jc w:val="both"/>
        <w:rPr>
          <w:sz w:val="28"/>
          <w:szCs w:val="28"/>
          <w:lang w:val="kk-KZ"/>
        </w:rPr>
      </w:pPr>
      <w:r w:rsidRPr="0008577E">
        <w:rPr>
          <w:sz w:val="28"/>
          <w:szCs w:val="28"/>
          <w:lang w:val="kk-KZ"/>
        </w:rPr>
        <w:t xml:space="preserve">  </w:t>
      </w:r>
      <w:r w:rsidR="00FD0CD6" w:rsidRPr="0008577E">
        <w:rPr>
          <w:sz w:val="28"/>
          <w:szCs w:val="28"/>
          <w:lang w:val="kk-KZ"/>
        </w:rPr>
        <w:t xml:space="preserve">                          </w:t>
      </w:r>
      <w:r w:rsidRPr="0008577E">
        <w:rPr>
          <w:sz w:val="28"/>
          <w:szCs w:val="28"/>
          <w:lang w:val="kk-KZ"/>
        </w:rPr>
        <w:t xml:space="preserve"> Кабенова Л.Д.- оқу ісінің меңгерушісі</w:t>
      </w:r>
    </w:p>
    <w:p w:rsidR="00DC0047" w:rsidRPr="0008577E" w:rsidRDefault="00DC0047" w:rsidP="004C6382">
      <w:pPr>
        <w:pStyle w:val="12"/>
        <w:jc w:val="both"/>
        <w:rPr>
          <w:sz w:val="28"/>
          <w:szCs w:val="28"/>
          <w:lang w:val="kk-KZ"/>
        </w:rPr>
      </w:pPr>
      <w:r w:rsidRPr="0008577E">
        <w:rPr>
          <w:sz w:val="28"/>
          <w:szCs w:val="28"/>
          <w:lang w:val="kk-KZ"/>
        </w:rPr>
        <w:t xml:space="preserve">                          </w:t>
      </w:r>
      <w:r w:rsidR="00FD0CD6" w:rsidRPr="0008577E">
        <w:rPr>
          <w:sz w:val="28"/>
          <w:szCs w:val="28"/>
          <w:lang w:val="kk-KZ"/>
        </w:rPr>
        <w:t xml:space="preserve">   </w:t>
      </w:r>
      <w:r w:rsidRPr="0008577E">
        <w:rPr>
          <w:sz w:val="28"/>
          <w:szCs w:val="28"/>
          <w:lang w:val="kk-KZ"/>
        </w:rPr>
        <w:t>Б</w:t>
      </w:r>
      <w:r w:rsidR="00A04977" w:rsidRPr="0008577E">
        <w:rPr>
          <w:sz w:val="28"/>
          <w:szCs w:val="28"/>
          <w:lang w:val="kk-KZ"/>
        </w:rPr>
        <w:t>ельгибаева Д.О.</w:t>
      </w:r>
      <w:r w:rsidRPr="0008577E">
        <w:rPr>
          <w:sz w:val="28"/>
          <w:szCs w:val="28"/>
          <w:lang w:val="kk-KZ"/>
        </w:rPr>
        <w:t>- оқу ісінің меңгерушісі</w:t>
      </w:r>
    </w:p>
    <w:p w:rsidR="00DC0047" w:rsidRPr="0008577E" w:rsidRDefault="00DC0047" w:rsidP="004C6382">
      <w:pPr>
        <w:pStyle w:val="12"/>
        <w:jc w:val="both"/>
        <w:rPr>
          <w:sz w:val="28"/>
          <w:szCs w:val="28"/>
          <w:lang w:val="kk-KZ"/>
        </w:rPr>
      </w:pPr>
      <w:r w:rsidRPr="0008577E">
        <w:rPr>
          <w:sz w:val="28"/>
          <w:szCs w:val="28"/>
          <w:lang w:val="kk-KZ"/>
        </w:rPr>
        <w:t xml:space="preserve">                          </w:t>
      </w:r>
      <w:r w:rsidR="00FD0CD6" w:rsidRPr="0008577E">
        <w:rPr>
          <w:sz w:val="28"/>
          <w:szCs w:val="28"/>
          <w:lang w:val="kk-KZ"/>
        </w:rPr>
        <w:t xml:space="preserve">  </w:t>
      </w:r>
      <w:r w:rsidRPr="0008577E">
        <w:rPr>
          <w:sz w:val="28"/>
          <w:szCs w:val="28"/>
          <w:lang w:val="kk-KZ"/>
        </w:rPr>
        <w:t xml:space="preserve"> Сатпаева Б.Д.- оқу ісінің меңгерушісі</w:t>
      </w:r>
    </w:p>
    <w:p w:rsidR="00DC0047" w:rsidRPr="0008577E" w:rsidRDefault="00DC0047" w:rsidP="004C6382">
      <w:pPr>
        <w:pStyle w:val="12"/>
        <w:jc w:val="both"/>
        <w:rPr>
          <w:sz w:val="28"/>
          <w:szCs w:val="28"/>
          <w:lang w:val="kk-KZ"/>
        </w:rPr>
      </w:pPr>
      <w:r w:rsidRPr="0008577E">
        <w:rPr>
          <w:sz w:val="28"/>
          <w:szCs w:val="28"/>
          <w:lang w:val="kk-KZ"/>
        </w:rPr>
        <w:t xml:space="preserve">                            </w:t>
      </w:r>
      <w:r w:rsidR="00FD0CD6" w:rsidRPr="0008577E">
        <w:rPr>
          <w:sz w:val="28"/>
          <w:szCs w:val="28"/>
          <w:lang w:val="kk-KZ"/>
        </w:rPr>
        <w:t xml:space="preserve"> </w:t>
      </w:r>
      <w:r w:rsidRPr="0008577E">
        <w:rPr>
          <w:sz w:val="28"/>
          <w:szCs w:val="28"/>
          <w:lang w:val="kk-KZ"/>
        </w:rPr>
        <w:t>Кенжетаева Ұ.Е.- тәрбие ісінің меңгерушісі</w:t>
      </w:r>
    </w:p>
    <w:p w:rsidR="00DC0047" w:rsidRPr="0008577E" w:rsidRDefault="00DC0047" w:rsidP="004C6382">
      <w:pPr>
        <w:pStyle w:val="12"/>
        <w:jc w:val="both"/>
        <w:rPr>
          <w:sz w:val="28"/>
          <w:szCs w:val="28"/>
          <w:lang w:val="kk-KZ"/>
        </w:rPr>
      </w:pPr>
      <w:r w:rsidRPr="0008577E">
        <w:rPr>
          <w:sz w:val="28"/>
          <w:szCs w:val="28"/>
          <w:lang w:val="kk-KZ"/>
        </w:rPr>
        <w:t xml:space="preserve">                          </w:t>
      </w:r>
      <w:r w:rsidR="00FD0CD6" w:rsidRPr="0008577E">
        <w:rPr>
          <w:sz w:val="28"/>
          <w:szCs w:val="28"/>
          <w:lang w:val="kk-KZ"/>
        </w:rPr>
        <w:t xml:space="preserve">  </w:t>
      </w:r>
      <w:r w:rsidRPr="0008577E">
        <w:rPr>
          <w:sz w:val="28"/>
          <w:szCs w:val="28"/>
          <w:lang w:val="kk-KZ"/>
        </w:rPr>
        <w:t xml:space="preserve"> </w:t>
      </w:r>
      <w:r w:rsidR="00750BC6" w:rsidRPr="009B64B0">
        <w:rPr>
          <w:sz w:val="28"/>
          <w:szCs w:val="28"/>
          <w:lang w:val="kk-KZ"/>
        </w:rPr>
        <w:t>Аубакирова</w:t>
      </w:r>
      <w:r w:rsidR="001D2149" w:rsidRPr="009B64B0">
        <w:rPr>
          <w:sz w:val="28"/>
          <w:szCs w:val="28"/>
          <w:lang w:val="kk-KZ"/>
        </w:rPr>
        <w:t xml:space="preserve"> </w:t>
      </w:r>
      <w:r w:rsidR="00750BC6" w:rsidRPr="009B64B0">
        <w:rPr>
          <w:sz w:val="28"/>
          <w:szCs w:val="28"/>
          <w:lang w:val="kk-KZ"/>
        </w:rPr>
        <w:t>Э</w:t>
      </w:r>
      <w:r w:rsidR="001D2149" w:rsidRPr="009B64B0">
        <w:rPr>
          <w:sz w:val="28"/>
          <w:szCs w:val="28"/>
          <w:lang w:val="kk-KZ"/>
        </w:rPr>
        <w:t>.</w:t>
      </w:r>
      <w:r w:rsidR="00750BC6" w:rsidRPr="009B64B0">
        <w:rPr>
          <w:sz w:val="28"/>
          <w:szCs w:val="28"/>
          <w:lang w:val="kk-KZ"/>
        </w:rPr>
        <w:t>А</w:t>
      </w:r>
      <w:r w:rsidRPr="009B64B0">
        <w:rPr>
          <w:sz w:val="28"/>
          <w:szCs w:val="28"/>
          <w:lang w:val="kk-KZ"/>
        </w:rPr>
        <w:t>.-</w:t>
      </w:r>
      <w:r w:rsidRPr="0008577E">
        <w:rPr>
          <w:sz w:val="28"/>
          <w:szCs w:val="28"/>
          <w:lang w:val="kk-KZ"/>
        </w:rPr>
        <w:t xml:space="preserve"> әкімшілік-шаруашылық </w:t>
      </w:r>
      <w:r w:rsidR="00FD0CD6" w:rsidRPr="0008577E">
        <w:rPr>
          <w:sz w:val="28"/>
          <w:szCs w:val="28"/>
          <w:lang w:val="kk-KZ"/>
        </w:rPr>
        <w:t>жөніндегі</w:t>
      </w:r>
    </w:p>
    <w:p w:rsidR="00FD0CD6" w:rsidRPr="00D272A8" w:rsidRDefault="00FD0CD6" w:rsidP="004C6382">
      <w:pPr>
        <w:pStyle w:val="12"/>
        <w:jc w:val="both"/>
        <w:rPr>
          <w:sz w:val="28"/>
          <w:szCs w:val="28"/>
          <w:lang w:val="kk-KZ"/>
        </w:rPr>
      </w:pPr>
      <w:r w:rsidRPr="0008577E">
        <w:rPr>
          <w:sz w:val="28"/>
          <w:szCs w:val="28"/>
          <w:lang w:val="kk-KZ"/>
        </w:rPr>
        <w:t xml:space="preserve">                                                             директордың орынбасары</w:t>
      </w:r>
      <w:r w:rsidR="00D272A8">
        <w:rPr>
          <w:sz w:val="28"/>
          <w:szCs w:val="28"/>
          <w:lang w:val="kk-KZ"/>
        </w:rPr>
        <w:t>ның м.а.</w:t>
      </w:r>
    </w:p>
    <w:p w:rsidR="00DC0047" w:rsidRPr="0008577E" w:rsidRDefault="00DC0047" w:rsidP="004C6382">
      <w:pPr>
        <w:pStyle w:val="12"/>
        <w:jc w:val="both"/>
        <w:rPr>
          <w:sz w:val="28"/>
          <w:szCs w:val="28"/>
          <w:lang w:val="kk-KZ"/>
        </w:rPr>
      </w:pPr>
      <w:r w:rsidRPr="0008577E">
        <w:rPr>
          <w:sz w:val="28"/>
          <w:szCs w:val="28"/>
          <w:lang w:val="kk-KZ"/>
        </w:rPr>
        <w:t xml:space="preserve">                          </w:t>
      </w:r>
      <w:r w:rsidR="00FD0CD6" w:rsidRPr="0008577E">
        <w:rPr>
          <w:sz w:val="28"/>
          <w:szCs w:val="28"/>
          <w:lang w:val="kk-KZ"/>
        </w:rPr>
        <w:t xml:space="preserve">   </w:t>
      </w:r>
      <w:r w:rsidR="00CA1C66" w:rsidRPr="0008577E">
        <w:rPr>
          <w:sz w:val="28"/>
          <w:szCs w:val="28"/>
          <w:lang w:val="kk-KZ"/>
        </w:rPr>
        <w:t>Абуталипова</w:t>
      </w:r>
      <w:r w:rsidR="00FD0CD6" w:rsidRPr="0008577E">
        <w:rPr>
          <w:sz w:val="28"/>
          <w:szCs w:val="28"/>
          <w:lang w:val="kk-KZ"/>
        </w:rPr>
        <w:t xml:space="preserve"> </w:t>
      </w:r>
      <w:r w:rsidR="001D2149" w:rsidRPr="0008577E">
        <w:rPr>
          <w:sz w:val="28"/>
          <w:szCs w:val="28"/>
          <w:lang w:val="kk-KZ"/>
        </w:rPr>
        <w:t>Ғ</w:t>
      </w:r>
      <w:r w:rsidRPr="0008577E">
        <w:rPr>
          <w:sz w:val="28"/>
          <w:szCs w:val="28"/>
          <w:lang w:val="kk-KZ"/>
        </w:rPr>
        <w:t>.</w:t>
      </w:r>
      <w:r w:rsidR="001D2149" w:rsidRPr="0008577E">
        <w:rPr>
          <w:sz w:val="28"/>
          <w:szCs w:val="28"/>
          <w:lang w:val="kk-KZ"/>
        </w:rPr>
        <w:t>Ш.</w:t>
      </w:r>
      <w:r w:rsidR="00FD0CD6" w:rsidRPr="0008577E">
        <w:rPr>
          <w:sz w:val="28"/>
          <w:szCs w:val="28"/>
          <w:lang w:val="kk-KZ"/>
        </w:rPr>
        <w:t>- бас есепші</w:t>
      </w:r>
    </w:p>
    <w:p w:rsidR="00DC0047" w:rsidRPr="0008577E" w:rsidRDefault="00DC0047" w:rsidP="004C6382">
      <w:pPr>
        <w:pStyle w:val="12"/>
        <w:jc w:val="both"/>
        <w:rPr>
          <w:sz w:val="28"/>
          <w:szCs w:val="28"/>
          <w:lang w:val="kk-KZ"/>
        </w:rPr>
      </w:pPr>
      <w:r w:rsidRPr="0008577E">
        <w:rPr>
          <w:sz w:val="28"/>
          <w:szCs w:val="28"/>
          <w:lang w:val="kk-KZ"/>
        </w:rPr>
        <w:t xml:space="preserve">                        </w:t>
      </w:r>
      <w:r w:rsidR="00FD0CD6" w:rsidRPr="0008577E">
        <w:rPr>
          <w:sz w:val="28"/>
          <w:szCs w:val="28"/>
          <w:lang w:val="kk-KZ"/>
        </w:rPr>
        <w:t xml:space="preserve">     </w:t>
      </w:r>
      <w:r w:rsidRPr="0008577E">
        <w:rPr>
          <w:sz w:val="28"/>
          <w:szCs w:val="28"/>
          <w:lang w:val="kk-KZ"/>
        </w:rPr>
        <w:t>Ахметова А.Ж.</w:t>
      </w:r>
      <w:r w:rsidR="001D2149" w:rsidRPr="0008577E">
        <w:rPr>
          <w:sz w:val="28"/>
          <w:szCs w:val="28"/>
          <w:lang w:val="kk-KZ"/>
        </w:rPr>
        <w:t>-</w:t>
      </w:r>
      <w:r w:rsidR="00FD0CD6" w:rsidRPr="0008577E">
        <w:rPr>
          <w:sz w:val="28"/>
          <w:szCs w:val="28"/>
          <w:lang w:val="kk-KZ"/>
        </w:rPr>
        <w:t xml:space="preserve"> кітапхана меңгерушісі</w:t>
      </w:r>
    </w:p>
    <w:p w:rsidR="00DC0047" w:rsidRPr="0008577E" w:rsidRDefault="00DC0047" w:rsidP="004C6382">
      <w:pPr>
        <w:pStyle w:val="12"/>
        <w:jc w:val="both"/>
        <w:rPr>
          <w:sz w:val="28"/>
          <w:szCs w:val="28"/>
          <w:lang w:val="kk-KZ"/>
        </w:rPr>
      </w:pPr>
      <w:r w:rsidRPr="0008577E">
        <w:rPr>
          <w:sz w:val="28"/>
          <w:szCs w:val="28"/>
          <w:lang w:val="kk-KZ"/>
        </w:rPr>
        <w:t xml:space="preserve">     </w:t>
      </w:r>
      <w:r w:rsidR="00FD0CD6" w:rsidRPr="0008577E">
        <w:rPr>
          <w:sz w:val="28"/>
          <w:szCs w:val="28"/>
          <w:lang w:val="kk-KZ"/>
        </w:rPr>
        <w:t xml:space="preserve">                        </w:t>
      </w:r>
      <w:r w:rsidRPr="0008577E">
        <w:rPr>
          <w:sz w:val="28"/>
          <w:szCs w:val="28"/>
          <w:lang w:val="kk-KZ"/>
        </w:rPr>
        <w:t>Зейнуллина Қ.Ж.</w:t>
      </w:r>
      <w:r w:rsidR="00FD0CD6" w:rsidRPr="0008577E">
        <w:rPr>
          <w:sz w:val="28"/>
          <w:szCs w:val="28"/>
          <w:lang w:val="kk-KZ"/>
        </w:rPr>
        <w:t>- іс жүргізуші</w:t>
      </w:r>
    </w:p>
    <w:p w:rsidR="00FD0CD6" w:rsidRPr="0008577E" w:rsidRDefault="00DC0047" w:rsidP="004C6382">
      <w:pPr>
        <w:pStyle w:val="12"/>
        <w:jc w:val="both"/>
        <w:rPr>
          <w:sz w:val="28"/>
          <w:szCs w:val="28"/>
          <w:lang w:val="kk-KZ"/>
        </w:rPr>
      </w:pPr>
      <w:r w:rsidRPr="0008577E">
        <w:rPr>
          <w:sz w:val="28"/>
          <w:szCs w:val="28"/>
          <w:lang w:val="kk-KZ"/>
        </w:rPr>
        <w:t xml:space="preserve">                        </w:t>
      </w:r>
      <w:r w:rsidR="00FD0CD6" w:rsidRPr="0008577E">
        <w:rPr>
          <w:sz w:val="28"/>
          <w:szCs w:val="28"/>
          <w:lang w:val="kk-KZ"/>
        </w:rPr>
        <w:t xml:space="preserve">     </w:t>
      </w:r>
      <w:r w:rsidR="00A04977" w:rsidRPr="0008577E">
        <w:rPr>
          <w:sz w:val="28"/>
          <w:szCs w:val="28"/>
          <w:lang w:val="kk-KZ"/>
        </w:rPr>
        <w:t xml:space="preserve">Камашева Б.Ш.  </w:t>
      </w:r>
      <w:r w:rsidR="00FD0CD6" w:rsidRPr="0008577E">
        <w:rPr>
          <w:sz w:val="28"/>
          <w:szCs w:val="28"/>
          <w:lang w:val="kk-KZ"/>
        </w:rPr>
        <w:t xml:space="preserve">- қазақ тілі мен әдебиеті ӘБ жетекшісі   </w:t>
      </w:r>
    </w:p>
    <w:p w:rsidR="00FD0CD6" w:rsidRPr="0008577E" w:rsidRDefault="00FD0CD6" w:rsidP="004C6382">
      <w:pPr>
        <w:pStyle w:val="12"/>
        <w:jc w:val="both"/>
        <w:rPr>
          <w:sz w:val="28"/>
          <w:szCs w:val="28"/>
          <w:lang w:val="kk-KZ"/>
        </w:rPr>
      </w:pPr>
      <w:r w:rsidRPr="0008577E">
        <w:rPr>
          <w:sz w:val="28"/>
          <w:szCs w:val="28"/>
          <w:lang w:val="kk-KZ"/>
        </w:rPr>
        <w:t xml:space="preserve">          </w:t>
      </w:r>
      <w:r w:rsidR="00DC0047" w:rsidRPr="0008577E">
        <w:rPr>
          <w:sz w:val="28"/>
          <w:szCs w:val="28"/>
          <w:lang w:val="kk-KZ"/>
        </w:rPr>
        <w:t xml:space="preserve">                   </w:t>
      </w:r>
      <w:r w:rsidR="00857ADE">
        <w:rPr>
          <w:sz w:val="28"/>
          <w:szCs w:val="28"/>
          <w:lang w:val="kk-KZ"/>
        </w:rPr>
        <w:t>Умралина М.Б.</w:t>
      </w:r>
      <w:r w:rsidRPr="00857ADE">
        <w:rPr>
          <w:sz w:val="28"/>
          <w:szCs w:val="28"/>
          <w:lang w:val="kk-KZ"/>
        </w:rPr>
        <w:t>-</w:t>
      </w:r>
      <w:r w:rsidRPr="0008577E">
        <w:rPr>
          <w:sz w:val="28"/>
          <w:szCs w:val="28"/>
          <w:lang w:val="kk-KZ"/>
        </w:rPr>
        <w:t xml:space="preserve"> орыс  тілі мен әдебиеті  ӘБ жетекшісі   </w:t>
      </w:r>
    </w:p>
    <w:p w:rsidR="00DC0047" w:rsidRPr="0008577E" w:rsidRDefault="00DC0047" w:rsidP="004C6382">
      <w:pPr>
        <w:pStyle w:val="12"/>
        <w:jc w:val="both"/>
        <w:rPr>
          <w:sz w:val="28"/>
          <w:szCs w:val="28"/>
          <w:lang w:val="kk-KZ"/>
        </w:rPr>
      </w:pPr>
      <w:r w:rsidRPr="0008577E">
        <w:rPr>
          <w:sz w:val="28"/>
          <w:szCs w:val="28"/>
          <w:lang w:val="kk-KZ"/>
        </w:rPr>
        <w:t xml:space="preserve">                      </w:t>
      </w:r>
      <w:r w:rsidR="00FD0CD6" w:rsidRPr="0008577E">
        <w:rPr>
          <w:sz w:val="28"/>
          <w:szCs w:val="28"/>
          <w:lang w:val="kk-KZ"/>
        </w:rPr>
        <w:t xml:space="preserve">       </w:t>
      </w:r>
      <w:r w:rsidR="001D2149" w:rsidRPr="0008577E">
        <w:rPr>
          <w:sz w:val="28"/>
          <w:szCs w:val="28"/>
          <w:lang w:val="kk-KZ"/>
        </w:rPr>
        <w:t>Нурумова Ж.К.</w:t>
      </w:r>
      <w:r w:rsidR="00FD0CD6" w:rsidRPr="0008577E">
        <w:rPr>
          <w:sz w:val="28"/>
          <w:szCs w:val="28"/>
          <w:lang w:val="kk-KZ"/>
        </w:rPr>
        <w:t>- математика, физика, информатика  ӘБ жетекшісі</w:t>
      </w:r>
    </w:p>
    <w:p w:rsidR="00CA1C66" w:rsidRPr="0008577E" w:rsidRDefault="00CA1C66" w:rsidP="004C6382">
      <w:pPr>
        <w:pStyle w:val="12"/>
        <w:jc w:val="both"/>
        <w:rPr>
          <w:sz w:val="28"/>
          <w:szCs w:val="28"/>
          <w:lang w:val="kk-KZ"/>
        </w:rPr>
      </w:pPr>
      <w:r w:rsidRPr="0008577E">
        <w:rPr>
          <w:sz w:val="28"/>
          <w:szCs w:val="28"/>
          <w:lang w:val="kk-KZ"/>
        </w:rPr>
        <w:t xml:space="preserve">                             </w:t>
      </w:r>
      <w:r w:rsidR="00857ADE" w:rsidRPr="00857ADE">
        <w:rPr>
          <w:sz w:val="28"/>
          <w:szCs w:val="28"/>
          <w:lang w:val="kk-KZ"/>
        </w:rPr>
        <w:t>Ташикова Т.Н. -б</w:t>
      </w:r>
      <w:r w:rsidRPr="00857ADE">
        <w:rPr>
          <w:sz w:val="28"/>
          <w:szCs w:val="28"/>
          <w:lang w:val="kk-KZ"/>
        </w:rPr>
        <w:t>стауыш</w:t>
      </w:r>
      <w:r w:rsidRPr="0008577E">
        <w:rPr>
          <w:sz w:val="28"/>
          <w:szCs w:val="28"/>
          <w:lang w:val="kk-KZ"/>
        </w:rPr>
        <w:t xml:space="preserve"> сынып ӘБ жетекшісі</w:t>
      </w:r>
    </w:p>
    <w:p w:rsidR="00087D5D" w:rsidRPr="0008577E" w:rsidRDefault="00DC0047" w:rsidP="004C6382">
      <w:pPr>
        <w:pStyle w:val="12"/>
        <w:jc w:val="both"/>
        <w:rPr>
          <w:sz w:val="28"/>
          <w:szCs w:val="28"/>
          <w:lang w:val="kk-KZ"/>
        </w:rPr>
      </w:pPr>
      <w:r w:rsidRPr="0008577E">
        <w:rPr>
          <w:sz w:val="28"/>
          <w:szCs w:val="28"/>
          <w:lang w:val="kk-KZ"/>
        </w:rPr>
        <w:t xml:space="preserve">                       </w:t>
      </w:r>
      <w:r w:rsidR="00087D5D" w:rsidRPr="0008577E">
        <w:rPr>
          <w:sz w:val="28"/>
          <w:szCs w:val="28"/>
          <w:lang w:val="kk-KZ"/>
        </w:rPr>
        <w:t xml:space="preserve">    </w:t>
      </w:r>
      <w:r w:rsidR="00CA1C66" w:rsidRPr="0008577E">
        <w:rPr>
          <w:sz w:val="28"/>
          <w:szCs w:val="28"/>
          <w:lang w:val="kk-KZ"/>
        </w:rPr>
        <w:t xml:space="preserve">  </w:t>
      </w:r>
      <w:r w:rsidR="00087D5D" w:rsidRPr="0008577E">
        <w:rPr>
          <w:sz w:val="28"/>
          <w:szCs w:val="28"/>
          <w:lang w:val="kk-KZ"/>
        </w:rPr>
        <w:t>Ше</w:t>
      </w:r>
      <w:r w:rsidRPr="0008577E">
        <w:rPr>
          <w:sz w:val="28"/>
          <w:szCs w:val="28"/>
          <w:lang w:val="kk-KZ"/>
        </w:rPr>
        <w:t>гирова Ж.Б.</w:t>
      </w:r>
      <w:r w:rsidR="00087D5D" w:rsidRPr="0008577E">
        <w:rPr>
          <w:sz w:val="28"/>
          <w:szCs w:val="28"/>
          <w:lang w:val="kk-KZ"/>
        </w:rPr>
        <w:t>- педагог- психолог</w:t>
      </w:r>
      <w:r w:rsidRPr="0008577E">
        <w:rPr>
          <w:sz w:val="28"/>
          <w:szCs w:val="28"/>
          <w:lang w:val="kk-KZ"/>
        </w:rPr>
        <w:t xml:space="preserve">                      </w:t>
      </w:r>
      <w:r w:rsidR="00087D5D" w:rsidRPr="0008577E">
        <w:rPr>
          <w:sz w:val="28"/>
          <w:szCs w:val="28"/>
          <w:lang w:val="kk-KZ"/>
        </w:rPr>
        <w:t xml:space="preserve">     </w:t>
      </w:r>
      <w:r w:rsidR="00CA1C66" w:rsidRPr="0008577E">
        <w:rPr>
          <w:sz w:val="28"/>
          <w:szCs w:val="28"/>
          <w:lang w:val="kk-KZ"/>
        </w:rPr>
        <w:t xml:space="preserve">  </w:t>
      </w:r>
    </w:p>
    <w:p w:rsidR="00683E4E" w:rsidRPr="0008577E" w:rsidRDefault="00936447" w:rsidP="004C6382">
      <w:pPr>
        <w:pStyle w:val="12"/>
        <w:jc w:val="both"/>
        <w:rPr>
          <w:sz w:val="28"/>
          <w:szCs w:val="28"/>
          <w:lang w:val="kk-KZ"/>
        </w:rPr>
      </w:pPr>
      <w:r w:rsidRPr="0008577E">
        <w:rPr>
          <w:sz w:val="28"/>
          <w:szCs w:val="28"/>
          <w:lang w:val="kk-KZ"/>
        </w:rPr>
        <w:t xml:space="preserve">       </w:t>
      </w:r>
    </w:p>
    <w:p w:rsidR="002B7514" w:rsidRPr="0008577E" w:rsidRDefault="002B7514" w:rsidP="004C6382">
      <w:pPr>
        <w:pStyle w:val="12"/>
        <w:jc w:val="both"/>
        <w:rPr>
          <w:sz w:val="28"/>
          <w:szCs w:val="28"/>
          <w:lang w:val="kk-KZ"/>
        </w:rPr>
      </w:pPr>
    </w:p>
    <w:p w:rsidR="004C6382" w:rsidRPr="0008577E" w:rsidRDefault="004C6382" w:rsidP="004C6382">
      <w:pPr>
        <w:pStyle w:val="12"/>
        <w:jc w:val="both"/>
        <w:rPr>
          <w:b/>
          <w:sz w:val="28"/>
          <w:szCs w:val="28"/>
          <w:lang w:val="kk-KZ"/>
        </w:rPr>
      </w:pPr>
    </w:p>
    <w:p w:rsidR="004C6382" w:rsidRPr="0008577E" w:rsidRDefault="004C6382" w:rsidP="004C6382">
      <w:pPr>
        <w:pStyle w:val="12"/>
        <w:jc w:val="both"/>
        <w:rPr>
          <w:b/>
          <w:sz w:val="28"/>
          <w:szCs w:val="28"/>
          <w:lang w:val="kk-KZ"/>
        </w:rPr>
      </w:pPr>
    </w:p>
    <w:p w:rsidR="004C6382" w:rsidRPr="0008577E" w:rsidRDefault="004C6382" w:rsidP="004C6382">
      <w:pPr>
        <w:pStyle w:val="12"/>
        <w:jc w:val="both"/>
        <w:rPr>
          <w:b/>
          <w:sz w:val="28"/>
          <w:szCs w:val="28"/>
          <w:lang w:val="kk-KZ"/>
        </w:rPr>
      </w:pPr>
    </w:p>
    <w:p w:rsidR="004C6382" w:rsidRPr="0008577E" w:rsidRDefault="004C6382" w:rsidP="004C6382">
      <w:pPr>
        <w:pStyle w:val="12"/>
        <w:jc w:val="both"/>
        <w:rPr>
          <w:b/>
          <w:sz w:val="28"/>
          <w:szCs w:val="28"/>
          <w:lang w:val="kk-KZ"/>
        </w:rPr>
      </w:pPr>
    </w:p>
    <w:p w:rsidR="004C6382" w:rsidRPr="0008577E" w:rsidRDefault="004C6382" w:rsidP="004C6382">
      <w:pPr>
        <w:pStyle w:val="12"/>
        <w:jc w:val="both"/>
        <w:rPr>
          <w:b/>
          <w:sz w:val="28"/>
          <w:szCs w:val="28"/>
          <w:lang w:val="kk-KZ"/>
        </w:rPr>
      </w:pPr>
    </w:p>
    <w:p w:rsidR="004C6382" w:rsidRPr="0008577E" w:rsidRDefault="004C6382" w:rsidP="004C6382">
      <w:pPr>
        <w:pStyle w:val="12"/>
        <w:jc w:val="both"/>
        <w:rPr>
          <w:b/>
          <w:sz w:val="28"/>
          <w:szCs w:val="28"/>
          <w:lang w:val="kk-KZ"/>
        </w:rPr>
      </w:pPr>
    </w:p>
    <w:p w:rsidR="004C6382" w:rsidRPr="0008577E" w:rsidRDefault="004C6382" w:rsidP="004C6382">
      <w:pPr>
        <w:pStyle w:val="12"/>
        <w:jc w:val="both"/>
        <w:rPr>
          <w:b/>
          <w:sz w:val="28"/>
          <w:szCs w:val="28"/>
          <w:lang w:val="kk-KZ"/>
        </w:rPr>
      </w:pPr>
    </w:p>
    <w:p w:rsidR="004C6382" w:rsidRPr="0008577E" w:rsidRDefault="004C6382" w:rsidP="004C6382">
      <w:pPr>
        <w:pStyle w:val="12"/>
        <w:jc w:val="both"/>
        <w:rPr>
          <w:b/>
          <w:sz w:val="28"/>
          <w:szCs w:val="28"/>
          <w:lang w:val="kk-KZ"/>
        </w:rPr>
      </w:pPr>
    </w:p>
    <w:p w:rsidR="00A04977" w:rsidRPr="0008577E" w:rsidRDefault="00A04977" w:rsidP="004C6382">
      <w:pPr>
        <w:pStyle w:val="12"/>
        <w:jc w:val="both"/>
        <w:rPr>
          <w:b/>
          <w:sz w:val="28"/>
          <w:szCs w:val="28"/>
          <w:lang w:val="kk-KZ"/>
        </w:rPr>
      </w:pPr>
    </w:p>
    <w:p w:rsidR="00A04977" w:rsidRPr="0008577E" w:rsidRDefault="00A04977" w:rsidP="004C6382">
      <w:pPr>
        <w:pStyle w:val="12"/>
        <w:jc w:val="both"/>
        <w:rPr>
          <w:b/>
          <w:sz w:val="28"/>
          <w:szCs w:val="28"/>
          <w:lang w:val="kk-KZ"/>
        </w:rPr>
      </w:pPr>
    </w:p>
    <w:p w:rsidR="002B7514" w:rsidRPr="0008577E" w:rsidRDefault="002B7514" w:rsidP="004C6382">
      <w:pPr>
        <w:pStyle w:val="12"/>
        <w:rPr>
          <w:b/>
          <w:sz w:val="28"/>
          <w:szCs w:val="28"/>
          <w:lang w:val="kk-KZ"/>
        </w:rPr>
      </w:pPr>
      <w:r w:rsidRPr="0008577E">
        <w:rPr>
          <w:b/>
          <w:bCs/>
          <w:sz w:val="28"/>
          <w:szCs w:val="28"/>
          <w:lang w:val="kk-KZ"/>
        </w:rPr>
        <w:lastRenderedPageBreak/>
        <w:t>Білім беру ұйымы туралы жалпы мәлімет.</w:t>
      </w:r>
    </w:p>
    <w:p w:rsidR="006C4793" w:rsidRPr="0008577E" w:rsidRDefault="00DC3E3A" w:rsidP="004C6382">
      <w:pPr>
        <w:pStyle w:val="12"/>
        <w:rPr>
          <w:b/>
          <w:sz w:val="28"/>
          <w:szCs w:val="28"/>
          <w:lang w:val="kk-KZ"/>
        </w:rPr>
      </w:pPr>
      <w:r w:rsidRPr="0008577E">
        <w:rPr>
          <w:b/>
          <w:sz w:val="28"/>
          <w:szCs w:val="28"/>
          <w:lang w:val="kk-KZ"/>
        </w:rPr>
        <w:t>202</w:t>
      </w:r>
      <w:r w:rsidR="00857ADE">
        <w:rPr>
          <w:b/>
          <w:sz w:val="28"/>
          <w:szCs w:val="28"/>
          <w:lang w:val="kk-KZ"/>
        </w:rPr>
        <w:t>3</w:t>
      </w:r>
      <w:r w:rsidRPr="0008577E">
        <w:rPr>
          <w:b/>
          <w:sz w:val="28"/>
          <w:szCs w:val="28"/>
          <w:lang w:val="kk-KZ"/>
        </w:rPr>
        <w:t>-202</w:t>
      </w:r>
      <w:r w:rsidR="00857ADE">
        <w:rPr>
          <w:b/>
          <w:sz w:val="28"/>
          <w:szCs w:val="28"/>
          <w:lang w:val="kk-KZ"/>
        </w:rPr>
        <w:t>4</w:t>
      </w:r>
      <w:r w:rsidRPr="0008577E">
        <w:rPr>
          <w:b/>
          <w:sz w:val="28"/>
          <w:szCs w:val="28"/>
          <w:lang w:val="kk-KZ"/>
        </w:rPr>
        <w:t xml:space="preserve"> оқу жылының Сәкен Жүнісов атындағы № 18 мектеп- лицейінің </w:t>
      </w:r>
      <w:r w:rsidR="000010D2" w:rsidRPr="0008577E">
        <w:rPr>
          <w:b/>
          <w:sz w:val="28"/>
          <w:szCs w:val="28"/>
          <w:lang w:val="kk-KZ"/>
        </w:rPr>
        <w:t>төлқұжаты</w:t>
      </w:r>
    </w:p>
    <w:tbl>
      <w:tblPr>
        <w:tblStyle w:val="af7"/>
        <w:tblW w:w="10656" w:type="dxa"/>
        <w:jc w:val="center"/>
        <w:tblLook w:val="04A0" w:firstRow="1" w:lastRow="0" w:firstColumn="1" w:lastColumn="0" w:noHBand="0" w:noVBand="1"/>
      </w:tblPr>
      <w:tblGrid>
        <w:gridCol w:w="3482"/>
        <w:gridCol w:w="7174"/>
      </w:tblGrid>
      <w:tr w:rsidR="0008577E" w:rsidRPr="0008577E" w:rsidTr="00EF7AAB">
        <w:trPr>
          <w:cantSplit/>
          <w:jc w:val="center"/>
        </w:trPr>
        <w:tc>
          <w:tcPr>
            <w:tcW w:w="3482" w:type="dxa"/>
            <w:shd w:val="clear" w:color="auto" w:fill="auto"/>
            <w:vAlign w:val="center"/>
          </w:tcPr>
          <w:p w:rsidR="00683E4E" w:rsidRPr="0008577E" w:rsidRDefault="00683E4E" w:rsidP="004C6382">
            <w:pPr>
              <w:pStyle w:val="12"/>
              <w:jc w:val="both"/>
              <w:rPr>
                <w:b/>
                <w:sz w:val="28"/>
                <w:szCs w:val="28"/>
                <w:lang w:val="kk-KZ"/>
              </w:rPr>
            </w:pPr>
            <w:r w:rsidRPr="0008577E">
              <w:rPr>
                <w:b/>
                <w:sz w:val="28"/>
                <w:szCs w:val="28"/>
                <w:lang w:val="kk-KZ"/>
              </w:rPr>
              <w:t>Атауы</w:t>
            </w:r>
          </w:p>
        </w:tc>
        <w:tc>
          <w:tcPr>
            <w:tcW w:w="7174" w:type="dxa"/>
            <w:shd w:val="clear" w:color="auto" w:fill="auto"/>
            <w:vAlign w:val="center"/>
          </w:tcPr>
          <w:p w:rsidR="00683E4E" w:rsidRPr="0008577E" w:rsidRDefault="00683E4E" w:rsidP="004C6382">
            <w:pPr>
              <w:pStyle w:val="12"/>
              <w:jc w:val="both"/>
              <w:rPr>
                <w:b/>
                <w:sz w:val="28"/>
                <w:szCs w:val="28"/>
                <w:lang w:val="kk-KZ"/>
              </w:rPr>
            </w:pPr>
            <w:r w:rsidRPr="0008577E">
              <w:rPr>
                <w:b/>
                <w:sz w:val="28"/>
                <w:szCs w:val="28"/>
                <w:lang w:val="kk-KZ"/>
              </w:rPr>
              <w:t>Сипаттамасы</w:t>
            </w:r>
          </w:p>
        </w:tc>
      </w:tr>
      <w:tr w:rsidR="0008577E" w:rsidRPr="007F0D5C" w:rsidTr="00EF7AAB">
        <w:trPr>
          <w:cantSplit/>
          <w:jc w:val="center"/>
        </w:trPr>
        <w:tc>
          <w:tcPr>
            <w:tcW w:w="3482" w:type="dxa"/>
            <w:vAlign w:val="center"/>
          </w:tcPr>
          <w:p w:rsidR="00683E4E" w:rsidRPr="0008577E" w:rsidRDefault="00683E4E" w:rsidP="004C6382">
            <w:pPr>
              <w:pStyle w:val="12"/>
              <w:jc w:val="both"/>
              <w:rPr>
                <w:sz w:val="28"/>
                <w:szCs w:val="28"/>
                <w:lang w:val="kk-KZ"/>
              </w:rPr>
            </w:pPr>
            <w:r w:rsidRPr="0008577E">
              <w:rPr>
                <w:sz w:val="28"/>
                <w:szCs w:val="28"/>
                <w:lang w:val="kk-KZ"/>
              </w:rPr>
              <w:t>Мектеп атауы</w:t>
            </w:r>
          </w:p>
        </w:tc>
        <w:tc>
          <w:tcPr>
            <w:tcW w:w="7174" w:type="dxa"/>
            <w:vAlign w:val="center"/>
          </w:tcPr>
          <w:p w:rsidR="00683E4E" w:rsidRPr="0008577E" w:rsidRDefault="00683E4E" w:rsidP="004C6382">
            <w:pPr>
              <w:pStyle w:val="12"/>
              <w:jc w:val="both"/>
              <w:rPr>
                <w:sz w:val="28"/>
                <w:szCs w:val="28"/>
                <w:lang w:val="kk-KZ"/>
              </w:rPr>
            </w:pPr>
            <w:r w:rsidRPr="0008577E">
              <w:rPr>
                <w:sz w:val="28"/>
                <w:szCs w:val="28"/>
                <w:lang w:val="kk-KZ"/>
              </w:rPr>
              <w:t>Ақмола облысы білім басқармасының, Көкшетау қаласы бойынша білім бөлімі, Көкшетау қаласының «Сәкен Жүнісов атындағы №18 мектеп – лицейі» коммуналдық мемлектеттік мекемесі</w:t>
            </w:r>
          </w:p>
          <w:p w:rsidR="00683E4E" w:rsidRPr="0008577E" w:rsidRDefault="00683E4E" w:rsidP="004C6382">
            <w:pPr>
              <w:pStyle w:val="12"/>
              <w:jc w:val="both"/>
              <w:rPr>
                <w:sz w:val="28"/>
                <w:szCs w:val="28"/>
                <w:lang w:val="kk-KZ"/>
              </w:rPr>
            </w:pPr>
          </w:p>
        </w:tc>
      </w:tr>
      <w:tr w:rsidR="0008577E" w:rsidRPr="0008577E" w:rsidTr="00EF7AAB">
        <w:trPr>
          <w:cantSplit/>
          <w:jc w:val="center"/>
        </w:trPr>
        <w:tc>
          <w:tcPr>
            <w:tcW w:w="3482" w:type="dxa"/>
            <w:vAlign w:val="center"/>
          </w:tcPr>
          <w:p w:rsidR="00683E4E" w:rsidRPr="0008577E" w:rsidRDefault="00683E4E" w:rsidP="004C6382">
            <w:pPr>
              <w:pStyle w:val="12"/>
              <w:jc w:val="both"/>
              <w:rPr>
                <w:sz w:val="28"/>
                <w:szCs w:val="28"/>
                <w:lang w:val="kk-KZ"/>
              </w:rPr>
            </w:pPr>
            <w:r w:rsidRPr="0008577E">
              <w:rPr>
                <w:sz w:val="28"/>
                <w:szCs w:val="28"/>
                <w:lang w:val="kk-KZ"/>
              </w:rPr>
              <w:t>Оқыту тілі</w:t>
            </w:r>
          </w:p>
        </w:tc>
        <w:tc>
          <w:tcPr>
            <w:tcW w:w="7174" w:type="dxa"/>
            <w:vAlign w:val="center"/>
          </w:tcPr>
          <w:p w:rsidR="00683E4E" w:rsidRPr="0008577E" w:rsidRDefault="00683E4E" w:rsidP="004C6382">
            <w:pPr>
              <w:pStyle w:val="12"/>
              <w:jc w:val="both"/>
              <w:rPr>
                <w:sz w:val="28"/>
                <w:szCs w:val="28"/>
                <w:lang w:val="kk-KZ"/>
              </w:rPr>
            </w:pPr>
            <w:r w:rsidRPr="0008577E">
              <w:rPr>
                <w:sz w:val="28"/>
                <w:szCs w:val="28"/>
                <w:lang w:val="kk-KZ"/>
              </w:rPr>
              <w:t xml:space="preserve">Қазақ </w:t>
            </w:r>
          </w:p>
        </w:tc>
      </w:tr>
      <w:tr w:rsidR="0008577E" w:rsidRPr="0008577E" w:rsidTr="00EF7AAB">
        <w:trPr>
          <w:cantSplit/>
          <w:jc w:val="center"/>
        </w:trPr>
        <w:tc>
          <w:tcPr>
            <w:tcW w:w="3482" w:type="dxa"/>
            <w:vAlign w:val="center"/>
          </w:tcPr>
          <w:p w:rsidR="00683E4E" w:rsidRPr="0008577E" w:rsidRDefault="00683E4E" w:rsidP="004C6382">
            <w:pPr>
              <w:pStyle w:val="12"/>
              <w:jc w:val="both"/>
              <w:rPr>
                <w:sz w:val="28"/>
                <w:szCs w:val="28"/>
                <w:lang w:val="kk-KZ"/>
              </w:rPr>
            </w:pPr>
            <w:r w:rsidRPr="0008577E">
              <w:rPr>
                <w:sz w:val="28"/>
                <w:szCs w:val="28"/>
                <w:lang w:val="kk-KZ"/>
              </w:rPr>
              <w:t>Типі</w:t>
            </w:r>
          </w:p>
        </w:tc>
        <w:tc>
          <w:tcPr>
            <w:tcW w:w="7174" w:type="dxa"/>
            <w:vAlign w:val="center"/>
          </w:tcPr>
          <w:p w:rsidR="00683E4E" w:rsidRPr="0008577E" w:rsidRDefault="00683E4E" w:rsidP="004C6382">
            <w:pPr>
              <w:pStyle w:val="12"/>
              <w:jc w:val="both"/>
              <w:rPr>
                <w:sz w:val="28"/>
                <w:szCs w:val="28"/>
                <w:lang w:val="kk-KZ"/>
              </w:rPr>
            </w:pPr>
            <w:r w:rsidRPr="0008577E">
              <w:rPr>
                <w:sz w:val="28"/>
                <w:szCs w:val="28"/>
                <w:lang w:val="kk-KZ"/>
              </w:rPr>
              <w:t>Мектеп-лицейі</w:t>
            </w:r>
          </w:p>
        </w:tc>
      </w:tr>
      <w:tr w:rsidR="0008577E" w:rsidRPr="0008577E" w:rsidTr="00EF7AAB">
        <w:trPr>
          <w:cantSplit/>
          <w:jc w:val="center"/>
        </w:trPr>
        <w:tc>
          <w:tcPr>
            <w:tcW w:w="3482" w:type="dxa"/>
            <w:vAlign w:val="center"/>
          </w:tcPr>
          <w:p w:rsidR="00683E4E" w:rsidRPr="0008577E" w:rsidRDefault="00683E4E" w:rsidP="004C6382">
            <w:pPr>
              <w:pStyle w:val="12"/>
              <w:jc w:val="both"/>
              <w:rPr>
                <w:sz w:val="28"/>
                <w:szCs w:val="28"/>
                <w:lang w:val="kk-KZ"/>
              </w:rPr>
            </w:pPr>
            <w:r w:rsidRPr="0008577E">
              <w:rPr>
                <w:sz w:val="28"/>
                <w:szCs w:val="28"/>
                <w:lang w:val="kk-KZ"/>
              </w:rPr>
              <w:t>Бейіні</w:t>
            </w:r>
          </w:p>
        </w:tc>
        <w:tc>
          <w:tcPr>
            <w:tcW w:w="7174" w:type="dxa"/>
            <w:vAlign w:val="center"/>
          </w:tcPr>
          <w:p w:rsidR="00683E4E" w:rsidRPr="0008577E" w:rsidRDefault="00683E4E" w:rsidP="004C6382">
            <w:pPr>
              <w:pStyle w:val="12"/>
              <w:jc w:val="both"/>
              <w:rPr>
                <w:sz w:val="28"/>
                <w:szCs w:val="28"/>
                <w:lang w:val="kk-KZ"/>
              </w:rPr>
            </w:pPr>
            <w:r w:rsidRPr="0008577E">
              <w:rPr>
                <w:sz w:val="28"/>
                <w:szCs w:val="28"/>
                <w:lang w:val="kk-KZ"/>
              </w:rPr>
              <w:t>жаратылыстану- математика</w:t>
            </w:r>
          </w:p>
          <w:p w:rsidR="00683E4E" w:rsidRPr="0008577E" w:rsidRDefault="00683E4E" w:rsidP="004C6382">
            <w:pPr>
              <w:pStyle w:val="12"/>
              <w:jc w:val="both"/>
              <w:rPr>
                <w:sz w:val="28"/>
                <w:szCs w:val="28"/>
                <w:lang w:val="kk-KZ"/>
              </w:rPr>
            </w:pPr>
            <w:r w:rsidRPr="0008577E">
              <w:rPr>
                <w:sz w:val="28"/>
                <w:szCs w:val="28"/>
                <w:lang w:val="kk-KZ"/>
              </w:rPr>
              <w:t xml:space="preserve">қоғамдық- гуманитарлық </w:t>
            </w:r>
          </w:p>
        </w:tc>
      </w:tr>
      <w:tr w:rsidR="0008577E" w:rsidRPr="0008577E" w:rsidTr="00EF7AAB">
        <w:trPr>
          <w:cantSplit/>
          <w:jc w:val="center"/>
        </w:trPr>
        <w:tc>
          <w:tcPr>
            <w:tcW w:w="3482" w:type="dxa"/>
            <w:vAlign w:val="center"/>
          </w:tcPr>
          <w:p w:rsidR="00683E4E" w:rsidRPr="0008577E" w:rsidRDefault="00683E4E" w:rsidP="004C6382">
            <w:pPr>
              <w:pStyle w:val="12"/>
              <w:jc w:val="both"/>
              <w:rPr>
                <w:sz w:val="28"/>
                <w:szCs w:val="28"/>
                <w:lang w:val="kk-KZ"/>
              </w:rPr>
            </w:pPr>
            <w:r w:rsidRPr="0008577E">
              <w:rPr>
                <w:sz w:val="28"/>
                <w:szCs w:val="28"/>
                <w:lang w:val="kk-KZ"/>
              </w:rPr>
              <w:t>Базалық төлемақысы, айына</w:t>
            </w:r>
          </w:p>
        </w:tc>
        <w:tc>
          <w:tcPr>
            <w:tcW w:w="7174" w:type="dxa"/>
            <w:shd w:val="clear" w:color="auto" w:fill="auto"/>
            <w:vAlign w:val="center"/>
          </w:tcPr>
          <w:p w:rsidR="00683E4E" w:rsidRPr="0008577E" w:rsidRDefault="00683E4E" w:rsidP="004C6382">
            <w:pPr>
              <w:pStyle w:val="12"/>
              <w:jc w:val="both"/>
              <w:rPr>
                <w:sz w:val="28"/>
                <w:szCs w:val="28"/>
                <w:lang w:val="kk-KZ"/>
              </w:rPr>
            </w:pPr>
            <w:r w:rsidRPr="008757B0">
              <w:rPr>
                <w:sz w:val="28"/>
                <w:szCs w:val="28"/>
                <w:lang w:val="kk-KZ"/>
              </w:rPr>
              <w:t>375,0</w:t>
            </w:r>
          </w:p>
        </w:tc>
      </w:tr>
      <w:tr w:rsidR="0008577E" w:rsidRPr="0008577E" w:rsidTr="00EF7AAB">
        <w:trPr>
          <w:cantSplit/>
          <w:jc w:val="center"/>
        </w:trPr>
        <w:tc>
          <w:tcPr>
            <w:tcW w:w="3482" w:type="dxa"/>
            <w:vAlign w:val="center"/>
          </w:tcPr>
          <w:p w:rsidR="00683E4E" w:rsidRPr="0008577E" w:rsidRDefault="00683E4E" w:rsidP="004C6382">
            <w:pPr>
              <w:pStyle w:val="12"/>
              <w:jc w:val="both"/>
              <w:rPr>
                <w:sz w:val="28"/>
                <w:szCs w:val="28"/>
                <w:lang w:val="kk-KZ"/>
              </w:rPr>
            </w:pPr>
            <w:r w:rsidRPr="0008577E">
              <w:rPr>
                <w:sz w:val="28"/>
                <w:szCs w:val="28"/>
                <w:lang w:val="kk-KZ"/>
              </w:rPr>
              <w:t>Салынған жылы</w:t>
            </w:r>
          </w:p>
        </w:tc>
        <w:tc>
          <w:tcPr>
            <w:tcW w:w="7174" w:type="dxa"/>
            <w:vAlign w:val="center"/>
          </w:tcPr>
          <w:p w:rsidR="00683E4E" w:rsidRPr="0008577E" w:rsidRDefault="00683E4E" w:rsidP="004C6382">
            <w:pPr>
              <w:pStyle w:val="12"/>
              <w:jc w:val="both"/>
              <w:rPr>
                <w:sz w:val="28"/>
                <w:szCs w:val="28"/>
                <w:lang w:val="kk-KZ"/>
              </w:rPr>
            </w:pPr>
            <w:r w:rsidRPr="0008577E">
              <w:rPr>
                <w:sz w:val="28"/>
                <w:szCs w:val="28"/>
                <w:lang w:val="kk-KZ"/>
              </w:rPr>
              <w:t>1987</w:t>
            </w:r>
          </w:p>
        </w:tc>
      </w:tr>
      <w:tr w:rsidR="0008577E" w:rsidRPr="0008577E" w:rsidTr="00EF7AAB">
        <w:trPr>
          <w:cantSplit/>
          <w:jc w:val="center"/>
        </w:trPr>
        <w:tc>
          <w:tcPr>
            <w:tcW w:w="3482" w:type="dxa"/>
            <w:vAlign w:val="center"/>
          </w:tcPr>
          <w:p w:rsidR="00683E4E" w:rsidRPr="0008577E" w:rsidRDefault="00683E4E" w:rsidP="004C6382">
            <w:pPr>
              <w:pStyle w:val="12"/>
              <w:jc w:val="both"/>
              <w:rPr>
                <w:sz w:val="28"/>
                <w:szCs w:val="28"/>
                <w:lang w:val="kk-KZ"/>
              </w:rPr>
            </w:pPr>
            <w:r w:rsidRPr="0008577E">
              <w:rPr>
                <w:sz w:val="28"/>
                <w:szCs w:val="28"/>
                <w:lang w:val="kk-KZ"/>
              </w:rPr>
              <w:t>Лицензия нөмері</w:t>
            </w:r>
          </w:p>
        </w:tc>
        <w:tc>
          <w:tcPr>
            <w:tcW w:w="7174" w:type="dxa"/>
            <w:vAlign w:val="center"/>
          </w:tcPr>
          <w:p w:rsidR="00683E4E" w:rsidRPr="0008577E" w:rsidRDefault="00683E4E" w:rsidP="004C6382">
            <w:pPr>
              <w:pStyle w:val="12"/>
              <w:jc w:val="both"/>
              <w:rPr>
                <w:sz w:val="28"/>
                <w:szCs w:val="28"/>
                <w:lang w:val="en-US"/>
              </w:rPr>
            </w:pPr>
            <w:r w:rsidRPr="0008577E">
              <w:rPr>
                <w:sz w:val="28"/>
                <w:szCs w:val="28"/>
                <w:lang w:val="kk-KZ"/>
              </w:rPr>
              <w:t>28.08.2017</w:t>
            </w:r>
            <w:r w:rsidRPr="0008577E">
              <w:rPr>
                <w:sz w:val="28"/>
                <w:szCs w:val="28"/>
              </w:rPr>
              <w:t>жыл</w:t>
            </w:r>
            <w:r w:rsidRPr="0008577E">
              <w:rPr>
                <w:sz w:val="28"/>
                <w:szCs w:val="28"/>
                <w:lang w:val="kk-KZ"/>
              </w:rPr>
              <w:t xml:space="preserve"> </w:t>
            </w:r>
            <w:r w:rsidRPr="0008577E">
              <w:rPr>
                <w:sz w:val="28"/>
                <w:szCs w:val="28"/>
                <w:lang w:val="en-US"/>
              </w:rPr>
              <w:t xml:space="preserve">   </w:t>
            </w:r>
            <w:r w:rsidRPr="0008577E">
              <w:rPr>
                <w:sz w:val="28"/>
                <w:szCs w:val="28"/>
                <w:lang w:val="kk-KZ"/>
              </w:rPr>
              <w:t xml:space="preserve">№ </w:t>
            </w:r>
            <w:r w:rsidRPr="0008577E">
              <w:rPr>
                <w:sz w:val="28"/>
                <w:szCs w:val="28"/>
                <w:lang w:val="en-US"/>
              </w:rPr>
              <w:t>KK55LAA00010075</w:t>
            </w:r>
          </w:p>
        </w:tc>
      </w:tr>
      <w:tr w:rsidR="0008577E" w:rsidRPr="0008577E" w:rsidTr="00EF7AAB">
        <w:trPr>
          <w:cantSplit/>
          <w:jc w:val="center"/>
        </w:trPr>
        <w:tc>
          <w:tcPr>
            <w:tcW w:w="3482" w:type="dxa"/>
            <w:vAlign w:val="center"/>
          </w:tcPr>
          <w:p w:rsidR="00683E4E" w:rsidRPr="0008577E" w:rsidRDefault="00683E4E" w:rsidP="004C6382">
            <w:pPr>
              <w:pStyle w:val="12"/>
              <w:jc w:val="both"/>
              <w:rPr>
                <w:sz w:val="28"/>
                <w:szCs w:val="28"/>
                <w:lang w:val="kk-KZ"/>
              </w:rPr>
            </w:pPr>
            <w:r w:rsidRPr="0008577E">
              <w:rPr>
                <w:sz w:val="28"/>
                <w:szCs w:val="28"/>
                <w:lang w:val="kk-KZ"/>
              </w:rPr>
              <w:t>Қосымша жабдықталуы</w:t>
            </w:r>
          </w:p>
        </w:tc>
        <w:tc>
          <w:tcPr>
            <w:tcW w:w="7174" w:type="dxa"/>
            <w:vAlign w:val="center"/>
          </w:tcPr>
          <w:p w:rsidR="00683E4E" w:rsidRPr="0008577E" w:rsidRDefault="00683E4E" w:rsidP="004C6382">
            <w:pPr>
              <w:pStyle w:val="12"/>
              <w:jc w:val="both"/>
              <w:rPr>
                <w:sz w:val="28"/>
                <w:szCs w:val="28"/>
                <w:lang w:val="kk-KZ"/>
              </w:rPr>
            </w:pPr>
            <w:r w:rsidRPr="0008577E">
              <w:rPr>
                <w:sz w:val="28"/>
                <w:szCs w:val="28"/>
                <w:lang w:val="kk-KZ"/>
              </w:rPr>
              <w:t>Ғимарат саны - 2 (оқу ғимараты);</w:t>
            </w:r>
          </w:p>
          <w:p w:rsidR="00683E4E" w:rsidRPr="0008577E" w:rsidRDefault="00683E4E" w:rsidP="004C6382">
            <w:pPr>
              <w:pStyle w:val="12"/>
              <w:jc w:val="both"/>
              <w:rPr>
                <w:sz w:val="28"/>
                <w:szCs w:val="28"/>
                <w:lang w:val="kk-KZ"/>
              </w:rPr>
            </w:pPr>
            <w:r w:rsidRPr="0008577E">
              <w:rPr>
                <w:sz w:val="28"/>
                <w:szCs w:val="28"/>
                <w:lang w:val="kk-KZ"/>
              </w:rPr>
              <w:t>Типтік ғимарат;</w:t>
            </w:r>
          </w:p>
          <w:p w:rsidR="00683E4E" w:rsidRPr="0008577E" w:rsidRDefault="00683E4E" w:rsidP="004C6382">
            <w:pPr>
              <w:pStyle w:val="12"/>
              <w:jc w:val="both"/>
              <w:rPr>
                <w:sz w:val="28"/>
                <w:szCs w:val="28"/>
                <w:lang w:val="kk-KZ"/>
              </w:rPr>
            </w:pPr>
            <w:r w:rsidRPr="0008577E">
              <w:rPr>
                <w:sz w:val="28"/>
                <w:szCs w:val="28"/>
                <w:lang w:val="kk-KZ"/>
              </w:rPr>
              <w:t>Қабаттылық-3;</w:t>
            </w:r>
          </w:p>
          <w:p w:rsidR="00683E4E" w:rsidRPr="0008577E" w:rsidRDefault="00683E4E" w:rsidP="004C6382">
            <w:pPr>
              <w:pStyle w:val="12"/>
              <w:jc w:val="both"/>
              <w:rPr>
                <w:sz w:val="28"/>
                <w:szCs w:val="28"/>
                <w:lang w:val="kk-KZ"/>
              </w:rPr>
            </w:pPr>
            <w:r w:rsidRPr="0008577E">
              <w:rPr>
                <w:sz w:val="28"/>
                <w:szCs w:val="28"/>
                <w:lang w:val="kk-KZ"/>
              </w:rPr>
              <w:t>Жалпы ауданы-10530,5 ш. м.</w:t>
            </w:r>
          </w:p>
          <w:p w:rsidR="00683E4E" w:rsidRPr="0008577E" w:rsidRDefault="00683E4E" w:rsidP="004C6382">
            <w:pPr>
              <w:pStyle w:val="12"/>
              <w:jc w:val="both"/>
              <w:rPr>
                <w:sz w:val="28"/>
                <w:szCs w:val="28"/>
                <w:lang w:val="kk-KZ"/>
              </w:rPr>
            </w:pPr>
            <w:r w:rsidRPr="0008577E">
              <w:rPr>
                <w:sz w:val="28"/>
                <w:szCs w:val="28"/>
                <w:lang w:val="kk-KZ"/>
              </w:rPr>
              <w:t>Оқу кабинеттерінің саны – 68;</w:t>
            </w:r>
          </w:p>
          <w:p w:rsidR="00683E4E" w:rsidRPr="0008577E" w:rsidRDefault="00683E4E" w:rsidP="004C6382">
            <w:pPr>
              <w:pStyle w:val="12"/>
              <w:jc w:val="both"/>
              <w:rPr>
                <w:sz w:val="28"/>
                <w:szCs w:val="28"/>
                <w:lang w:val="kk-KZ"/>
              </w:rPr>
            </w:pPr>
            <w:r w:rsidRPr="0008577E">
              <w:rPr>
                <w:sz w:val="28"/>
                <w:szCs w:val="28"/>
                <w:lang w:val="kk-KZ"/>
              </w:rPr>
              <w:t>Спорт залы-2;</w:t>
            </w:r>
          </w:p>
          <w:p w:rsidR="00683E4E" w:rsidRPr="0008577E" w:rsidRDefault="00683E4E" w:rsidP="004C6382">
            <w:pPr>
              <w:pStyle w:val="12"/>
              <w:jc w:val="both"/>
              <w:rPr>
                <w:sz w:val="28"/>
                <w:szCs w:val="28"/>
                <w:lang w:val="kk-KZ"/>
              </w:rPr>
            </w:pPr>
            <w:r w:rsidRPr="0008577E">
              <w:rPr>
                <w:sz w:val="28"/>
                <w:szCs w:val="28"/>
                <w:lang w:val="kk-KZ"/>
              </w:rPr>
              <w:t>Жылыту жүйесі-орталықтандырылған, сумен жабдықтау, кәріз – орталықтандырылған;</w:t>
            </w:r>
          </w:p>
          <w:p w:rsidR="00683E4E" w:rsidRPr="0008577E" w:rsidRDefault="00683E4E" w:rsidP="004C6382">
            <w:pPr>
              <w:pStyle w:val="12"/>
              <w:jc w:val="both"/>
              <w:rPr>
                <w:sz w:val="28"/>
                <w:szCs w:val="28"/>
                <w:lang w:val="kk-KZ"/>
              </w:rPr>
            </w:pPr>
            <w:r w:rsidRPr="0008577E">
              <w:rPr>
                <w:sz w:val="28"/>
                <w:szCs w:val="28"/>
                <w:lang w:val="kk-KZ"/>
              </w:rPr>
              <w:t>5 компьютер кабинеті бар (280  компьютер),</w:t>
            </w:r>
          </w:p>
          <w:p w:rsidR="00683E4E" w:rsidRPr="0008577E" w:rsidRDefault="00683E4E" w:rsidP="004C6382">
            <w:pPr>
              <w:pStyle w:val="12"/>
              <w:jc w:val="both"/>
              <w:rPr>
                <w:sz w:val="28"/>
                <w:szCs w:val="28"/>
                <w:lang w:val="kk-KZ"/>
              </w:rPr>
            </w:pPr>
            <w:r w:rsidRPr="0008577E">
              <w:rPr>
                <w:sz w:val="28"/>
                <w:szCs w:val="28"/>
                <w:lang w:val="kk-KZ"/>
              </w:rPr>
              <w:t>8 интерактивті панель.-</w:t>
            </w:r>
          </w:p>
        </w:tc>
      </w:tr>
      <w:tr w:rsidR="0008577E" w:rsidRPr="0008577E" w:rsidTr="00EF7AAB">
        <w:trPr>
          <w:cantSplit/>
          <w:jc w:val="center"/>
        </w:trPr>
        <w:tc>
          <w:tcPr>
            <w:tcW w:w="3482" w:type="dxa"/>
            <w:vAlign w:val="center"/>
          </w:tcPr>
          <w:p w:rsidR="00683E4E" w:rsidRPr="0008577E" w:rsidRDefault="00683E4E" w:rsidP="004C6382">
            <w:pPr>
              <w:pStyle w:val="12"/>
              <w:jc w:val="both"/>
              <w:rPr>
                <w:sz w:val="28"/>
                <w:szCs w:val="28"/>
                <w:lang w:val="kk-KZ"/>
              </w:rPr>
            </w:pPr>
            <w:r w:rsidRPr="0008577E">
              <w:rPr>
                <w:sz w:val="28"/>
                <w:szCs w:val="28"/>
                <w:lang w:val="kk-KZ"/>
              </w:rPr>
              <w:t>Телефон</w:t>
            </w:r>
          </w:p>
        </w:tc>
        <w:tc>
          <w:tcPr>
            <w:tcW w:w="7174" w:type="dxa"/>
            <w:vAlign w:val="center"/>
          </w:tcPr>
          <w:p w:rsidR="00683E4E" w:rsidRPr="0008577E" w:rsidRDefault="00683E4E" w:rsidP="004C6382">
            <w:pPr>
              <w:pStyle w:val="12"/>
              <w:jc w:val="both"/>
              <w:rPr>
                <w:sz w:val="28"/>
                <w:szCs w:val="28"/>
              </w:rPr>
            </w:pPr>
            <w:r w:rsidRPr="0008577E">
              <w:rPr>
                <w:sz w:val="28"/>
                <w:szCs w:val="28"/>
                <w:lang w:val="kk-KZ"/>
              </w:rPr>
              <w:t>8 (7162) 77-08-89</w:t>
            </w:r>
          </w:p>
        </w:tc>
      </w:tr>
      <w:tr w:rsidR="0008577E" w:rsidRPr="0008577E" w:rsidTr="00857ADE">
        <w:trPr>
          <w:cantSplit/>
          <w:trHeight w:val="664"/>
          <w:jc w:val="center"/>
        </w:trPr>
        <w:tc>
          <w:tcPr>
            <w:tcW w:w="3482" w:type="dxa"/>
            <w:vAlign w:val="center"/>
          </w:tcPr>
          <w:p w:rsidR="00683E4E" w:rsidRPr="0008577E" w:rsidRDefault="00683E4E" w:rsidP="004C6382">
            <w:pPr>
              <w:pStyle w:val="12"/>
              <w:jc w:val="both"/>
              <w:rPr>
                <w:sz w:val="28"/>
                <w:szCs w:val="28"/>
                <w:lang w:val="kk-KZ"/>
              </w:rPr>
            </w:pPr>
            <w:r w:rsidRPr="0008577E">
              <w:rPr>
                <w:sz w:val="28"/>
                <w:szCs w:val="28"/>
                <w:lang w:val="kk-KZ"/>
              </w:rPr>
              <w:t>Мектеп сайты,</w:t>
            </w:r>
          </w:p>
          <w:p w:rsidR="00683E4E" w:rsidRPr="0008577E" w:rsidRDefault="00683E4E" w:rsidP="004C6382">
            <w:pPr>
              <w:pStyle w:val="12"/>
              <w:jc w:val="both"/>
              <w:rPr>
                <w:sz w:val="28"/>
                <w:szCs w:val="28"/>
                <w:lang w:val="kk-KZ"/>
              </w:rPr>
            </w:pPr>
            <w:r w:rsidRPr="0008577E">
              <w:rPr>
                <w:sz w:val="28"/>
                <w:szCs w:val="28"/>
                <w:lang w:val="kk-KZ"/>
              </w:rPr>
              <w:t>электрондық поштасы</w:t>
            </w:r>
          </w:p>
        </w:tc>
        <w:tc>
          <w:tcPr>
            <w:tcW w:w="7174" w:type="dxa"/>
            <w:vAlign w:val="center"/>
          </w:tcPr>
          <w:p w:rsidR="00683E4E" w:rsidRPr="0008577E" w:rsidRDefault="00384B4B" w:rsidP="004C6382">
            <w:pPr>
              <w:pStyle w:val="12"/>
              <w:jc w:val="both"/>
              <w:rPr>
                <w:sz w:val="28"/>
                <w:szCs w:val="28"/>
                <w:lang w:val="kk-KZ"/>
              </w:rPr>
            </w:pPr>
            <w:hyperlink r:id="rId8" w:history="1">
              <w:r w:rsidR="00683E4E" w:rsidRPr="0008577E">
                <w:rPr>
                  <w:rStyle w:val="a9"/>
                  <w:color w:val="auto"/>
                  <w:sz w:val="28"/>
                  <w:szCs w:val="28"/>
                  <w:lang w:val="kk-KZ"/>
                </w:rPr>
                <w:t>http://sc0016.kokshetau.akmoedu.kz/</w:t>
              </w:r>
            </w:hyperlink>
          </w:p>
          <w:p w:rsidR="00683E4E" w:rsidRPr="00857ADE" w:rsidRDefault="00384B4B" w:rsidP="004C6382">
            <w:pPr>
              <w:pStyle w:val="12"/>
              <w:jc w:val="both"/>
              <w:rPr>
                <w:color w:val="999999"/>
                <w:sz w:val="28"/>
                <w:szCs w:val="28"/>
                <w:shd w:val="clear" w:color="auto" w:fill="FFFFFF"/>
              </w:rPr>
            </w:pPr>
            <w:hyperlink r:id="rId9" w:history="1">
              <w:r w:rsidR="00857ADE" w:rsidRPr="00857ADE">
                <w:rPr>
                  <w:rStyle w:val="a9"/>
                  <w:sz w:val="28"/>
                  <w:szCs w:val="28"/>
                  <w:shd w:val="clear" w:color="auto" w:fill="FFFFFF"/>
                </w:rPr>
                <w:t>shshkola18kaz@yandex.kz</w:t>
              </w:r>
            </w:hyperlink>
          </w:p>
          <w:p w:rsidR="00857ADE" w:rsidRPr="0008577E" w:rsidRDefault="00857ADE" w:rsidP="004C6382">
            <w:pPr>
              <w:pStyle w:val="12"/>
              <w:jc w:val="both"/>
              <w:rPr>
                <w:sz w:val="28"/>
                <w:szCs w:val="28"/>
                <w:lang w:val="kk-KZ"/>
              </w:rPr>
            </w:pPr>
          </w:p>
        </w:tc>
      </w:tr>
      <w:tr w:rsidR="0008577E" w:rsidRPr="007F0D5C" w:rsidTr="00EF7AAB">
        <w:trPr>
          <w:cantSplit/>
          <w:jc w:val="center"/>
        </w:trPr>
        <w:tc>
          <w:tcPr>
            <w:tcW w:w="3482" w:type="dxa"/>
            <w:vAlign w:val="center"/>
          </w:tcPr>
          <w:p w:rsidR="00683E4E" w:rsidRPr="0008577E" w:rsidRDefault="00683E4E" w:rsidP="004C6382">
            <w:pPr>
              <w:pStyle w:val="12"/>
              <w:jc w:val="both"/>
              <w:rPr>
                <w:sz w:val="28"/>
                <w:szCs w:val="28"/>
                <w:lang w:val="kk-KZ"/>
              </w:rPr>
            </w:pPr>
            <w:r w:rsidRPr="0008577E">
              <w:rPr>
                <w:sz w:val="28"/>
                <w:szCs w:val="28"/>
                <w:lang w:val="kk-KZ"/>
              </w:rPr>
              <w:t>Мекен-жайы</w:t>
            </w:r>
          </w:p>
        </w:tc>
        <w:tc>
          <w:tcPr>
            <w:tcW w:w="7174" w:type="dxa"/>
            <w:vAlign w:val="center"/>
          </w:tcPr>
          <w:p w:rsidR="00683E4E" w:rsidRPr="0008577E" w:rsidRDefault="00683E4E" w:rsidP="004C6382">
            <w:pPr>
              <w:pStyle w:val="12"/>
              <w:jc w:val="both"/>
              <w:rPr>
                <w:sz w:val="28"/>
                <w:szCs w:val="28"/>
                <w:lang w:val="kk-KZ"/>
              </w:rPr>
            </w:pPr>
            <w:r w:rsidRPr="0008577E">
              <w:rPr>
                <w:sz w:val="28"/>
                <w:szCs w:val="28"/>
                <w:lang w:val="kk-KZ"/>
              </w:rPr>
              <w:t>Ақмола облысы, Көкшетау қаласы, Ж.Саин көшесі, 24 А</w:t>
            </w:r>
          </w:p>
        </w:tc>
      </w:tr>
    </w:tbl>
    <w:p w:rsidR="00857ADE" w:rsidRDefault="00857ADE" w:rsidP="00A04977">
      <w:pPr>
        <w:pStyle w:val="12"/>
        <w:ind w:firstLine="708"/>
        <w:jc w:val="both"/>
        <w:rPr>
          <w:b/>
          <w:bCs/>
          <w:sz w:val="28"/>
          <w:szCs w:val="28"/>
          <w:lang w:val="kk-KZ"/>
        </w:rPr>
      </w:pPr>
    </w:p>
    <w:p w:rsidR="00704CCE" w:rsidRPr="0008577E" w:rsidRDefault="00E33C3C" w:rsidP="00A04977">
      <w:pPr>
        <w:pStyle w:val="12"/>
        <w:ind w:firstLine="708"/>
        <w:jc w:val="both"/>
        <w:rPr>
          <w:spacing w:val="2"/>
          <w:sz w:val="28"/>
          <w:szCs w:val="28"/>
          <w:lang w:val="kk-KZ"/>
        </w:rPr>
      </w:pPr>
      <w:r w:rsidRPr="0008577E">
        <w:rPr>
          <w:b/>
          <w:bCs/>
          <w:sz w:val="28"/>
          <w:szCs w:val="28"/>
          <w:lang w:val="kk-KZ"/>
        </w:rPr>
        <w:t>І</w:t>
      </w:r>
      <w:r w:rsidR="0084186B" w:rsidRPr="0008577E">
        <w:rPr>
          <w:b/>
          <w:bCs/>
          <w:sz w:val="28"/>
          <w:szCs w:val="28"/>
          <w:lang w:val="kk-KZ"/>
        </w:rPr>
        <w:t>.</w:t>
      </w:r>
      <w:r w:rsidR="003C7CE1" w:rsidRPr="0008577E">
        <w:rPr>
          <w:b/>
          <w:spacing w:val="2"/>
          <w:sz w:val="28"/>
          <w:szCs w:val="28"/>
          <w:lang w:val="kk-KZ"/>
        </w:rPr>
        <w:t>Б</w:t>
      </w:r>
      <w:r w:rsidR="00EB384A" w:rsidRPr="0008577E">
        <w:rPr>
          <w:b/>
          <w:spacing w:val="2"/>
          <w:sz w:val="28"/>
          <w:szCs w:val="28"/>
          <w:lang w:val="kk-KZ"/>
        </w:rPr>
        <w:t>ілім беру ұйымының жылдық жұмыс жоспарының болуы және МЖМБС талаптарында айқындалған жалпы орта білім берудің базалық құндылықтарына, мақсаттары мен міндеттеріне сәйкестіг</w:t>
      </w:r>
      <w:r w:rsidR="005C38E3" w:rsidRPr="0008577E">
        <w:rPr>
          <w:b/>
          <w:spacing w:val="2"/>
          <w:sz w:val="28"/>
          <w:szCs w:val="28"/>
          <w:lang w:val="kk-KZ"/>
        </w:rPr>
        <w:t>і</w:t>
      </w:r>
      <w:r w:rsidR="005C38E3" w:rsidRPr="0008577E">
        <w:rPr>
          <w:b/>
          <w:i/>
          <w:spacing w:val="2"/>
          <w:sz w:val="28"/>
          <w:szCs w:val="28"/>
          <w:lang w:val="kk-KZ"/>
        </w:rPr>
        <w:t>.</w:t>
      </w:r>
      <w:r w:rsidR="00704CCE" w:rsidRPr="0008577E">
        <w:rPr>
          <w:b/>
          <w:i/>
          <w:spacing w:val="2"/>
          <w:sz w:val="28"/>
          <w:szCs w:val="28"/>
          <w:lang w:val="kk-KZ"/>
        </w:rPr>
        <w:t xml:space="preserve"> </w:t>
      </w:r>
      <w:r w:rsidR="00704CCE" w:rsidRPr="0008577E">
        <w:rPr>
          <w:i/>
          <w:spacing w:val="2"/>
          <w:sz w:val="28"/>
          <w:szCs w:val="28"/>
          <w:lang w:val="kk-KZ"/>
        </w:rPr>
        <w:t xml:space="preserve"> (бағаланатын кезеңге жылдық жұмыс жоспарларының көшірмелері қоса беріледі);</w:t>
      </w:r>
    </w:p>
    <w:p w:rsidR="00EB384A" w:rsidRPr="0008577E" w:rsidRDefault="00EB384A" w:rsidP="004C6382">
      <w:pPr>
        <w:pStyle w:val="12"/>
        <w:jc w:val="both"/>
        <w:rPr>
          <w:sz w:val="28"/>
          <w:szCs w:val="28"/>
          <w:lang w:val="kk-KZ"/>
        </w:rPr>
      </w:pPr>
      <w:r w:rsidRPr="0008577E">
        <w:rPr>
          <w:sz w:val="28"/>
          <w:szCs w:val="28"/>
          <w:lang w:val="kk-KZ"/>
        </w:rPr>
        <w:t>Мектепті басқару стратегиялық және ағымды жоспарлау арқылы жүзеге асады. Жыл сайын педагогикалық ұжымның қызметі, барлық бағыттағы оқу-тәрбие процесі толық талданады. Жүзеге асқан  міндеттер талданып, келесі оқу жылына мақсат пен міндеттер белгіленеді.</w:t>
      </w:r>
    </w:p>
    <w:p w:rsidR="004C6382" w:rsidRPr="0008577E" w:rsidRDefault="00EB384A" w:rsidP="004C6382">
      <w:pPr>
        <w:pStyle w:val="12"/>
        <w:jc w:val="both"/>
        <w:rPr>
          <w:sz w:val="28"/>
          <w:szCs w:val="28"/>
          <w:lang w:val="kk-KZ"/>
        </w:rPr>
      </w:pPr>
      <w:r w:rsidRPr="0008577E">
        <w:rPr>
          <w:sz w:val="28"/>
          <w:szCs w:val="28"/>
          <w:lang w:val="kk-KZ"/>
        </w:rPr>
        <w:t xml:space="preserve">Мектепте  барлық бағыттағы оқу-тәрбие жұмысының жалпы жоспары құрастырылады және құрылымдық бөлімшелердің жеке жоспарлары бар. </w:t>
      </w:r>
      <w:r w:rsidR="003C7CE1" w:rsidRPr="0008577E">
        <w:rPr>
          <w:sz w:val="28"/>
          <w:szCs w:val="28"/>
          <w:lang w:val="kk-KZ"/>
        </w:rPr>
        <w:t>Оқу-тәрбие</w:t>
      </w:r>
      <w:r w:rsidRPr="0008577E">
        <w:rPr>
          <w:sz w:val="28"/>
          <w:szCs w:val="28"/>
          <w:lang w:val="kk-KZ"/>
        </w:rPr>
        <w:t xml:space="preserve"> жұмыс жоспары </w:t>
      </w:r>
      <w:r w:rsidR="003C7CE1" w:rsidRPr="0008577E">
        <w:rPr>
          <w:sz w:val="28"/>
          <w:szCs w:val="28"/>
          <w:lang w:val="kk-KZ"/>
        </w:rPr>
        <w:t>тараулар</w:t>
      </w:r>
      <w:r w:rsidRPr="0008577E">
        <w:rPr>
          <w:sz w:val="28"/>
          <w:szCs w:val="28"/>
          <w:lang w:val="kk-KZ"/>
        </w:rPr>
        <w:t xml:space="preserve"> бойынша құрылған:</w:t>
      </w:r>
    </w:p>
    <w:p w:rsidR="004C6382" w:rsidRPr="0008577E" w:rsidRDefault="00EB384A" w:rsidP="004C6382">
      <w:pPr>
        <w:pStyle w:val="12"/>
        <w:ind w:firstLine="708"/>
        <w:jc w:val="both"/>
        <w:rPr>
          <w:sz w:val="28"/>
          <w:szCs w:val="28"/>
          <w:lang w:val="kk-KZ"/>
        </w:rPr>
      </w:pPr>
      <w:r w:rsidRPr="0008577E">
        <w:rPr>
          <w:sz w:val="28"/>
          <w:szCs w:val="28"/>
          <w:lang w:val="kk-KZ"/>
        </w:rPr>
        <w:t>1</w:t>
      </w:r>
      <w:r w:rsidR="006462F7" w:rsidRPr="0008577E">
        <w:rPr>
          <w:sz w:val="28"/>
          <w:szCs w:val="28"/>
          <w:lang w:val="kk-KZ"/>
        </w:rPr>
        <w:t xml:space="preserve"> </w:t>
      </w:r>
      <w:r w:rsidR="003C7CE1" w:rsidRPr="0008577E">
        <w:rPr>
          <w:sz w:val="28"/>
          <w:szCs w:val="28"/>
          <w:lang w:val="kk-KZ"/>
        </w:rPr>
        <w:t>тарау</w:t>
      </w:r>
      <w:r w:rsidRPr="0008577E">
        <w:rPr>
          <w:sz w:val="28"/>
          <w:szCs w:val="28"/>
          <w:lang w:val="kk-KZ"/>
        </w:rPr>
        <w:t xml:space="preserve">- </w:t>
      </w:r>
      <w:r w:rsidR="003C7CE1" w:rsidRPr="0008577E">
        <w:rPr>
          <w:sz w:val="28"/>
          <w:szCs w:val="28"/>
          <w:lang w:val="kk-KZ"/>
        </w:rPr>
        <w:t xml:space="preserve"> мектеп туралы анықтама, өткен оқу жылының оқу-әдістемелік және тәрбие жұмысының сараптамасы көрсетілген. </w:t>
      </w:r>
    </w:p>
    <w:p w:rsidR="00A04977" w:rsidRPr="0008577E" w:rsidRDefault="00EB384A" w:rsidP="004C6382">
      <w:pPr>
        <w:pStyle w:val="12"/>
        <w:ind w:firstLine="708"/>
        <w:jc w:val="both"/>
        <w:rPr>
          <w:sz w:val="28"/>
          <w:szCs w:val="28"/>
          <w:lang w:val="kk-KZ"/>
        </w:rPr>
      </w:pPr>
      <w:r w:rsidRPr="0008577E">
        <w:rPr>
          <w:sz w:val="28"/>
          <w:szCs w:val="28"/>
          <w:lang w:val="kk-KZ"/>
        </w:rPr>
        <w:lastRenderedPageBreak/>
        <w:t>2</w:t>
      </w:r>
      <w:r w:rsidR="006462F7" w:rsidRPr="0008577E">
        <w:rPr>
          <w:sz w:val="28"/>
          <w:szCs w:val="28"/>
          <w:lang w:val="kk-KZ"/>
        </w:rPr>
        <w:t xml:space="preserve"> </w:t>
      </w:r>
      <w:r w:rsidR="003C7CE1" w:rsidRPr="0008577E">
        <w:rPr>
          <w:sz w:val="28"/>
          <w:szCs w:val="28"/>
          <w:lang w:val="kk-KZ"/>
        </w:rPr>
        <w:t>тарау</w:t>
      </w:r>
      <w:r w:rsidRPr="0008577E">
        <w:rPr>
          <w:sz w:val="28"/>
          <w:szCs w:val="28"/>
          <w:lang w:val="kk-KZ"/>
        </w:rPr>
        <w:t xml:space="preserve">- </w:t>
      </w:r>
      <w:r w:rsidR="00A04977" w:rsidRPr="0008577E">
        <w:rPr>
          <w:sz w:val="28"/>
          <w:szCs w:val="28"/>
          <w:lang w:val="kk-KZ"/>
        </w:rPr>
        <w:t>оқу-тәрбие жоспары, мектепішілік бақылау жоспары.</w:t>
      </w:r>
    </w:p>
    <w:p w:rsidR="00E33C3C" w:rsidRPr="0008577E" w:rsidRDefault="002462E8" w:rsidP="004C6382">
      <w:pPr>
        <w:pStyle w:val="12"/>
        <w:ind w:firstLine="708"/>
        <w:jc w:val="both"/>
        <w:rPr>
          <w:sz w:val="28"/>
          <w:szCs w:val="28"/>
          <w:lang w:val="kk-KZ"/>
        </w:rPr>
      </w:pPr>
      <w:r w:rsidRPr="0008577E">
        <w:rPr>
          <w:sz w:val="28"/>
          <w:szCs w:val="28"/>
          <w:lang w:val="kk-KZ"/>
        </w:rPr>
        <w:t xml:space="preserve">3 тарау- </w:t>
      </w:r>
      <w:r w:rsidR="006462F7" w:rsidRPr="0008577E">
        <w:rPr>
          <w:sz w:val="28"/>
          <w:szCs w:val="28"/>
          <w:lang w:val="kk-KZ"/>
        </w:rPr>
        <w:t>қ</w:t>
      </w:r>
      <w:r w:rsidRPr="0008577E">
        <w:rPr>
          <w:sz w:val="28"/>
          <w:szCs w:val="28"/>
          <w:lang w:val="kk-KZ"/>
        </w:rPr>
        <w:t>осымшалар (</w:t>
      </w:r>
      <w:r w:rsidR="00A04977" w:rsidRPr="0008577E">
        <w:rPr>
          <w:sz w:val="28"/>
          <w:szCs w:val="28"/>
          <w:lang w:val="kk-KZ"/>
        </w:rPr>
        <w:t>педагогикалық кеңес жоспары, директор жанындағы отырыс жоспары, әдістемелік</w:t>
      </w:r>
      <w:r w:rsidRPr="0008577E">
        <w:rPr>
          <w:sz w:val="28"/>
          <w:szCs w:val="28"/>
          <w:lang w:val="kk-KZ"/>
        </w:rPr>
        <w:t xml:space="preserve"> </w:t>
      </w:r>
      <w:r w:rsidR="00A04977" w:rsidRPr="0008577E">
        <w:rPr>
          <w:sz w:val="28"/>
          <w:szCs w:val="28"/>
          <w:lang w:val="kk-KZ"/>
        </w:rPr>
        <w:t>кеңес</w:t>
      </w:r>
      <w:r w:rsidRPr="0008577E">
        <w:rPr>
          <w:sz w:val="28"/>
          <w:szCs w:val="28"/>
          <w:lang w:val="kk-KZ"/>
        </w:rPr>
        <w:t xml:space="preserve"> жоспары, </w:t>
      </w:r>
      <w:r w:rsidR="00A04977" w:rsidRPr="00196AB8">
        <w:rPr>
          <w:sz w:val="28"/>
          <w:szCs w:val="28"/>
          <w:lang w:val="kk-KZ"/>
        </w:rPr>
        <w:t>«Шапағат жолы»</w:t>
      </w:r>
      <w:r w:rsidR="00A04977" w:rsidRPr="0008577E">
        <w:rPr>
          <w:sz w:val="28"/>
          <w:szCs w:val="28"/>
          <w:lang w:val="kk-KZ"/>
        </w:rPr>
        <w:t xml:space="preserve"> </w:t>
      </w:r>
      <w:r w:rsidRPr="0008577E">
        <w:rPr>
          <w:sz w:val="28"/>
          <w:szCs w:val="28"/>
          <w:lang w:val="kk-KZ"/>
        </w:rPr>
        <w:t>қамқоршылық кеңес жоспары, педагог қызметкерлерді аттестаттау</w:t>
      </w:r>
      <w:r w:rsidR="00A04977" w:rsidRPr="0008577E">
        <w:rPr>
          <w:sz w:val="28"/>
          <w:szCs w:val="28"/>
          <w:lang w:val="kk-KZ"/>
        </w:rPr>
        <w:t>дың</w:t>
      </w:r>
      <w:r w:rsidRPr="0008577E">
        <w:rPr>
          <w:sz w:val="28"/>
          <w:szCs w:val="28"/>
          <w:lang w:val="kk-KZ"/>
        </w:rPr>
        <w:t xml:space="preserve"> жұмыс жоспары</w:t>
      </w:r>
      <w:r w:rsidR="00C27A29" w:rsidRPr="0008577E">
        <w:rPr>
          <w:sz w:val="28"/>
          <w:szCs w:val="28"/>
          <w:lang w:val="kk-KZ"/>
        </w:rPr>
        <w:t>).</w:t>
      </w:r>
    </w:p>
    <w:p w:rsidR="006462F7" w:rsidRPr="0008577E" w:rsidRDefault="006462F7" w:rsidP="004C6382">
      <w:pPr>
        <w:pStyle w:val="12"/>
        <w:jc w:val="both"/>
        <w:rPr>
          <w:sz w:val="28"/>
          <w:szCs w:val="28"/>
          <w:lang w:val="kk-KZ"/>
        </w:rPr>
      </w:pPr>
    </w:p>
    <w:p w:rsidR="00E33C3C" w:rsidRPr="0008577E" w:rsidRDefault="00E33C3C" w:rsidP="004C6382">
      <w:pPr>
        <w:pStyle w:val="12"/>
        <w:jc w:val="both"/>
        <w:rPr>
          <w:b/>
          <w:spacing w:val="2"/>
          <w:sz w:val="28"/>
          <w:szCs w:val="28"/>
          <w:lang w:val="kk-KZ"/>
        </w:rPr>
      </w:pPr>
      <w:r w:rsidRPr="0008577E">
        <w:rPr>
          <w:spacing w:val="2"/>
          <w:sz w:val="28"/>
          <w:szCs w:val="28"/>
          <w:lang w:val="kk-KZ"/>
        </w:rPr>
        <w:t xml:space="preserve">      </w:t>
      </w:r>
      <w:r w:rsidRPr="0008577E">
        <w:rPr>
          <w:b/>
          <w:spacing w:val="2"/>
          <w:sz w:val="28"/>
          <w:szCs w:val="28"/>
          <w:lang w:val="kk-KZ"/>
        </w:rPr>
        <w:t>ІІ</w:t>
      </w:r>
      <w:r w:rsidR="0084186B" w:rsidRPr="0008577E">
        <w:rPr>
          <w:b/>
          <w:spacing w:val="2"/>
          <w:sz w:val="28"/>
          <w:szCs w:val="28"/>
          <w:lang w:val="kk-KZ"/>
        </w:rPr>
        <w:t>.</w:t>
      </w:r>
      <w:r w:rsidRPr="0008577E">
        <w:rPr>
          <w:b/>
          <w:spacing w:val="2"/>
          <w:sz w:val="28"/>
          <w:szCs w:val="28"/>
          <w:lang w:val="kk-KZ"/>
        </w:rPr>
        <w:t xml:space="preserve"> </w:t>
      </w:r>
      <w:r w:rsidR="00C77B8D" w:rsidRPr="0008577E">
        <w:rPr>
          <w:b/>
          <w:spacing w:val="2"/>
          <w:sz w:val="28"/>
          <w:szCs w:val="28"/>
          <w:lang w:val="kk-KZ"/>
        </w:rPr>
        <w:t>Б</w:t>
      </w:r>
      <w:r w:rsidRPr="0008577E">
        <w:rPr>
          <w:b/>
          <w:spacing w:val="2"/>
          <w:sz w:val="28"/>
          <w:szCs w:val="28"/>
          <w:lang w:val="kk-KZ"/>
        </w:rPr>
        <w:t>ілім беру ұйымының басшысымен бекітілген жұмыс оқу жоспары мен сабақтар кестелерінің болуы және Қазақстан Республикасы Білім және ғылым министрінің</w:t>
      </w:r>
      <w:r w:rsidR="004C6382" w:rsidRPr="0008577E">
        <w:rPr>
          <w:b/>
          <w:spacing w:val="2"/>
          <w:sz w:val="28"/>
          <w:szCs w:val="28"/>
          <w:lang w:val="kk-KZ"/>
        </w:rPr>
        <w:t xml:space="preserve"> </w:t>
      </w:r>
      <w:r w:rsidRPr="0008577E">
        <w:rPr>
          <w:b/>
          <w:spacing w:val="2"/>
          <w:sz w:val="28"/>
          <w:szCs w:val="28"/>
          <w:lang w:val="kk-KZ"/>
        </w:rPr>
        <w:t xml:space="preserve">2012 жылғы 8 қарашадағы </w:t>
      </w:r>
      <w:r w:rsidR="004C6382" w:rsidRPr="0008577E">
        <w:rPr>
          <w:b/>
          <w:spacing w:val="2"/>
          <w:sz w:val="28"/>
          <w:szCs w:val="28"/>
          <w:lang w:val="kk-KZ"/>
        </w:rPr>
        <w:t xml:space="preserve"> </w:t>
      </w:r>
      <w:r w:rsidRPr="0008577E">
        <w:rPr>
          <w:b/>
          <w:spacing w:val="2"/>
          <w:sz w:val="28"/>
          <w:szCs w:val="28"/>
          <w:lang w:val="kk-KZ"/>
        </w:rPr>
        <w:t>№500 </w:t>
      </w:r>
      <w:hyperlink r:id="rId10" w:anchor="z1" w:history="1">
        <w:r w:rsidRPr="0008577E">
          <w:rPr>
            <w:b/>
            <w:spacing w:val="2"/>
            <w:sz w:val="28"/>
            <w:szCs w:val="28"/>
            <w:u w:val="single"/>
            <w:lang w:val="kk-KZ"/>
          </w:rPr>
          <w:t>бұйрығымен</w:t>
        </w:r>
      </w:hyperlink>
      <w:r w:rsidRPr="0008577E">
        <w:rPr>
          <w:b/>
          <w:spacing w:val="2"/>
          <w:sz w:val="28"/>
          <w:szCs w:val="28"/>
          <w:lang w:val="kk-KZ"/>
        </w:rPr>
        <w:t> бекітілген (нормативтік құқықтық актілерді мемлекеттік тіркеу тізілімінде № 8170 болып тіркелген) бастауыш, негізгі орта және жалпы орта білім берудің үлгілік оқу жоспарларына (бұдан әрі – ЖББ ҮОЖ) және МЖМБС талаптарына сәйкестігі.</w:t>
      </w:r>
      <w:r w:rsidRPr="0008577E">
        <w:rPr>
          <w:spacing w:val="2"/>
          <w:sz w:val="28"/>
          <w:szCs w:val="28"/>
          <w:lang w:val="kk-KZ"/>
        </w:rPr>
        <w:t xml:space="preserve"> </w:t>
      </w:r>
      <w:r w:rsidR="00704CCE" w:rsidRPr="0008577E">
        <w:rPr>
          <w:i/>
          <w:spacing w:val="2"/>
          <w:sz w:val="28"/>
          <w:szCs w:val="28"/>
          <w:lang w:val="kk-KZ"/>
        </w:rPr>
        <w:t>(бағалаланатын кезеңге жұмыс оқу жоспары мен сабақтар кестелерінің көшірмелері қоса беріледі)</w:t>
      </w:r>
    </w:p>
    <w:p w:rsidR="004C6382" w:rsidRPr="0008577E" w:rsidRDefault="004C6382" w:rsidP="004C6382">
      <w:pPr>
        <w:pStyle w:val="12"/>
        <w:jc w:val="both"/>
        <w:rPr>
          <w:i/>
          <w:spacing w:val="2"/>
          <w:sz w:val="28"/>
          <w:szCs w:val="28"/>
          <w:lang w:val="kk-KZ"/>
        </w:rPr>
      </w:pPr>
    </w:p>
    <w:p w:rsidR="00E33C3C" w:rsidRPr="0008577E" w:rsidRDefault="00E33C3C" w:rsidP="004C6382">
      <w:pPr>
        <w:pStyle w:val="12"/>
        <w:ind w:firstLine="708"/>
        <w:jc w:val="both"/>
        <w:rPr>
          <w:spacing w:val="2"/>
          <w:sz w:val="28"/>
          <w:szCs w:val="28"/>
          <w:lang w:val="kk-KZ"/>
        </w:rPr>
      </w:pPr>
      <w:r w:rsidRPr="0008577E">
        <w:rPr>
          <w:spacing w:val="2"/>
          <w:sz w:val="28"/>
          <w:szCs w:val="28"/>
          <w:lang w:val="kk-KZ"/>
        </w:rPr>
        <w:t>Мектептің</w:t>
      </w:r>
      <w:r w:rsidR="00C7769C" w:rsidRPr="0008577E">
        <w:rPr>
          <w:spacing w:val="2"/>
          <w:sz w:val="28"/>
          <w:szCs w:val="28"/>
          <w:lang w:val="kk-KZ"/>
        </w:rPr>
        <w:t xml:space="preserve"> </w:t>
      </w:r>
      <w:r w:rsidRPr="0008577E">
        <w:rPr>
          <w:spacing w:val="2"/>
          <w:sz w:val="28"/>
          <w:szCs w:val="28"/>
          <w:lang w:val="kk-KZ"/>
        </w:rPr>
        <w:t>жұмыс оқу жоспары Қазақстан Республикасы Білім және ғылым министрінің 2012 жылғы 8 қарашадағы № 500 </w:t>
      </w:r>
      <w:hyperlink r:id="rId11" w:anchor="z1" w:history="1">
        <w:r w:rsidRPr="0008577E">
          <w:rPr>
            <w:spacing w:val="2"/>
            <w:sz w:val="28"/>
            <w:szCs w:val="28"/>
            <w:u w:val="single"/>
            <w:lang w:val="kk-KZ"/>
          </w:rPr>
          <w:t>бұйрығымен</w:t>
        </w:r>
      </w:hyperlink>
      <w:r w:rsidRPr="0008577E">
        <w:rPr>
          <w:spacing w:val="2"/>
          <w:sz w:val="28"/>
          <w:szCs w:val="28"/>
          <w:lang w:val="kk-KZ"/>
        </w:rPr>
        <w:t> </w:t>
      </w:r>
      <w:r w:rsidR="00C7769C" w:rsidRPr="0008577E">
        <w:rPr>
          <w:spacing w:val="2"/>
          <w:sz w:val="28"/>
          <w:szCs w:val="28"/>
          <w:lang w:val="kk-KZ"/>
        </w:rPr>
        <w:t xml:space="preserve"> </w:t>
      </w:r>
      <w:r w:rsidR="00886891" w:rsidRPr="0008577E">
        <w:rPr>
          <w:spacing w:val="2"/>
          <w:sz w:val="28"/>
          <w:szCs w:val="28"/>
          <w:lang w:val="kk-KZ"/>
        </w:rPr>
        <w:t xml:space="preserve">1-4 сыныптыры </w:t>
      </w:r>
      <w:r w:rsidR="00C7769C" w:rsidRPr="0008577E">
        <w:rPr>
          <w:spacing w:val="2"/>
          <w:sz w:val="28"/>
          <w:szCs w:val="28"/>
          <w:lang w:val="kk-KZ"/>
        </w:rPr>
        <w:t>(11 қосымша), 1-</w:t>
      </w:r>
      <w:r w:rsidR="00886891" w:rsidRPr="0008577E">
        <w:rPr>
          <w:spacing w:val="2"/>
          <w:sz w:val="28"/>
          <w:szCs w:val="28"/>
          <w:lang w:val="kk-KZ"/>
        </w:rPr>
        <w:t>4</w:t>
      </w:r>
      <w:r w:rsidR="00C7769C" w:rsidRPr="0008577E">
        <w:rPr>
          <w:spacing w:val="2"/>
          <w:sz w:val="28"/>
          <w:szCs w:val="28"/>
          <w:lang w:val="kk-KZ"/>
        </w:rPr>
        <w:t xml:space="preserve"> </w:t>
      </w:r>
      <w:r w:rsidR="00886891" w:rsidRPr="0008577E">
        <w:rPr>
          <w:spacing w:val="2"/>
          <w:sz w:val="28"/>
          <w:szCs w:val="28"/>
          <w:lang w:val="kk-KZ"/>
        </w:rPr>
        <w:t>арнайы</w:t>
      </w:r>
      <w:r w:rsidR="00C7769C" w:rsidRPr="0008577E">
        <w:rPr>
          <w:spacing w:val="2"/>
          <w:sz w:val="28"/>
          <w:szCs w:val="28"/>
          <w:lang w:val="kk-KZ"/>
        </w:rPr>
        <w:t xml:space="preserve"> сыныптары (4 қосымша),</w:t>
      </w:r>
      <w:r w:rsidR="00886891" w:rsidRPr="0008577E">
        <w:rPr>
          <w:spacing w:val="2"/>
          <w:sz w:val="28"/>
          <w:szCs w:val="28"/>
          <w:lang w:val="kk-KZ"/>
        </w:rPr>
        <w:t xml:space="preserve"> </w:t>
      </w:r>
      <w:r w:rsidR="00C7769C" w:rsidRPr="0008577E">
        <w:rPr>
          <w:spacing w:val="2"/>
          <w:sz w:val="28"/>
          <w:szCs w:val="28"/>
          <w:lang w:val="kk-KZ"/>
        </w:rPr>
        <w:t xml:space="preserve">үйде оқыту – </w:t>
      </w:r>
      <w:r w:rsidR="00886891" w:rsidRPr="0008577E">
        <w:rPr>
          <w:spacing w:val="2"/>
          <w:sz w:val="28"/>
          <w:szCs w:val="28"/>
          <w:lang w:val="kk-KZ"/>
        </w:rPr>
        <w:t>2, 4</w:t>
      </w:r>
      <w:r w:rsidR="00C7769C" w:rsidRPr="0008577E">
        <w:rPr>
          <w:spacing w:val="2"/>
          <w:sz w:val="28"/>
          <w:szCs w:val="28"/>
          <w:lang w:val="kk-KZ"/>
        </w:rPr>
        <w:t xml:space="preserve"> сынып</w:t>
      </w:r>
      <w:r w:rsidR="00886891" w:rsidRPr="0008577E">
        <w:rPr>
          <w:spacing w:val="2"/>
          <w:sz w:val="28"/>
          <w:szCs w:val="28"/>
          <w:lang w:val="kk-KZ"/>
        </w:rPr>
        <w:t>тар</w:t>
      </w:r>
      <w:r w:rsidR="00C7769C" w:rsidRPr="0008577E">
        <w:rPr>
          <w:spacing w:val="2"/>
          <w:sz w:val="28"/>
          <w:szCs w:val="28"/>
          <w:lang w:val="kk-KZ"/>
        </w:rPr>
        <w:t xml:space="preserve"> (4 қосымша), 5-9 сыныптары (16 қосымша), 5-9 лицей сыныптары (19 қосымша), 5-9 </w:t>
      </w:r>
      <w:r w:rsidR="00886891" w:rsidRPr="0008577E">
        <w:rPr>
          <w:spacing w:val="2"/>
          <w:sz w:val="28"/>
          <w:szCs w:val="28"/>
          <w:lang w:val="kk-KZ"/>
        </w:rPr>
        <w:t xml:space="preserve">арнайы </w:t>
      </w:r>
      <w:r w:rsidR="00C7769C" w:rsidRPr="0008577E">
        <w:rPr>
          <w:spacing w:val="2"/>
          <w:sz w:val="28"/>
          <w:szCs w:val="28"/>
          <w:lang w:val="kk-KZ"/>
        </w:rPr>
        <w:t>сыныптары (9 қосымша),</w:t>
      </w:r>
      <w:r w:rsidR="00886891" w:rsidRPr="0008577E">
        <w:rPr>
          <w:spacing w:val="2"/>
          <w:sz w:val="28"/>
          <w:szCs w:val="28"/>
          <w:lang w:val="kk-KZ"/>
        </w:rPr>
        <w:t xml:space="preserve"> </w:t>
      </w:r>
      <w:r w:rsidR="005C38E3" w:rsidRPr="0008577E">
        <w:rPr>
          <w:spacing w:val="2"/>
          <w:sz w:val="28"/>
          <w:szCs w:val="28"/>
          <w:lang w:val="kk-KZ"/>
        </w:rPr>
        <w:t xml:space="preserve">үйде оқыту </w:t>
      </w:r>
      <w:r w:rsidR="00886891" w:rsidRPr="0008577E">
        <w:rPr>
          <w:spacing w:val="2"/>
          <w:sz w:val="28"/>
          <w:szCs w:val="28"/>
          <w:lang w:val="kk-KZ"/>
        </w:rPr>
        <w:t>8</w:t>
      </w:r>
      <w:r w:rsidR="005C38E3" w:rsidRPr="0008577E">
        <w:rPr>
          <w:spacing w:val="2"/>
          <w:sz w:val="28"/>
          <w:szCs w:val="28"/>
          <w:lang w:val="kk-KZ"/>
        </w:rPr>
        <w:t xml:space="preserve"> сынып</w:t>
      </w:r>
      <w:r w:rsidR="00886891" w:rsidRPr="0008577E">
        <w:rPr>
          <w:spacing w:val="2"/>
          <w:sz w:val="28"/>
          <w:szCs w:val="28"/>
          <w:lang w:val="kk-KZ"/>
        </w:rPr>
        <w:t xml:space="preserve"> және 11 сынып</w:t>
      </w:r>
      <w:r w:rsidR="005C38E3" w:rsidRPr="0008577E">
        <w:rPr>
          <w:spacing w:val="2"/>
          <w:sz w:val="28"/>
          <w:szCs w:val="28"/>
          <w:lang w:val="kk-KZ"/>
        </w:rPr>
        <w:t xml:space="preserve"> (</w:t>
      </w:r>
      <w:r w:rsidR="00886891" w:rsidRPr="0008577E">
        <w:rPr>
          <w:spacing w:val="2"/>
          <w:sz w:val="28"/>
          <w:szCs w:val="28"/>
          <w:lang w:val="kk-KZ"/>
        </w:rPr>
        <w:t>5</w:t>
      </w:r>
      <w:r w:rsidR="005C38E3" w:rsidRPr="0008577E">
        <w:rPr>
          <w:spacing w:val="2"/>
          <w:sz w:val="28"/>
          <w:szCs w:val="28"/>
          <w:lang w:val="kk-KZ"/>
        </w:rPr>
        <w:t xml:space="preserve">9 қосымша), </w:t>
      </w:r>
      <w:r w:rsidR="00C7769C" w:rsidRPr="0008577E">
        <w:rPr>
          <w:spacing w:val="2"/>
          <w:sz w:val="28"/>
          <w:szCs w:val="28"/>
          <w:lang w:val="kk-KZ"/>
        </w:rPr>
        <w:t>10-11 сыныптары (21,</w:t>
      </w:r>
      <w:r w:rsidR="00886891" w:rsidRPr="0008577E">
        <w:rPr>
          <w:spacing w:val="2"/>
          <w:sz w:val="28"/>
          <w:szCs w:val="28"/>
          <w:lang w:val="kk-KZ"/>
        </w:rPr>
        <w:t xml:space="preserve"> 22, </w:t>
      </w:r>
      <w:r w:rsidR="00C7769C" w:rsidRPr="00A15070">
        <w:rPr>
          <w:spacing w:val="2"/>
          <w:sz w:val="28"/>
          <w:szCs w:val="28"/>
          <w:lang w:val="kk-KZ"/>
        </w:rPr>
        <w:t>2</w:t>
      </w:r>
      <w:r w:rsidR="00886891" w:rsidRPr="00A15070">
        <w:rPr>
          <w:spacing w:val="2"/>
          <w:sz w:val="28"/>
          <w:szCs w:val="28"/>
          <w:lang w:val="kk-KZ"/>
        </w:rPr>
        <w:t>7</w:t>
      </w:r>
      <w:r w:rsidR="00C7769C" w:rsidRPr="0008577E">
        <w:rPr>
          <w:spacing w:val="2"/>
          <w:sz w:val="28"/>
          <w:szCs w:val="28"/>
          <w:lang w:val="kk-KZ"/>
        </w:rPr>
        <w:t xml:space="preserve"> қосымша)</w:t>
      </w:r>
      <w:r w:rsidR="005C38E3" w:rsidRPr="0008577E">
        <w:rPr>
          <w:spacing w:val="2"/>
          <w:sz w:val="28"/>
          <w:szCs w:val="28"/>
          <w:lang w:val="kk-KZ"/>
        </w:rPr>
        <w:t xml:space="preserve"> негізінде құрылған.</w:t>
      </w:r>
    </w:p>
    <w:p w:rsidR="005C38E3" w:rsidRPr="0008577E" w:rsidRDefault="005C38E3" w:rsidP="004C6382">
      <w:pPr>
        <w:pStyle w:val="12"/>
        <w:ind w:firstLine="708"/>
        <w:jc w:val="both"/>
        <w:rPr>
          <w:sz w:val="28"/>
          <w:szCs w:val="28"/>
          <w:lang w:val="kk-KZ"/>
        </w:rPr>
      </w:pPr>
      <w:r w:rsidRPr="0008577E">
        <w:rPr>
          <w:sz w:val="28"/>
          <w:szCs w:val="28"/>
          <w:lang w:val="kk-KZ"/>
        </w:rPr>
        <w:t>202</w:t>
      </w:r>
      <w:r w:rsidR="00A15070">
        <w:rPr>
          <w:sz w:val="28"/>
          <w:szCs w:val="28"/>
          <w:lang w:val="kk-KZ"/>
        </w:rPr>
        <w:t>3</w:t>
      </w:r>
      <w:r w:rsidRPr="0008577E">
        <w:rPr>
          <w:sz w:val="28"/>
          <w:szCs w:val="28"/>
          <w:lang w:val="kk-KZ"/>
        </w:rPr>
        <w:t>-202</w:t>
      </w:r>
      <w:r w:rsidR="00A15070">
        <w:rPr>
          <w:sz w:val="28"/>
          <w:szCs w:val="28"/>
          <w:lang w:val="kk-KZ"/>
        </w:rPr>
        <w:t>4</w:t>
      </w:r>
      <w:r w:rsidRPr="0008577E">
        <w:rPr>
          <w:sz w:val="28"/>
          <w:szCs w:val="28"/>
          <w:lang w:val="kk-KZ"/>
        </w:rPr>
        <w:t xml:space="preserve"> оқу жылының  1 және 2 ауысым сабақтарының кестесін мектеп директоры бекітті.</w:t>
      </w:r>
    </w:p>
    <w:p w:rsidR="005C38E3" w:rsidRPr="0008577E" w:rsidRDefault="005C38E3" w:rsidP="004C6382">
      <w:pPr>
        <w:pStyle w:val="12"/>
        <w:ind w:firstLine="708"/>
        <w:jc w:val="both"/>
        <w:rPr>
          <w:sz w:val="28"/>
          <w:szCs w:val="28"/>
          <w:lang w:val="kk-KZ"/>
        </w:rPr>
      </w:pPr>
      <w:r w:rsidRPr="0008577E">
        <w:rPr>
          <w:sz w:val="28"/>
          <w:szCs w:val="28"/>
          <w:lang w:val="kk-KZ"/>
        </w:rPr>
        <w:t xml:space="preserve">Сабақ кестесі «Білім беру </w:t>
      </w:r>
      <w:r w:rsidR="00EF7AAB" w:rsidRPr="0008577E">
        <w:rPr>
          <w:sz w:val="28"/>
          <w:szCs w:val="28"/>
          <w:lang w:val="kk-KZ"/>
        </w:rPr>
        <w:t>объектілеріне қойлатын</w:t>
      </w:r>
      <w:r w:rsidRPr="0008577E">
        <w:rPr>
          <w:sz w:val="28"/>
          <w:szCs w:val="28"/>
          <w:lang w:val="kk-KZ"/>
        </w:rPr>
        <w:t xml:space="preserve">  санитарлық–эпидемиологиялық талаптар»</w:t>
      </w:r>
      <w:r w:rsidR="00EF7AAB" w:rsidRPr="0008577E">
        <w:rPr>
          <w:sz w:val="28"/>
          <w:szCs w:val="28"/>
          <w:lang w:val="kk-KZ"/>
        </w:rPr>
        <w:t xml:space="preserve"> санитариялық қағидаларын бекіту туралы»</w:t>
      </w:r>
      <w:r w:rsidRPr="0008577E">
        <w:rPr>
          <w:sz w:val="28"/>
          <w:szCs w:val="28"/>
          <w:lang w:val="kk-KZ"/>
        </w:rPr>
        <w:t xml:space="preserve"> Қазақстан Республикасы Денсаулық сақтау министрінің </w:t>
      </w:r>
      <w:r w:rsidR="00A00BF8" w:rsidRPr="0008577E">
        <w:rPr>
          <w:sz w:val="28"/>
          <w:szCs w:val="28"/>
          <w:lang w:val="kk-KZ"/>
        </w:rPr>
        <w:t>20</w:t>
      </w:r>
      <w:r w:rsidR="00A74630" w:rsidRPr="0008577E">
        <w:rPr>
          <w:sz w:val="28"/>
          <w:szCs w:val="28"/>
          <w:lang w:val="kk-KZ"/>
        </w:rPr>
        <w:t>2</w:t>
      </w:r>
      <w:r w:rsidR="00A00BF8" w:rsidRPr="0008577E">
        <w:rPr>
          <w:sz w:val="28"/>
          <w:szCs w:val="28"/>
          <w:lang w:val="kk-KZ"/>
        </w:rPr>
        <w:t xml:space="preserve">1 жылғы </w:t>
      </w:r>
      <w:r w:rsidR="00A74630" w:rsidRPr="0008577E">
        <w:rPr>
          <w:sz w:val="28"/>
          <w:szCs w:val="28"/>
          <w:lang w:val="kk-KZ"/>
        </w:rPr>
        <w:t>5</w:t>
      </w:r>
      <w:r w:rsidR="00A00BF8" w:rsidRPr="0008577E">
        <w:rPr>
          <w:sz w:val="28"/>
          <w:szCs w:val="28"/>
          <w:lang w:val="kk-KZ"/>
        </w:rPr>
        <w:t xml:space="preserve"> тамыздағы  № </w:t>
      </w:r>
      <w:r w:rsidR="00A74630" w:rsidRPr="0008577E">
        <w:rPr>
          <w:sz w:val="28"/>
          <w:szCs w:val="28"/>
          <w:lang w:val="kk-KZ"/>
        </w:rPr>
        <w:t>7</w:t>
      </w:r>
      <w:r w:rsidR="00A00BF8" w:rsidRPr="0008577E">
        <w:rPr>
          <w:sz w:val="28"/>
          <w:szCs w:val="28"/>
          <w:lang w:val="kk-KZ"/>
        </w:rPr>
        <w:t xml:space="preserve">6 бұйрығындағы </w:t>
      </w:r>
      <w:r w:rsidRPr="0008577E">
        <w:rPr>
          <w:sz w:val="28"/>
          <w:szCs w:val="28"/>
          <w:lang w:val="kk-KZ"/>
        </w:rPr>
        <w:t>санитарлық ережелерінің талаптарына с</w:t>
      </w:r>
      <w:r w:rsidR="00A00BF8" w:rsidRPr="0008577E">
        <w:rPr>
          <w:sz w:val="28"/>
          <w:szCs w:val="28"/>
          <w:lang w:val="kk-KZ"/>
        </w:rPr>
        <w:t>әйкес</w:t>
      </w:r>
      <w:r w:rsidR="001B2DFD" w:rsidRPr="0008577E">
        <w:rPr>
          <w:sz w:val="28"/>
          <w:szCs w:val="28"/>
          <w:lang w:val="kk-KZ"/>
        </w:rPr>
        <w:t>, оқушылардың ақыл-ойының жұмысқа қабілеттілік динамикасы ескеріле отыра,</w:t>
      </w:r>
      <w:r w:rsidR="00A00BF8" w:rsidRPr="0008577E">
        <w:rPr>
          <w:sz w:val="28"/>
          <w:szCs w:val="28"/>
          <w:lang w:val="kk-KZ"/>
        </w:rPr>
        <w:t xml:space="preserve"> </w:t>
      </w:r>
      <w:r w:rsidRPr="0008577E">
        <w:rPr>
          <w:sz w:val="28"/>
          <w:szCs w:val="28"/>
          <w:lang w:val="kk-KZ"/>
        </w:rPr>
        <w:t xml:space="preserve">құрылған. Санитарлық ереженің  </w:t>
      </w:r>
      <w:r w:rsidR="0084186B" w:rsidRPr="0008577E">
        <w:rPr>
          <w:sz w:val="28"/>
          <w:szCs w:val="28"/>
          <w:lang w:val="kk-KZ"/>
        </w:rPr>
        <w:t>73</w:t>
      </w:r>
      <w:r w:rsidRPr="0008577E">
        <w:rPr>
          <w:sz w:val="28"/>
          <w:szCs w:val="28"/>
          <w:lang w:val="kk-KZ"/>
        </w:rPr>
        <w:t xml:space="preserve"> </w:t>
      </w:r>
      <w:r w:rsidR="0084186B" w:rsidRPr="0008577E">
        <w:rPr>
          <w:sz w:val="28"/>
          <w:szCs w:val="28"/>
          <w:lang w:val="kk-KZ"/>
        </w:rPr>
        <w:t>пунктіне</w:t>
      </w:r>
      <w:r w:rsidRPr="0008577E">
        <w:rPr>
          <w:sz w:val="28"/>
          <w:szCs w:val="28"/>
          <w:lang w:val="kk-KZ"/>
        </w:rPr>
        <w:t xml:space="preserve"> сәйкес, қиындық бойынша пәндердің ранжирлау кестесі дұрыс пайдаланылады.</w:t>
      </w:r>
    </w:p>
    <w:p w:rsidR="005C38E3" w:rsidRPr="0008577E" w:rsidRDefault="005C38E3" w:rsidP="004C6382">
      <w:pPr>
        <w:pStyle w:val="12"/>
        <w:ind w:firstLine="708"/>
        <w:jc w:val="both"/>
        <w:rPr>
          <w:sz w:val="28"/>
          <w:szCs w:val="28"/>
          <w:lang w:val="kk-KZ"/>
        </w:rPr>
      </w:pPr>
      <w:r w:rsidRPr="0008577E">
        <w:rPr>
          <w:sz w:val="28"/>
          <w:szCs w:val="28"/>
          <w:lang w:val="kk-KZ"/>
        </w:rPr>
        <w:t>Санитарлық ереженің 74 пункті орындалады: мектеп</w:t>
      </w:r>
      <w:r w:rsidR="001B2DFD" w:rsidRPr="0008577E">
        <w:rPr>
          <w:sz w:val="28"/>
          <w:szCs w:val="28"/>
          <w:lang w:val="kk-KZ"/>
        </w:rPr>
        <w:t>-лицейінің</w:t>
      </w:r>
      <w:r w:rsidRPr="0008577E">
        <w:rPr>
          <w:sz w:val="28"/>
          <w:szCs w:val="28"/>
          <w:lang w:val="kk-KZ"/>
        </w:rPr>
        <w:t xml:space="preserve"> сабақ кестесі факультативті сабақтардан бөлек құрылады. Үйірме сабақтары қосымша кестеге сәйкес сабақтан тыс уақытта жүргізіледі және үйірме жұмысы есеп журналында белгіленеді.</w:t>
      </w:r>
    </w:p>
    <w:p w:rsidR="0084186B" w:rsidRPr="0008577E" w:rsidRDefault="0084186B" w:rsidP="001B2DFD">
      <w:pPr>
        <w:pStyle w:val="12"/>
        <w:ind w:firstLine="708"/>
        <w:jc w:val="both"/>
        <w:rPr>
          <w:sz w:val="28"/>
          <w:szCs w:val="28"/>
          <w:lang w:val="kk-KZ"/>
        </w:rPr>
      </w:pPr>
      <w:r w:rsidRPr="0008577E">
        <w:rPr>
          <w:sz w:val="28"/>
          <w:szCs w:val="28"/>
          <w:lang w:val="kk-KZ"/>
        </w:rPr>
        <w:t>Қоңырау кестесі санитарлық ереженің 75 пунктіне сәйкес құрылған.</w:t>
      </w:r>
    </w:p>
    <w:p w:rsidR="009C5B68" w:rsidRPr="0008577E" w:rsidRDefault="009C5B68" w:rsidP="004C6382">
      <w:pPr>
        <w:pStyle w:val="12"/>
        <w:jc w:val="both"/>
        <w:rPr>
          <w:sz w:val="28"/>
          <w:szCs w:val="28"/>
          <w:lang w:val="kk-KZ"/>
        </w:rPr>
      </w:pPr>
    </w:p>
    <w:p w:rsidR="005C38E3" w:rsidRPr="0008577E" w:rsidRDefault="0084186B" w:rsidP="004C6382">
      <w:pPr>
        <w:pStyle w:val="12"/>
        <w:jc w:val="both"/>
        <w:rPr>
          <w:b/>
          <w:spacing w:val="2"/>
          <w:sz w:val="28"/>
          <w:szCs w:val="28"/>
          <w:lang w:val="kk-KZ"/>
        </w:rPr>
      </w:pPr>
      <w:r w:rsidRPr="0008577E">
        <w:rPr>
          <w:b/>
          <w:spacing w:val="2"/>
          <w:sz w:val="28"/>
          <w:szCs w:val="28"/>
          <w:lang w:val="kk-KZ"/>
        </w:rPr>
        <w:t>ІІІ. Қазақстан Республикасы Білім және ғылым министрінің 2013 жылғы 3 сәуірдегі № 115 </w:t>
      </w:r>
      <w:hyperlink r:id="rId12" w:anchor="z1" w:history="1">
        <w:r w:rsidRPr="0008577E">
          <w:rPr>
            <w:b/>
            <w:spacing w:val="2"/>
            <w:sz w:val="28"/>
            <w:szCs w:val="28"/>
            <w:u w:val="single"/>
            <w:lang w:val="kk-KZ"/>
          </w:rPr>
          <w:t>бұйрығымен</w:t>
        </w:r>
      </w:hyperlink>
      <w:r w:rsidRPr="0008577E">
        <w:rPr>
          <w:b/>
          <w:spacing w:val="2"/>
          <w:sz w:val="28"/>
          <w:szCs w:val="28"/>
          <w:lang w:val="kk-KZ"/>
        </w:rPr>
        <w:t> бекітілген (нормативтік құқықтық актілерді мемлекеттік тіркеу тізілімінде № 8424 болып тіркелген) жалпы білім беретін пәндер бойынша үлгілік оқу бағдарламаларына (бұдан әрі – ЖББ үлгілік оқу бағдарламалары) сәйкес жүзеге асырылатын инвариантты компонент пәндерінің базалық мазмұнын игеру.</w:t>
      </w:r>
      <w:r w:rsidR="00704CCE" w:rsidRPr="0008577E">
        <w:rPr>
          <w:b/>
          <w:spacing w:val="2"/>
          <w:sz w:val="28"/>
          <w:szCs w:val="28"/>
          <w:lang w:val="kk-KZ"/>
        </w:rPr>
        <w:t xml:space="preserve"> </w:t>
      </w:r>
    </w:p>
    <w:p w:rsidR="009C5B68" w:rsidRPr="0008577E" w:rsidRDefault="009C5B68" w:rsidP="004C6382">
      <w:pPr>
        <w:pStyle w:val="12"/>
        <w:jc w:val="both"/>
        <w:rPr>
          <w:b/>
          <w:spacing w:val="2"/>
          <w:sz w:val="28"/>
          <w:szCs w:val="28"/>
          <w:lang w:val="kk-KZ"/>
        </w:rPr>
      </w:pPr>
    </w:p>
    <w:p w:rsidR="00346345" w:rsidRPr="0008577E" w:rsidRDefault="00D226F7" w:rsidP="004C6382">
      <w:pPr>
        <w:pStyle w:val="12"/>
        <w:ind w:firstLine="708"/>
        <w:jc w:val="both"/>
        <w:rPr>
          <w:spacing w:val="2"/>
          <w:sz w:val="28"/>
          <w:szCs w:val="28"/>
          <w:lang w:val="kk-KZ"/>
        </w:rPr>
      </w:pPr>
      <w:r w:rsidRPr="0008577E">
        <w:rPr>
          <w:spacing w:val="2"/>
          <w:sz w:val="28"/>
          <w:szCs w:val="28"/>
          <w:lang w:val="kk-KZ"/>
        </w:rPr>
        <w:t>Ж</w:t>
      </w:r>
      <w:r w:rsidR="00346345" w:rsidRPr="0008577E">
        <w:rPr>
          <w:spacing w:val="2"/>
          <w:sz w:val="28"/>
          <w:szCs w:val="28"/>
          <w:lang w:val="kk-KZ"/>
        </w:rPr>
        <w:t xml:space="preserve">алпы білім беретін пәндер бойынша үлгілік оқу бағдарламалары </w:t>
      </w:r>
      <w:r w:rsidRPr="0008577E">
        <w:rPr>
          <w:spacing w:val="2"/>
          <w:sz w:val="28"/>
          <w:szCs w:val="28"/>
          <w:lang w:val="kk-KZ"/>
        </w:rPr>
        <w:t xml:space="preserve">және инвариантты компонент пәндерінің базалық мазмұны </w:t>
      </w:r>
      <w:r w:rsidR="00346345" w:rsidRPr="0008577E">
        <w:rPr>
          <w:spacing w:val="2"/>
          <w:sz w:val="28"/>
          <w:szCs w:val="28"/>
          <w:lang w:val="kk-KZ"/>
        </w:rPr>
        <w:t>Қазақстан Республикасы Білім және ғылым министрінің 2013 жылғы 3 сәуірдегі № 115 </w:t>
      </w:r>
      <w:r w:rsidRPr="0008577E">
        <w:rPr>
          <w:sz w:val="28"/>
          <w:szCs w:val="28"/>
          <w:lang w:val="kk-KZ"/>
        </w:rPr>
        <w:t>бұйрығына</w:t>
      </w:r>
      <w:r w:rsidR="00346345" w:rsidRPr="0008577E">
        <w:rPr>
          <w:spacing w:val="2"/>
          <w:sz w:val="28"/>
          <w:szCs w:val="28"/>
          <w:lang w:val="kk-KZ"/>
        </w:rPr>
        <w:t xml:space="preserve"> сәйкес жүзеге асырыла</w:t>
      </w:r>
      <w:r w:rsidRPr="0008577E">
        <w:rPr>
          <w:spacing w:val="2"/>
          <w:sz w:val="28"/>
          <w:szCs w:val="28"/>
          <w:lang w:val="kk-KZ"/>
        </w:rPr>
        <w:t>ды</w:t>
      </w:r>
      <w:r w:rsidR="00346345" w:rsidRPr="0008577E">
        <w:rPr>
          <w:spacing w:val="2"/>
          <w:sz w:val="28"/>
          <w:szCs w:val="28"/>
          <w:lang w:val="kk-KZ"/>
        </w:rPr>
        <w:t>.</w:t>
      </w:r>
    </w:p>
    <w:p w:rsidR="00D45DFB" w:rsidRDefault="00D226F7" w:rsidP="004C6382">
      <w:pPr>
        <w:pStyle w:val="12"/>
        <w:ind w:firstLine="708"/>
        <w:jc w:val="both"/>
        <w:rPr>
          <w:sz w:val="28"/>
          <w:szCs w:val="28"/>
          <w:highlight w:val="yellow"/>
          <w:lang w:val="kk-KZ"/>
        </w:rPr>
      </w:pPr>
      <w:r w:rsidRPr="0008577E">
        <w:rPr>
          <w:sz w:val="28"/>
          <w:szCs w:val="28"/>
          <w:lang w:val="kk-KZ"/>
        </w:rPr>
        <w:lastRenderedPageBreak/>
        <w:t>Барлық оқу пәндері бойынша бағдарламалардың инвариативті бөлімі орындалады. Жазбаша, практикалық және лабораторлық жұмыстар күнтізбелік жоспарға сәйкес өткізіледі.</w:t>
      </w:r>
      <w:r w:rsidR="006718E9" w:rsidRPr="0008577E">
        <w:rPr>
          <w:sz w:val="28"/>
          <w:szCs w:val="28"/>
          <w:lang w:val="kk-KZ"/>
        </w:rPr>
        <w:t xml:space="preserve"> 01.09.202</w:t>
      </w:r>
      <w:r w:rsidR="00196AB8">
        <w:rPr>
          <w:sz w:val="28"/>
          <w:szCs w:val="28"/>
          <w:lang w:val="kk-KZ"/>
        </w:rPr>
        <w:t>3</w:t>
      </w:r>
      <w:r w:rsidR="00C97751" w:rsidRPr="0008577E">
        <w:rPr>
          <w:sz w:val="28"/>
          <w:szCs w:val="28"/>
          <w:lang w:val="kk-KZ"/>
        </w:rPr>
        <w:t xml:space="preserve"> ж.</w:t>
      </w:r>
      <w:r w:rsidR="006718E9" w:rsidRPr="0008577E">
        <w:rPr>
          <w:sz w:val="28"/>
          <w:szCs w:val="28"/>
          <w:lang w:val="kk-KZ"/>
        </w:rPr>
        <w:t>-</w:t>
      </w:r>
      <w:r w:rsidR="00C97751" w:rsidRPr="0008577E">
        <w:rPr>
          <w:sz w:val="28"/>
          <w:szCs w:val="28"/>
          <w:lang w:val="kk-KZ"/>
        </w:rPr>
        <w:t>31</w:t>
      </w:r>
      <w:r w:rsidR="006718E9" w:rsidRPr="0008577E">
        <w:rPr>
          <w:sz w:val="28"/>
          <w:szCs w:val="28"/>
          <w:lang w:val="kk-KZ"/>
        </w:rPr>
        <w:t>.05</w:t>
      </w:r>
      <w:r w:rsidR="00D45DFB" w:rsidRPr="0008577E">
        <w:rPr>
          <w:sz w:val="28"/>
          <w:szCs w:val="28"/>
          <w:lang w:val="kk-KZ"/>
        </w:rPr>
        <w:t>.202</w:t>
      </w:r>
      <w:r w:rsidR="00196AB8">
        <w:rPr>
          <w:sz w:val="28"/>
          <w:szCs w:val="28"/>
          <w:lang w:val="kk-KZ"/>
        </w:rPr>
        <w:t>4</w:t>
      </w:r>
      <w:r w:rsidR="00C97751" w:rsidRPr="0008577E">
        <w:rPr>
          <w:sz w:val="28"/>
          <w:szCs w:val="28"/>
          <w:lang w:val="kk-KZ"/>
        </w:rPr>
        <w:t xml:space="preserve"> ж.</w:t>
      </w:r>
      <w:r w:rsidR="00D45DFB" w:rsidRPr="0008577E">
        <w:rPr>
          <w:sz w:val="28"/>
          <w:szCs w:val="28"/>
          <w:lang w:val="kk-KZ"/>
        </w:rPr>
        <w:t xml:space="preserve"> аралығында «Күнделік kz» электронды журналынан мәлімет алынды. Нәтижесінде, тақырыптың толтырылуы </w:t>
      </w:r>
    </w:p>
    <w:p w:rsidR="007A08C9" w:rsidRPr="007A08C9" w:rsidRDefault="007A08C9" w:rsidP="007A08C9">
      <w:pPr>
        <w:pStyle w:val="12"/>
        <w:ind w:firstLine="708"/>
        <w:jc w:val="both"/>
        <w:rPr>
          <w:sz w:val="28"/>
          <w:szCs w:val="28"/>
          <w:lang w:val="kk-KZ"/>
        </w:rPr>
      </w:pPr>
      <w:r w:rsidRPr="007A08C9">
        <w:rPr>
          <w:sz w:val="28"/>
          <w:szCs w:val="28"/>
          <w:lang w:val="kk-KZ"/>
        </w:rPr>
        <w:t xml:space="preserve">99,82%, журналдың  жүргізілуі -99,82%, бағалар қойылған журналдар саны - 100%, үй тапсырмасының уақытылы толтырылуы – 96,74% көрсетті. «Күнделік kz» электронды журналы уақтылы жүргізілетіндігі анықталды. </w:t>
      </w:r>
    </w:p>
    <w:p w:rsidR="004C6382" w:rsidRPr="0008577E" w:rsidRDefault="004C6382" w:rsidP="004C6382">
      <w:pPr>
        <w:pStyle w:val="12"/>
        <w:ind w:firstLine="708"/>
        <w:jc w:val="both"/>
        <w:rPr>
          <w:sz w:val="28"/>
          <w:szCs w:val="28"/>
          <w:lang w:val="kk-KZ"/>
        </w:rPr>
      </w:pPr>
    </w:p>
    <w:p w:rsidR="00D52847" w:rsidRPr="005F63AE" w:rsidRDefault="00D52847" w:rsidP="00D52847">
      <w:pPr>
        <w:pStyle w:val="12"/>
        <w:jc w:val="both"/>
        <w:rPr>
          <w:i/>
          <w:spacing w:val="2"/>
          <w:sz w:val="28"/>
          <w:szCs w:val="28"/>
          <w:lang w:val="kk-KZ"/>
        </w:rPr>
      </w:pPr>
      <w:r w:rsidRPr="005F63AE">
        <w:rPr>
          <w:b/>
          <w:spacing w:val="2"/>
          <w:sz w:val="28"/>
          <w:szCs w:val="28"/>
          <w:lang w:val="kk-KZ"/>
        </w:rPr>
        <w:t xml:space="preserve">ІҮ. Білім алушылардың таным мәселелерін шешуге және субъективті жаңа білімді меңгеруге, ұлттық дәстүрлерді, мәдениетті зерделеуге және жалпыадамзаттық құндылықтарды дарытуға бағытталған тәрбие жұмысын іске асыру.  </w:t>
      </w:r>
      <w:r w:rsidRPr="005F63AE">
        <w:rPr>
          <w:i/>
          <w:spacing w:val="2"/>
          <w:sz w:val="28"/>
          <w:szCs w:val="28"/>
          <w:lang w:val="kk-KZ"/>
        </w:rPr>
        <w:t xml:space="preserve">(бағаланатын кезеңге тәрбие жұмысы жоспарының көшірмесі қоса беріледі) </w:t>
      </w:r>
    </w:p>
    <w:p w:rsidR="00D52847" w:rsidRPr="005F63AE" w:rsidRDefault="00D52847" w:rsidP="00D52847">
      <w:pPr>
        <w:spacing w:after="0" w:line="240" w:lineRule="auto"/>
        <w:ind w:firstLine="708"/>
        <w:jc w:val="both"/>
        <w:rPr>
          <w:rFonts w:ascii="Times New Roman" w:eastAsia="Calibri" w:hAnsi="Times New Roman"/>
          <w:sz w:val="28"/>
          <w:szCs w:val="28"/>
          <w:lang w:val="kk-KZ" w:eastAsia="en-US"/>
        </w:rPr>
      </w:pPr>
      <w:r w:rsidRPr="005F63AE">
        <w:rPr>
          <w:rFonts w:ascii="Times New Roman" w:eastAsia="Calibri" w:hAnsi="Times New Roman"/>
          <w:sz w:val="28"/>
          <w:szCs w:val="28"/>
          <w:lang w:val="kk-KZ" w:eastAsia="en-US"/>
        </w:rPr>
        <w:t xml:space="preserve">Тәрбие үрдісі Қазақстан Республикасы Білім беру ұйымдарында реттейтін  </w:t>
      </w:r>
    </w:p>
    <w:p w:rsidR="00D52847" w:rsidRPr="005F63AE" w:rsidRDefault="00D52847" w:rsidP="00D52847">
      <w:pPr>
        <w:spacing w:after="0" w:line="240" w:lineRule="auto"/>
        <w:jc w:val="both"/>
        <w:rPr>
          <w:rFonts w:ascii="Times New Roman" w:eastAsia="Calibri" w:hAnsi="Times New Roman"/>
          <w:sz w:val="28"/>
          <w:szCs w:val="28"/>
          <w:lang w:val="kk-KZ" w:eastAsia="en-US"/>
        </w:rPr>
      </w:pPr>
      <w:r w:rsidRPr="005F63AE">
        <w:rPr>
          <w:rFonts w:ascii="Times New Roman" w:eastAsia="Calibri" w:hAnsi="Times New Roman"/>
          <w:sz w:val="28"/>
          <w:szCs w:val="28"/>
          <w:lang w:val="kk-KZ" w:eastAsia="en-US"/>
        </w:rPr>
        <w:t xml:space="preserve">      төмендегі нормативтік-құқықтық құжаттарды негізге ала отырып ұйымдастырылды.  </w:t>
      </w:r>
    </w:p>
    <w:p w:rsidR="00D52847" w:rsidRPr="005F63AE" w:rsidRDefault="00D52847" w:rsidP="00D52847">
      <w:pPr>
        <w:ind w:left="360"/>
        <w:jc w:val="both"/>
        <w:rPr>
          <w:rFonts w:ascii="Times New Roman" w:eastAsiaTheme="minorHAnsi" w:hAnsi="Times New Roman"/>
          <w:sz w:val="28"/>
          <w:szCs w:val="28"/>
          <w:lang w:val="kk-KZ" w:eastAsia="en-US"/>
        </w:rPr>
      </w:pPr>
      <w:r w:rsidRPr="005F63AE">
        <w:rPr>
          <w:rFonts w:ascii="Times New Roman" w:eastAsiaTheme="minorHAnsi" w:hAnsi="Times New Roman"/>
          <w:sz w:val="28"/>
          <w:szCs w:val="28"/>
          <w:lang w:val="kk-KZ" w:eastAsia="en-US"/>
        </w:rPr>
        <w:t xml:space="preserve">2023-2024 оқу жылына арналған тәрбие жұмысы Қазақстан Республикасы Оқу ағарту министірінің 2023 жылғы «19» қыркүйектегі  № 294 бұйрығымен бекітілген 2023-2026 жылдарға арналған «Біртұтас тәрбие   бағдарламасын» іске асыру  негіздеріне сәйкес жоспарланған. </w:t>
      </w:r>
    </w:p>
    <w:p w:rsidR="00D52847" w:rsidRPr="005F63AE" w:rsidRDefault="00D52847" w:rsidP="00D52847">
      <w:pPr>
        <w:pStyle w:val="12"/>
        <w:jc w:val="both"/>
        <w:rPr>
          <w:i/>
          <w:spacing w:val="2"/>
          <w:sz w:val="28"/>
          <w:szCs w:val="28"/>
          <w:lang w:val="kk-KZ"/>
        </w:rPr>
      </w:pPr>
      <w:r w:rsidRPr="005F63AE">
        <w:rPr>
          <w:b/>
          <w:spacing w:val="2"/>
          <w:sz w:val="28"/>
          <w:szCs w:val="28"/>
          <w:lang w:val="kk-KZ"/>
        </w:rPr>
        <w:t xml:space="preserve">Ү. Білім алушылардың рухани-адамгершілік, азаматтық-патриоттық, көркемдік-эстетикалық, еңбек және дене тәрбиесін іске асыруды қамтамасыз ететін жиынтығында сабақтан тыс іс-әрекеттің әртүрлі нысандарын ұйымдастыру сабақтан тыс іс-әрекеттің әртүрлі нысандарын ұйымдастыру. </w:t>
      </w:r>
      <w:r w:rsidRPr="005F63AE">
        <w:rPr>
          <w:i/>
          <w:spacing w:val="2"/>
          <w:sz w:val="28"/>
          <w:szCs w:val="28"/>
          <w:lang w:val="kk-KZ"/>
        </w:rPr>
        <w:t>(бағаланатын кезеңге қосымша сабақтар кестелерінің көшірмелері, сонымен қатар спорттық, шығармашылық және мәдени конкурстарға, жарыстарға, фестивальдар мен байқауларға қатысу нәтижелері қоса беріледі)</w:t>
      </w:r>
    </w:p>
    <w:p w:rsidR="00D52847" w:rsidRPr="005F63AE" w:rsidRDefault="00D52847" w:rsidP="00D52847">
      <w:pPr>
        <w:spacing w:line="249" w:lineRule="exact"/>
        <w:ind w:left="44"/>
        <w:rPr>
          <w:rFonts w:ascii="Times New Roman" w:eastAsiaTheme="minorEastAsia" w:hAnsi="Times New Roman"/>
          <w:b/>
          <w:w w:val="95"/>
          <w:sz w:val="28"/>
          <w:szCs w:val="28"/>
          <w:lang w:val="kk-KZ"/>
        </w:rPr>
      </w:pPr>
      <w:r w:rsidRPr="005F63AE">
        <w:rPr>
          <w:rFonts w:ascii="Times New Roman" w:eastAsiaTheme="minorEastAsia" w:hAnsi="Times New Roman"/>
          <w:b/>
          <w:w w:val="95"/>
          <w:sz w:val="28"/>
          <w:szCs w:val="28"/>
          <w:lang w:val="kk-KZ"/>
        </w:rPr>
        <w:t xml:space="preserve">           </w:t>
      </w:r>
    </w:p>
    <w:p w:rsidR="00D52847" w:rsidRPr="005F63AE" w:rsidRDefault="00D52847" w:rsidP="00D52847">
      <w:pPr>
        <w:spacing w:line="249" w:lineRule="exact"/>
        <w:ind w:left="44"/>
        <w:rPr>
          <w:rFonts w:ascii="Times New Roman" w:eastAsiaTheme="minorEastAsia" w:hAnsi="Times New Roman"/>
          <w:b/>
          <w:sz w:val="28"/>
          <w:szCs w:val="28"/>
          <w:lang w:val="kk-KZ"/>
        </w:rPr>
      </w:pPr>
      <w:r w:rsidRPr="005F63AE">
        <w:rPr>
          <w:rFonts w:ascii="Times New Roman" w:eastAsiaTheme="minorEastAsia" w:hAnsi="Times New Roman"/>
          <w:b/>
          <w:w w:val="95"/>
          <w:sz w:val="28"/>
          <w:szCs w:val="28"/>
          <w:lang w:val="kk-KZ"/>
        </w:rPr>
        <w:t>«Біртұтас</w:t>
      </w:r>
      <w:r w:rsidRPr="005F63AE">
        <w:rPr>
          <w:rFonts w:ascii="Times New Roman" w:eastAsiaTheme="minorEastAsia" w:hAnsi="Times New Roman"/>
          <w:b/>
          <w:spacing w:val="60"/>
          <w:w w:val="95"/>
          <w:sz w:val="28"/>
          <w:szCs w:val="28"/>
          <w:lang w:val="kk-KZ"/>
        </w:rPr>
        <w:t xml:space="preserve"> </w:t>
      </w:r>
      <w:r w:rsidRPr="005F63AE">
        <w:rPr>
          <w:rFonts w:ascii="Times New Roman" w:eastAsiaTheme="minorEastAsia" w:hAnsi="Times New Roman"/>
          <w:b/>
          <w:w w:val="95"/>
          <w:sz w:val="28"/>
          <w:szCs w:val="28"/>
          <w:lang w:val="kk-KZ"/>
        </w:rPr>
        <w:t>тәрбие</w:t>
      </w:r>
      <w:r w:rsidRPr="005F63AE">
        <w:rPr>
          <w:rFonts w:ascii="Times New Roman" w:eastAsiaTheme="minorEastAsia" w:hAnsi="Times New Roman"/>
          <w:b/>
          <w:spacing w:val="65"/>
          <w:w w:val="95"/>
          <w:sz w:val="28"/>
          <w:szCs w:val="28"/>
          <w:lang w:val="kk-KZ"/>
        </w:rPr>
        <w:t xml:space="preserve"> </w:t>
      </w:r>
      <w:r w:rsidRPr="005F63AE">
        <w:rPr>
          <w:rFonts w:ascii="Times New Roman" w:eastAsiaTheme="minorEastAsia" w:hAnsi="Times New Roman"/>
          <w:b/>
          <w:w w:val="95"/>
          <w:sz w:val="28"/>
          <w:szCs w:val="28"/>
          <w:lang w:val="kk-KZ"/>
        </w:rPr>
        <w:t>бағдарламасының»</w:t>
      </w:r>
      <w:r w:rsidRPr="005F63AE">
        <w:rPr>
          <w:rFonts w:ascii="Times New Roman" w:eastAsiaTheme="minorEastAsia" w:hAnsi="Times New Roman"/>
          <w:b/>
          <w:spacing w:val="58"/>
          <w:w w:val="95"/>
          <w:sz w:val="28"/>
          <w:szCs w:val="28"/>
          <w:lang w:val="kk-KZ"/>
        </w:rPr>
        <w:t xml:space="preserve"> </w:t>
      </w:r>
      <w:r w:rsidRPr="005F63AE">
        <w:rPr>
          <w:rFonts w:ascii="Times New Roman" w:eastAsiaTheme="minorEastAsia" w:hAnsi="Times New Roman"/>
          <w:b/>
          <w:w w:val="95"/>
          <w:sz w:val="28"/>
          <w:szCs w:val="28"/>
          <w:lang w:val="kk-KZ"/>
        </w:rPr>
        <w:t>мақсаты:</w:t>
      </w:r>
    </w:p>
    <w:p w:rsidR="00D52847" w:rsidRPr="005F63AE" w:rsidRDefault="00D52847" w:rsidP="00D52847">
      <w:pPr>
        <w:widowControl w:val="0"/>
        <w:autoSpaceDE w:val="0"/>
        <w:autoSpaceDN w:val="0"/>
        <w:spacing w:after="0" w:line="307" w:lineRule="exact"/>
        <w:ind w:left="1283"/>
        <w:outlineLvl w:val="0"/>
        <w:rPr>
          <w:rFonts w:ascii="Times New Roman" w:hAnsi="Times New Roman"/>
          <w:b/>
          <w:bCs/>
          <w:sz w:val="28"/>
          <w:szCs w:val="28"/>
          <w:lang w:val="kk-KZ" w:eastAsia="en-US"/>
        </w:rPr>
      </w:pPr>
      <w:r w:rsidRPr="005F63AE">
        <w:rPr>
          <w:rFonts w:ascii="Times New Roman" w:hAnsi="Times New Roman"/>
          <w:b/>
          <w:bCs/>
          <w:sz w:val="28"/>
          <w:szCs w:val="28"/>
          <w:lang w:val="kk-KZ" w:eastAsia="en-US"/>
        </w:rPr>
        <w:t>Міндеттері:</w:t>
      </w:r>
    </w:p>
    <w:p w:rsidR="00D52847" w:rsidRPr="005F63AE" w:rsidRDefault="00D52847" w:rsidP="00D52847">
      <w:pPr>
        <w:widowControl w:val="0"/>
        <w:numPr>
          <w:ilvl w:val="1"/>
          <w:numId w:val="41"/>
        </w:numPr>
        <w:tabs>
          <w:tab w:val="left" w:pos="1643"/>
          <w:tab w:val="left" w:pos="1644"/>
        </w:tabs>
        <w:autoSpaceDE w:val="0"/>
        <w:autoSpaceDN w:val="0"/>
        <w:spacing w:after="0" w:line="319" w:lineRule="exact"/>
        <w:ind w:hanging="361"/>
        <w:rPr>
          <w:rFonts w:ascii="Times New Roman" w:hAnsi="Times New Roman"/>
          <w:sz w:val="28"/>
          <w:szCs w:val="28"/>
          <w:lang w:val="kk-KZ" w:eastAsia="en-US"/>
        </w:rPr>
      </w:pPr>
      <w:r w:rsidRPr="005F63AE">
        <w:rPr>
          <w:rFonts w:ascii="Times New Roman" w:hAnsi="Times New Roman"/>
          <w:w w:val="90"/>
          <w:sz w:val="28"/>
          <w:szCs w:val="28"/>
          <w:lang w:val="kk-KZ" w:eastAsia="en-US"/>
        </w:rPr>
        <w:t>Ата-ананың</w:t>
      </w:r>
      <w:r w:rsidRPr="005F63AE">
        <w:rPr>
          <w:rFonts w:ascii="Times New Roman" w:hAnsi="Times New Roman"/>
          <w:spacing w:val="39"/>
          <w:w w:val="90"/>
          <w:sz w:val="28"/>
          <w:szCs w:val="28"/>
          <w:lang w:val="kk-KZ" w:eastAsia="en-US"/>
        </w:rPr>
        <w:t xml:space="preserve"> </w:t>
      </w:r>
      <w:r w:rsidRPr="005F63AE">
        <w:rPr>
          <w:rFonts w:ascii="Times New Roman" w:hAnsi="Times New Roman"/>
          <w:w w:val="90"/>
          <w:sz w:val="28"/>
          <w:szCs w:val="28"/>
          <w:lang w:val="kk-KZ" w:eastAsia="en-US"/>
        </w:rPr>
        <w:t>өсиетін</w:t>
      </w:r>
      <w:r w:rsidRPr="005F63AE">
        <w:rPr>
          <w:rFonts w:ascii="Times New Roman" w:hAnsi="Times New Roman"/>
          <w:spacing w:val="32"/>
          <w:w w:val="90"/>
          <w:sz w:val="28"/>
          <w:szCs w:val="28"/>
          <w:lang w:val="kk-KZ" w:eastAsia="en-US"/>
        </w:rPr>
        <w:t xml:space="preserve"> </w:t>
      </w:r>
      <w:r w:rsidRPr="005F63AE">
        <w:rPr>
          <w:rFonts w:ascii="Times New Roman" w:hAnsi="Times New Roman"/>
          <w:w w:val="90"/>
          <w:sz w:val="28"/>
          <w:szCs w:val="28"/>
          <w:lang w:val="kk-KZ" w:eastAsia="en-US"/>
        </w:rPr>
        <w:t>тыңдауға,</w:t>
      </w:r>
      <w:r w:rsidRPr="005F63AE">
        <w:rPr>
          <w:rFonts w:ascii="Times New Roman" w:hAnsi="Times New Roman"/>
          <w:spacing w:val="34"/>
          <w:w w:val="90"/>
          <w:sz w:val="28"/>
          <w:szCs w:val="28"/>
          <w:lang w:val="kk-KZ" w:eastAsia="en-US"/>
        </w:rPr>
        <w:t xml:space="preserve"> </w:t>
      </w:r>
      <w:r w:rsidRPr="005F63AE">
        <w:rPr>
          <w:rFonts w:ascii="Times New Roman" w:hAnsi="Times New Roman"/>
          <w:w w:val="90"/>
          <w:sz w:val="28"/>
          <w:szCs w:val="28"/>
          <w:lang w:val="kk-KZ" w:eastAsia="en-US"/>
        </w:rPr>
        <w:t>отбасы</w:t>
      </w:r>
      <w:r w:rsidRPr="005F63AE">
        <w:rPr>
          <w:rFonts w:ascii="Times New Roman" w:hAnsi="Times New Roman"/>
          <w:spacing w:val="31"/>
          <w:w w:val="90"/>
          <w:sz w:val="28"/>
          <w:szCs w:val="28"/>
          <w:lang w:val="kk-KZ" w:eastAsia="en-US"/>
        </w:rPr>
        <w:t xml:space="preserve"> </w:t>
      </w:r>
      <w:r w:rsidRPr="005F63AE">
        <w:rPr>
          <w:rFonts w:ascii="Times New Roman" w:hAnsi="Times New Roman"/>
          <w:w w:val="90"/>
          <w:sz w:val="28"/>
          <w:szCs w:val="28"/>
          <w:lang w:val="kk-KZ" w:eastAsia="en-US"/>
        </w:rPr>
        <w:t>татулығы</w:t>
      </w:r>
      <w:r w:rsidRPr="005F63AE">
        <w:rPr>
          <w:rFonts w:ascii="Times New Roman" w:hAnsi="Times New Roman"/>
          <w:spacing w:val="38"/>
          <w:w w:val="90"/>
          <w:sz w:val="28"/>
          <w:szCs w:val="28"/>
          <w:lang w:val="kk-KZ" w:eastAsia="en-US"/>
        </w:rPr>
        <w:t xml:space="preserve"> </w:t>
      </w:r>
      <w:r w:rsidRPr="005F63AE">
        <w:rPr>
          <w:rFonts w:ascii="Times New Roman" w:hAnsi="Times New Roman"/>
          <w:w w:val="90"/>
          <w:sz w:val="28"/>
          <w:szCs w:val="28"/>
          <w:lang w:val="kk-KZ" w:eastAsia="en-US"/>
        </w:rPr>
        <w:t>мен</w:t>
      </w:r>
      <w:r w:rsidRPr="005F63AE">
        <w:rPr>
          <w:rFonts w:ascii="Times New Roman" w:hAnsi="Times New Roman"/>
          <w:spacing w:val="33"/>
          <w:w w:val="90"/>
          <w:sz w:val="28"/>
          <w:szCs w:val="28"/>
          <w:lang w:val="kk-KZ" w:eastAsia="en-US"/>
        </w:rPr>
        <w:t xml:space="preserve"> </w:t>
      </w:r>
      <w:r w:rsidRPr="005F63AE">
        <w:rPr>
          <w:rFonts w:ascii="Times New Roman" w:hAnsi="Times New Roman"/>
          <w:w w:val="90"/>
          <w:sz w:val="28"/>
          <w:szCs w:val="28"/>
          <w:lang w:val="kk-KZ" w:eastAsia="en-US"/>
        </w:rPr>
        <w:t>берекесін</w:t>
      </w:r>
      <w:r w:rsidRPr="005F63AE">
        <w:rPr>
          <w:rFonts w:ascii="Times New Roman" w:hAnsi="Times New Roman"/>
          <w:spacing w:val="32"/>
          <w:w w:val="90"/>
          <w:sz w:val="28"/>
          <w:szCs w:val="28"/>
          <w:lang w:val="kk-KZ" w:eastAsia="en-US"/>
        </w:rPr>
        <w:t xml:space="preserve"> </w:t>
      </w:r>
      <w:r w:rsidRPr="005F63AE">
        <w:rPr>
          <w:rFonts w:ascii="Times New Roman" w:hAnsi="Times New Roman"/>
          <w:w w:val="90"/>
          <w:sz w:val="28"/>
          <w:szCs w:val="28"/>
          <w:lang w:val="kk-KZ" w:eastAsia="en-US"/>
        </w:rPr>
        <w:t>қадірлеуге,</w:t>
      </w:r>
      <w:r w:rsidRPr="005F63AE">
        <w:rPr>
          <w:rFonts w:ascii="Times New Roman" w:hAnsi="Times New Roman"/>
          <w:spacing w:val="34"/>
          <w:w w:val="90"/>
          <w:sz w:val="28"/>
          <w:szCs w:val="28"/>
          <w:lang w:val="kk-KZ" w:eastAsia="en-US"/>
        </w:rPr>
        <w:t xml:space="preserve"> </w:t>
      </w:r>
      <w:r w:rsidRPr="005F63AE">
        <w:rPr>
          <w:rFonts w:ascii="Times New Roman" w:hAnsi="Times New Roman"/>
          <w:w w:val="90"/>
          <w:sz w:val="28"/>
          <w:szCs w:val="28"/>
          <w:lang w:val="kk-KZ" w:eastAsia="en-US"/>
        </w:rPr>
        <w:t>перзенттік</w:t>
      </w:r>
      <w:r w:rsidRPr="005F63AE">
        <w:rPr>
          <w:rFonts w:ascii="Times New Roman" w:hAnsi="Times New Roman"/>
          <w:spacing w:val="62"/>
          <w:sz w:val="28"/>
          <w:szCs w:val="28"/>
          <w:lang w:val="kk-KZ" w:eastAsia="en-US"/>
        </w:rPr>
        <w:t xml:space="preserve"> </w:t>
      </w:r>
      <w:r w:rsidRPr="005F63AE">
        <w:rPr>
          <w:rFonts w:ascii="Times New Roman" w:hAnsi="Times New Roman"/>
          <w:w w:val="90"/>
          <w:sz w:val="28"/>
          <w:szCs w:val="28"/>
          <w:lang w:val="kk-KZ" w:eastAsia="en-US"/>
        </w:rPr>
        <w:t>парызын</w:t>
      </w:r>
      <w:r w:rsidRPr="005F63AE">
        <w:rPr>
          <w:rFonts w:ascii="Times New Roman" w:hAnsi="Times New Roman"/>
          <w:spacing w:val="32"/>
          <w:w w:val="90"/>
          <w:sz w:val="28"/>
          <w:szCs w:val="28"/>
          <w:lang w:val="kk-KZ" w:eastAsia="en-US"/>
        </w:rPr>
        <w:t xml:space="preserve"> </w:t>
      </w:r>
      <w:r w:rsidRPr="005F63AE">
        <w:rPr>
          <w:rFonts w:ascii="Times New Roman" w:hAnsi="Times New Roman"/>
          <w:w w:val="90"/>
          <w:sz w:val="28"/>
          <w:szCs w:val="28"/>
          <w:lang w:val="kk-KZ" w:eastAsia="en-US"/>
        </w:rPr>
        <w:t>өтеуге</w:t>
      </w:r>
      <w:r w:rsidRPr="005F63AE">
        <w:rPr>
          <w:rFonts w:ascii="Times New Roman" w:hAnsi="Times New Roman"/>
          <w:spacing w:val="22"/>
          <w:w w:val="90"/>
          <w:sz w:val="28"/>
          <w:szCs w:val="28"/>
          <w:lang w:val="kk-KZ" w:eastAsia="en-US"/>
        </w:rPr>
        <w:t xml:space="preserve"> </w:t>
      </w:r>
      <w:r w:rsidRPr="005F63AE">
        <w:rPr>
          <w:rFonts w:ascii="Times New Roman" w:hAnsi="Times New Roman"/>
          <w:w w:val="90"/>
          <w:sz w:val="28"/>
          <w:szCs w:val="28"/>
          <w:lang w:val="kk-KZ" w:eastAsia="en-US"/>
        </w:rPr>
        <w:t>тәрбиелеу.</w:t>
      </w:r>
    </w:p>
    <w:p w:rsidR="00D52847" w:rsidRPr="005F63AE" w:rsidRDefault="00D52847" w:rsidP="00D52847">
      <w:pPr>
        <w:widowControl w:val="0"/>
        <w:numPr>
          <w:ilvl w:val="1"/>
          <w:numId w:val="41"/>
        </w:numPr>
        <w:tabs>
          <w:tab w:val="left" w:pos="1643"/>
          <w:tab w:val="left" w:pos="1644"/>
        </w:tabs>
        <w:autoSpaceDE w:val="0"/>
        <w:autoSpaceDN w:val="0"/>
        <w:spacing w:after="0" w:line="240" w:lineRule="auto"/>
        <w:ind w:left="573" w:right="847" w:firstLine="710"/>
        <w:rPr>
          <w:rFonts w:ascii="Times New Roman" w:hAnsi="Times New Roman"/>
          <w:sz w:val="28"/>
          <w:szCs w:val="28"/>
          <w:lang w:val="kk-KZ" w:eastAsia="en-US"/>
        </w:rPr>
      </w:pPr>
      <w:r w:rsidRPr="005F63AE">
        <w:rPr>
          <w:rFonts w:ascii="Times New Roman" w:hAnsi="Times New Roman"/>
          <w:w w:val="95"/>
          <w:sz w:val="28"/>
          <w:szCs w:val="28"/>
          <w:lang w:val="kk-KZ" w:eastAsia="en-US"/>
        </w:rPr>
        <w:t>Ұлттық</w:t>
      </w:r>
      <w:r w:rsidRPr="005F63AE">
        <w:rPr>
          <w:rFonts w:ascii="Times New Roman" w:hAnsi="Times New Roman"/>
          <w:spacing w:val="44"/>
          <w:w w:val="95"/>
          <w:sz w:val="28"/>
          <w:szCs w:val="28"/>
          <w:lang w:val="kk-KZ" w:eastAsia="en-US"/>
        </w:rPr>
        <w:t xml:space="preserve"> </w:t>
      </w:r>
      <w:r w:rsidRPr="005F63AE">
        <w:rPr>
          <w:rFonts w:ascii="Times New Roman" w:hAnsi="Times New Roman"/>
          <w:w w:val="95"/>
          <w:sz w:val="28"/>
          <w:szCs w:val="28"/>
          <w:lang w:val="kk-KZ" w:eastAsia="en-US"/>
        </w:rPr>
        <w:t>мұраны</w:t>
      </w:r>
      <w:r w:rsidRPr="005F63AE">
        <w:rPr>
          <w:rFonts w:ascii="Times New Roman" w:hAnsi="Times New Roman"/>
          <w:spacing w:val="40"/>
          <w:w w:val="95"/>
          <w:sz w:val="28"/>
          <w:szCs w:val="28"/>
          <w:lang w:val="kk-KZ" w:eastAsia="en-US"/>
        </w:rPr>
        <w:t xml:space="preserve"> </w:t>
      </w:r>
      <w:r w:rsidRPr="005F63AE">
        <w:rPr>
          <w:rFonts w:ascii="Times New Roman" w:hAnsi="Times New Roman"/>
          <w:w w:val="95"/>
          <w:sz w:val="28"/>
          <w:szCs w:val="28"/>
          <w:lang w:val="kk-KZ" w:eastAsia="en-US"/>
        </w:rPr>
        <w:t>қастерлеуге,</w:t>
      </w:r>
      <w:r w:rsidRPr="005F63AE">
        <w:rPr>
          <w:rFonts w:ascii="Times New Roman" w:hAnsi="Times New Roman"/>
          <w:spacing w:val="46"/>
          <w:w w:val="95"/>
          <w:sz w:val="28"/>
          <w:szCs w:val="28"/>
          <w:lang w:val="kk-KZ" w:eastAsia="en-US"/>
        </w:rPr>
        <w:t xml:space="preserve"> </w:t>
      </w:r>
      <w:r w:rsidRPr="005F63AE">
        <w:rPr>
          <w:rFonts w:ascii="Times New Roman" w:hAnsi="Times New Roman"/>
          <w:w w:val="95"/>
          <w:sz w:val="28"/>
          <w:szCs w:val="28"/>
          <w:lang w:val="kk-KZ" w:eastAsia="en-US"/>
        </w:rPr>
        <w:t>қазақ</w:t>
      </w:r>
      <w:r w:rsidRPr="005F63AE">
        <w:rPr>
          <w:rFonts w:ascii="Times New Roman" w:hAnsi="Times New Roman"/>
          <w:spacing w:val="40"/>
          <w:w w:val="95"/>
          <w:sz w:val="28"/>
          <w:szCs w:val="28"/>
          <w:lang w:val="kk-KZ" w:eastAsia="en-US"/>
        </w:rPr>
        <w:t xml:space="preserve"> </w:t>
      </w:r>
      <w:r w:rsidRPr="005F63AE">
        <w:rPr>
          <w:rFonts w:ascii="Times New Roman" w:hAnsi="Times New Roman"/>
          <w:w w:val="95"/>
          <w:sz w:val="28"/>
          <w:szCs w:val="28"/>
          <w:lang w:val="kk-KZ" w:eastAsia="en-US"/>
        </w:rPr>
        <w:t>тілін,</w:t>
      </w:r>
      <w:r w:rsidRPr="005F63AE">
        <w:rPr>
          <w:rFonts w:ascii="Times New Roman" w:hAnsi="Times New Roman"/>
          <w:spacing w:val="48"/>
          <w:w w:val="95"/>
          <w:sz w:val="28"/>
          <w:szCs w:val="28"/>
          <w:lang w:val="kk-KZ" w:eastAsia="en-US"/>
        </w:rPr>
        <w:t xml:space="preserve"> </w:t>
      </w:r>
      <w:r w:rsidRPr="005F63AE">
        <w:rPr>
          <w:rFonts w:ascii="Times New Roman" w:hAnsi="Times New Roman"/>
          <w:w w:val="95"/>
          <w:sz w:val="28"/>
          <w:szCs w:val="28"/>
          <w:lang w:val="kk-KZ" w:eastAsia="en-US"/>
        </w:rPr>
        <w:t>мемлекеттік</w:t>
      </w:r>
      <w:r w:rsidRPr="005F63AE">
        <w:rPr>
          <w:rFonts w:ascii="Times New Roman" w:hAnsi="Times New Roman"/>
          <w:spacing w:val="45"/>
          <w:w w:val="95"/>
          <w:sz w:val="28"/>
          <w:szCs w:val="28"/>
          <w:lang w:val="kk-KZ" w:eastAsia="en-US"/>
        </w:rPr>
        <w:t xml:space="preserve"> </w:t>
      </w:r>
      <w:r w:rsidRPr="005F63AE">
        <w:rPr>
          <w:rFonts w:ascii="Times New Roman" w:hAnsi="Times New Roman"/>
          <w:w w:val="95"/>
          <w:sz w:val="28"/>
          <w:szCs w:val="28"/>
          <w:lang w:val="kk-KZ" w:eastAsia="en-US"/>
        </w:rPr>
        <w:t>рәміздерді</w:t>
      </w:r>
      <w:r w:rsidRPr="005F63AE">
        <w:rPr>
          <w:rFonts w:ascii="Times New Roman" w:hAnsi="Times New Roman"/>
          <w:spacing w:val="49"/>
          <w:w w:val="95"/>
          <w:sz w:val="28"/>
          <w:szCs w:val="28"/>
          <w:lang w:val="kk-KZ" w:eastAsia="en-US"/>
        </w:rPr>
        <w:t xml:space="preserve"> </w:t>
      </w:r>
      <w:r w:rsidRPr="005F63AE">
        <w:rPr>
          <w:rFonts w:ascii="Times New Roman" w:hAnsi="Times New Roman"/>
          <w:w w:val="95"/>
          <w:sz w:val="28"/>
          <w:szCs w:val="28"/>
          <w:lang w:val="kk-KZ" w:eastAsia="en-US"/>
        </w:rPr>
        <w:t>құрметтеуге,</w:t>
      </w:r>
      <w:r w:rsidRPr="005F63AE">
        <w:rPr>
          <w:rFonts w:ascii="Times New Roman" w:hAnsi="Times New Roman"/>
          <w:spacing w:val="42"/>
          <w:w w:val="95"/>
          <w:sz w:val="28"/>
          <w:szCs w:val="28"/>
          <w:lang w:val="kk-KZ" w:eastAsia="en-US"/>
        </w:rPr>
        <w:t xml:space="preserve"> </w:t>
      </w:r>
      <w:r w:rsidRPr="005F63AE">
        <w:rPr>
          <w:rFonts w:ascii="Times New Roman" w:hAnsi="Times New Roman"/>
          <w:w w:val="95"/>
          <w:sz w:val="28"/>
          <w:szCs w:val="28"/>
          <w:lang w:val="kk-KZ" w:eastAsia="en-US"/>
        </w:rPr>
        <w:t>татулық,</w:t>
      </w:r>
      <w:r w:rsidRPr="005F63AE">
        <w:rPr>
          <w:rFonts w:ascii="Times New Roman" w:hAnsi="Times New Roman"/>
          <w:spacing w:val="43"/>
          <w:w w:val="95"/>
          <w:sz w:val="28"/>
          <w:szCs w:val="28"/>
          <w:lang w:val="kk-KZ" w:eastAsia="en-US"/>
        </w:rPr>
        <w:t xml:space="preserve"> </w:t>
      </w:r>
      <w:r w:rsidRPr="005F63AE">
        <w:rPr>
          <w:rFonts w:ascii="Times New Roman" w:hAnsi="Times New Roman"/>
          <w:w w:val="95"/>
          <w:sz w:val="28"/>
          <w:szCs w:val="28"/>
          <w:lang w:val="kk-KZ" w:eastAsia="en-US"/>
        </w:rPr>
        <w:t>келісім,</w:t>
      </w:r>
      <w:r w:rsidRPr="005F63AE">
        <w:rPr>
          <w:rFonts w:ascii="Times New Roman" w:hAnsi="Times New Roman"/>
          <w:spacing w:val="43"/>
          <w:w w:val="95"/>
          <w:sz w:val="28"/>
          <w:szCs w:val="28"/>
          <w:lang w:val="kk-KZ" w:eastAsia="en-US"/>
        </w:rPr>
        <w:t xml:space="preserve"> </w:t>
      </w:r>
      <w:r w:rsidRPr="005F63AE">
        <w:rPr>
          <w:rFonts w:ascii="Times New Roman" w:hAnsi="Times New Roman"/>
          <w:w w:val="95"/>
          <w:sz w:val="28"/>
          <w:szCs w:val="28"/>
          <w:lang w:val="kk-KZ" w:eastAsia="en-US"/>
        </w:rPr>
        <w:t>ынтымақ</w:t>
      </w:r>
      <w:r w:rsidRPr="005F63AE">
        <w:rPr>
          <w:rFonts w:ascii="Times New Roman" w:hAnsi="Times New Roman"/>
          <w:spacing w:val="40"/>
          <w:w w:val="95"/>
          <w:sz w:val="28"/>
          <w:szCs w:val="28"/>
          <w:lang w:val="kk-KZ" w:eastAsia="en-US"/>
        </w:rPr>
        <w:t xml:space="preserve"> </w:t>
      </w:r>
      <w:r w:rsidRPr="005F63AE">
        <w:rPr>
          <w:rFonts w:ascii="Times New Roman" w:hAnsi="Times New Roman"/>
          <w:w w:val="95"/>
          <w:sz w:val="28"/>
          <w:szCs w:val="28"/>
          <w:lang w:val="kk-KZ" w:eastAsia="en-US"/>
        </w:rPr>
        <w:t>және</w:t>
      </w:r>
      <w:r w:rsidRPr="005F63AE">
        <w:rPr>
          <w:rFonts w:ascii="Times New Roman" w:hAnsi="Times New Roman"/>
          <w:spacing w:val="42"/>
          <w:w w:val="95"/>
          <w:sz w:val="28"/>
          <w:szCs w:val="28"/>
          <w:lang w:val="kk-KZ" w:eastAsia="en-US"/>
        </w:rPr>
        <w:t xml:space="preserve"> </w:t>
      </w:r>
      <w:r w:rsidRPr="005F63AE">
        <w:rPr>
          <w:rFonts w:ascii="Times New Roman" w:hAnsi="Times New Roman"/>
          <w:w w:val="95"/>
          <w:sz w:val="28"/>
          <w:szCs w:val="28"/>
          <w:lang w:val="kk-KZ" w:eastAsia="en-US"/>
        </w:rPr>
        <w:t>ел</w:t>
      </w:r>
      <w:r w:rsidRPr="005F63AE">
        <w:rPr>
          <w:rFonts w:ascii="Times New Roman" w:hAnsi="Times New Roman"/>
          <w:spacing w:val="-64"/>
          <w:w w:val="95"/>
          <w:sz w:val="28"/>
          <w:szCs w:val="28"/>
          <w:lang w:val="kk-KZ" w:eastAsia="en-US"/>
        </w:rPr>
        <w:t xml:space="preserve"> </w:t>
      </w:r>
      <w:r w:rsidRPr="005F63AE">
        <w:rPr>
          <w:rFonts w:ascii="Times New Roman" w:hAnsi="Times New Roman"/>
          <w:sz w:val="28"/>
          <w:szCs w:val="28"/>
          <w:lang w:val="kk-KZ" w:eastAsia="en-US"/>
        </w:rPr>
        <w:t>бірлігін</w:t>
      </w:r>
      <w:r w:rsidRPr="005F63AE">
        <w:rPr>
          <w:rFonts w:ascii="Times New Roman" w:hAnsi="Times New Roman"/>
          <w:spacing w:val="-5"/>
          <w:sz w:val="28"/>
          <w:szCs w:val="28"/>
          <w:lang w:val="kk-KZ" w:eastAsia="en-US"/>
        </w:rPr>
        <w:t xml:space="preserve"> </w:t>
      </w:r>
      <w:r w:rsidRPr="005F63AE">
        <w:rPr>
          <w:rFonts w:ascii="Times New Roman" w:hAnsi="Times New Roman"/>
          <w:sz w:val="28"/>
          <w:szCs w:val="28"/>
          <w:lang w:val="kk-KZ" w:eastAsia="en-US"/>
        </w:rPr>
        <w:t>сақтауға,</w:t>
      </w:r>
      <w:r w:rsidRPr="005F63AE">
        <w:rPr>
          <w:rFonts w:ascii="Times New Roman" w:hAnsi="Times New Roman"/>
          <w:spacing w:val="6"/>
          <w:sz w:val="28"/>
          <w:szCs w:val="28"/>
          <w:lang w:val="kk-KZ" w:eastAsia="en-US"/>
        </w:rPr>
        <w:t xml:space="preserve"> </w:t>
      </w:r>
      <w:r w:rsidRPr="005F63AE">
        <w:rPr>
          <w:rFonts w:ascii="Times New Roman" w:hAnsi="Times New Roman"/>
          <w:sz w:val="28"/>
          <w:szCs w:val="28"/>
          <w:lang w:val="kk-KZ" w:eastAsia="en-US"/>
        </w:rPr>
        <w:t>отаншылдық</w:t>
      </w:r>
      <w:r w:rsidRPr="005F63AE">
        <w:rPr>
          <w:rFonts w:ascii="Times New Roman" w:hAnsi="Times New Roman"/>
          <w:spacing w:val="1"/>
          <w:sz w:val="28"/>
          <w:szCs w:val="28"/>
          <w:lang w:val="kk-KZ" w:eastAsia="en-US"/>
        </w:rPr>
        <w:t xml:space="preserve"> </w:t>
      </w:r>
      <w:r w:rsidRPr="005F63AE">
        <w:rPr>
          <w:rFonts w:ascii="Times New Roman" w:hAnsi="Times New Roman"/>
          <w:sz w:val="28"/>
          <w:szCs w:val="28"/>
          <w:lang w:val="kk-KZ" w:eastAsia="en-US"/>
        </w:rPr>
        <w:t>пен</w:t>
      </w:r>
      <w:r w:rsidRPr="005F63AE">
        <w:rPr>
          <w:rFonts w:ascii="Times New Roman" w:hAnsi="Times New Roman"/>
          <w:spacing w:val="1"/>
          <w:sz w:val="28"/>
          <w:szCs w:val="28"/>
          <w:lang w:val="kk-KZ" w:eastAsia="en-US"/>
        </w:rPr>
        <w:t xml:space="preserve"> </w:t>
      </w:r>
      <w:r w:rsidRPr="005F63AE">
        <w:rPr>
          <w:rFonts w:ascii="Times New Roman" w:hAnsi="Times New Roman"/>
          <w:sz w:val="28"/>
          <w:szCs w:val="28"/>
          <w:lang w:val="kk-KZ" w:eastAsia="en-US"/>
        </w:rPr>
        <w:t>мемлекетшілдікке</w:t>
      </w:r>
      <w:r w:rsidRPr="005F63AE">
        <w:rPr>
          <w:rFonts w:ascii="Times New Roman" w:hAnsi="Times New Roman"/>
          <w:spacing w:val="4"/>
          <w:sz w:val="28"/>
          <w:szCs w:val="28"/>
          <w:lang w:val="kk-KZ" w:eastAsia="en-US"/>
        </w:rPr>
        <w:t xml:space="preserve"> </w:t>
      </w:r>
      <w:r w:rsidRPr="005F63AE">
        <w:rPr>
          <w:rFonts w:ascii="Times New Roman" w:hAnsi="Times New Roman"/>
          <w:sz w:val="28"/>
          <w:szCs w:val="28"/>
          <w:lang w:val="kk-KZ" w:eastAsia="en-US"/>
        </w:rPr>
        <w:t>тәрбиелеу.</w:t>
      </w:r>
    </w:p>
    <w:p w:rsidR="00D52847" w:rsidRPr="005F63AE" w:rsidRDefault="00D52847" w:rsidP="00D52847">
      <w:pPr>
        <w:widowControl w:val="0"/>
        <w:numPr>
          <w:ilvl w:val="1"/>
          <w:numId w:val="41"/>
        </w:numPr>
        <w:autoSpaceDE w:val="0"/>
        <w:autoSpaceDN w:val="0"/>
        <w:spacing w:before="88" w:after="0" w:line="240" w:lineRule="auto"/>
        <w:rPr>
          <w:rFonts w:ascii="Times New Roman" w:hAnsi="Times New Roman"/>
          <w:sz w:val="28"/>
          <w:szCs w:val="28"/>
          <w:lang w:val="kk-KZ" w:eastAsia="en-US"/>
        </w:rPr>
      </w:pPr>
      <w:r w:rsidRPr="005F63AE">
        <w:rPr>
          <w:rFonts w:ascii="Times New Roman" w:hAnsi="Times New Roman"/>
          <w:w w:val="90"/>
          <w:sz w:val="28"/>
          <w:szCs w:val="28"/>
          <w:lang w:val="kk-KZ" w:eastAsia="en-US"/>
        </w:rPr>
        <w:t>Жақсылыққа,</w:t>
      </w:r>
      <w:r w:rsidRPr="005F63AE">
        <w:rPr>
          <w:rFonts w:ascii="Times New Roman" w:hAnsi="Times New Roman"/>
          <w:spacing w:val="41"/>
          <w:w w:val="90"/>
          <w:sz w:val="28"/>
          <w:szCs w:val="28"/>
          <w:lang w:val="kk-KZ" w:eastAsia="en-US"/>
        </w:rPr>
        <w:t xml:space="preserve"> </w:t>
      </w:r>
      <w:r w:rsidRPr="005F63AE">
        <w:rPr>
          <w:rFonts w:ascii="Times New Roman" w:hAnsi="Times New Roman"/>
          <w:w w:val="90"/>
          <w:sz w:val="28"/>
          <w:szCs w:val="28"/>
          <w:lang w:val="kk-KZ" w:eastAsia="en-US"/>
        </w:rPr>
        <w:t>игілікке</w:t>
      </w:r>
      <w:r w:rsidRPr="005F63AE">
        <w:rPr>
          <w:rFonts w:ascii="Times New Roman" w:hAnsi="Times New Roman"/>
          <w:spacing w:val="73"/>
          <w:sz w:val="28"/>
          <w:szCs w:val="28"/>
          <w:lang w:val="kk-KZ" w:eastAsia="en-US"/>
        </w:rPr>
        <w:t xml:space="preserve"> </w:t>
      </w:r>
      <w:r w:rsidRPr="005F63AE">
        <w:rPr>
          <w:rFonts w:ascii="Times New Roman" w:hAnsi="Times New Roman"/>
          <w:w w:val="90"/>
          <w:sz w:val="28"/>
          <w:szCs w:val="28"/>
          <w:lang w:val="kk-KZ" w:eastAsia="en-US"/>
        </w:rPr>
        <w:t>бой</w:t>
      </w:r>
      <w:r w:rsidRPr="005F63AE">
        <w:rPr>
          <w:rFonts w:ascii="Times New Roman" w:hAnsi="Times New Roman"/>
          <w:spacing w:val="64"/>
          <w:sz w:val="28"/>
          <w:szCs w:val="28"/>
          <w:lang w:val="kk-KZ" w:eastAsia="en-US"/>
        </w:rPr>
        <w:t xml:space="preserve"> </w:t>
      </w:r>
      <w:r w:rsidRPr="005F63AE">
        <w:rPr>
          <w:rFonts w:ascii="Times New Roman" w:hAnsi="Times New Roman"/>
          <w:w w:val="90"/>
          <w:sz w:val="28"/>
          <w:szCs w:val="28"/>
          <w:lang w:val="kk-KZ" w:eastAsia="en-US"/>
        </w:rPr>
        <w:t>түзеуге,</w:t>
      </w:r>
      <w:r w:rsidRPr="005F63AE">
        <w:rPr>
          <w:rFonts w:ascii="Times New Roman" w:hAnsi="Times New Roman"/>
          <w:spacing w:val="49"/>
          <w:w w:val="90"/>
          <w:sz w:val="28"/>
          <w:szCs w:val="28"/>
          <w:lang w:val="kk-KZ" w:eastAsia="en-US"/>
        </w:rPr>
        <w:t xml:space="preserve"> </w:t>
      </w:r>
      <w:r w:rsidRPr="005F63AE">
        <w:rPr>
          <w:rFonts w:ascii="Times New Roman" w:hAnsi="Times New Roman"/>
          <w:w w:val="90"/>
          <w:sz w:val="28"/>
          <w:szCs w:val="28"/>
          <w:lang w:val="kk-KZ" w:eastAsia="en-US"/>
        </w:rPr>
        <w:t>абыройлыболуға,</w:t>
      </w:r>
      <w:r w:rsidRPr="005F63AE">
        <w:rPr>
          <w:rFonts w:ascii="Times New Roman" w:hAnsi="Times New Roman"/>
          <w:spacing w:val="102"/>
          <w:sz w:val="28"/>
          <w:szCs w:val="28"/>
          <w:lang w:val="kk-KZ" w:eastAsia="en-US"/>
        </w:rPr>
        <w:t xml:space="preserve"> </w:t>
      </w:r>
      <w:r w:rsidRPr="005F63AE">
        <w:rPr>
          <w:rFonts w:ascii="Times New Roman" w:hAnsi="Times New Roman"/>
          <w:w w:val="90"/>
          <w:sz w:val="28"/>
          <w:szCs w:val="28"/>
          <w:lang w:val="kk-KZ" w:eastAsia="en-US"/>
        </w:rPr>
        <w:t>ар-ұждан,</w:t>
      </w:r>
      <w:r w:rsidRPr="005F63AE">
        <w:rPr>
          <w:rFonts w:ascii="Times New Roman" w:hAnsi="Times New Roman"/>
          <w:spacing w:val="101"/>
          <w:sz w:val="28"/>
          <w:szCs w:val="28"/>
          <w:lang w:val="kk-KZ" w:eastAsia="en-US"/>
        </w:rPr>
        <w:t xml:space="preserve"> </w:t>
      </w:r>
      <w:r w:rsidRPr="005F63AE">
        <w:rPr>
          <w:rFonts w:ascii="Times New Roman" w:hAnsi="Times New Roman"/>
          <w:w w:val="90"/>
          <w:sz w:val="28"/>
          <w:szCs w:val="28"/>
          <w:lang w:val="kk-KZ" w:eastAsia="en-US"/>
        </w:rPr>
        <w:t>намыс,</w:t>
      </w:r>
      <w:r w:rsidRPr="005F63AE">
        <w:rPr>
          <w:rFonts w:ascii="Times New Roman" w:hAnsi="Times New Roman"/>
          <w:spacing w:val="102"/>
          <w:sz w:val="28"/>
          <w:szCs w:val="28"/>
          <w:lang w:val="kk-KZ" w:eastAsia="en-US"/>
        </w:rPr>
        <w:t xml:space="preserve"> </w:t>
      </w:r>
      <w:r w:rsidRPr="005F63AE">
        <w:rPr>
          <w:rFonts w:ascii="Times New Roman" w:hAnsi="Times New Roman"/>
          <w:w w:val="90"/>
          <w:sz w:val="28"/>
          <w:szCs w:val="28"/>
          <w:lang w:val="kk-KZ" w:eastAsia="en-US"/>
        </w:rPr>
        <w:t>жауапкершілік,</w:t>
      </w:r>
      <w:r w:rsidRPr="005F63AE">
        <w:rPr>
          <w:rFonts w:ascii="Times New Roman" w:hAnsi="Times New Roman"/>
          <w:spacing w:val="97"/>
          <w:sz w:val="28"/>
          <w:szCs w:val="28"/>
          <w:lang w:val="kk-KZ" w:eastAsia="en-US"/>
        </w:rPr>
        <w:t xml:space="preserve"> </w:t>
      </w:r>
      <w:r w:rsidRPr="005F63AE">
        <w:rPr>
          <w:rFonts w:ascii="Times New Roman" w:hAnsi="Times New Roman"/>
          <w:w w:val="90"/>
          <w:sz w:val="28"/>
          <w:szCs w:val="28"/>
          <w:lang w:val="kk-KZ" w:eastAsia="en-US"/>
        </w:rPr>
        <w:t>мейірімділік,</w:t>
      </w:r>
      <w:r w:rsidRPr="005F63AE">
        <w:rPr>
          <w:rFonts w:ascii="Times New Roman" w:hAnsi="Times New Roman"/>
          <w:spacing w:val="99"/>
          <w:sz w:val="28"/>
          <w:szCs w:val="28"/>
          <w:lang w:val="kk-KZ" w:eastAsia="en-US"/>
        </w:rPr>
        <w:t xml:space="preserve"> </w:t>
      </w:r>
      <w:r w:rsidRPr="005F63AE">
        <w:rPr>
          <w:rFonts w:ascii="Times New Roman" w:hAnsi="Times New Roman"/>
          <w:w w:val="90"/>
          <w:sz w:val="28"/>
          <w:szCs w:val="28"/>
          <w:lang w:val="kk-KZ" w:eastAsia="en-US"/>
        </w:rPr>
        <w:t>қамқорлық</w:t>
      </w:r>
      <w:r w:rsidRPr="005F63AE">
        <w:rPr>
          <w:rFonts w:ascii="Times New Roman" w:hAnsi="Times New Roman"/>
          <w:spacing w:val="95"/>
          <w:sz w:val="28"/>
          <w:szCs w:val="28"/>
          <w:lang w:val="kk-KZ" w:eastAsia="en-US"/>
        </w:rPr>
        <w:t xml:space="preserve"> </w:t>
      </w:r>
      <w:r w:rsidRPr="005F63AE">
        <w:rPr>
          <w:rFonts w:ascii="Times New Roman" w:hAnsi="Times New Roman"/>
          <w:w w:val="90"/>
          <w:sz w:val="28"/>
          <w:szCs w:val="28"/>
          <w:lang w:val="kk-KZ" w:eastAsia="en-US"/>
        </w:rPr>
        <w:t>пен әділдік</w:t>
      </w:r>
      <w:r w:rsidRPr="005F63AE">
        <w:rPr>
          <w:rFonts w:ascii="Times New Roman" w:hAnsi="Times New Roman"/>
          <w:spacing w:val="63"/>
          <w:sz w:val="28"/>
          <w:szCs w:val="28"/>
          <w:lang w:val="kk-KZ" w:eastAsia="en-US"/>
        </w:rPr>
        <w:t xml:space="preserve"> </w:t>
      </w:r>
      <w:r w:rsidRPr="005F63AE">
        <w:rPr>
          <w:rFonts w:ascii="Times New Roman" w:hAnsi="Times New Roman"/>
          <w:w w:val="90"/>
          <w:sz w:val="28"/>
          <w:szCs w:val="28"/>
          <w:lang w:val="kk-KZ" w:eastAsia="en-US"/>
        </w:rPr>
        <w:t>қасиеттерін</w:t>
      </w:r>
      <w:r w:rsidRPr="005F63AE">
        <w:rPr>
          <w:rFonts w:ascii="Times New Roman" w:hAnsi="Times New Roman"/>
          <w:spacing w:val="63"/>
          <w:sz w:val="28"/>
          <w:szCs w:val="28"/>
          <w:lang w:val="kk-KZ" w:eastAsia="en-US"/>
        </w:rPr>
        <w:t xml:space="preserve"> </w:t>
      </w:r>
      <w:r w:rsidRPr="005F63AE">
        <w:rPr>
          <w:rFonts w:ascii="Times New Roman" w:hAnsi="Times New Roman"/>
          <w:w w:val="90"/>
          <w:sz w:val="28"/>
          <w:szCs w:val="28"/>
          <w:lang w:val="kk-KZ" w:eastAsia="en-US"/>
        </w:rPr>
        <w:t>жоғары</w:t>
      </w:r>
      <w:r w:rsidRPr="005F63AE">
        <w:rPr>
          <w:rFonts w:ascii="Times New Roman" w:hAnsi="Times New Roman"/>
          <w:spacing w:val="61"/>
          <w:sz w:val="28"/>
          <w:szCs w:val="28"/>
          <w:lang w:val="kk-KZ" w:eastAsia="en-US"/>
        </w:rPr>
        <w:t xml:space="preserve"> </w:t>
      </w:r>
      <w:r w:rsidRPr="005F63AE">
        <w:rPr>
          <w:rFonts w:ascii="Times New Roman" w:hAnsi="Times New Roman"/>
          <w:w w:val="90"/>
          <w:sz w:val="28"/>
          <w:szCs w:val="28"/>
          <w:lang w:val="kk-KZ" w:eastAsia="en-US"/>
        </w:rPr>
        <w:t>ұстауға</w:t>
      </w:r>
      <w:r w:rsidRPr="005F63AE">
        <w:rPr>
          <w:rFonts w:ascii="Times New Roman" w:hAnsi="Times New Roman"/>
          <w:spacing w:val="59"/>
          <w:w w:val="90"/>
          <w:sz w:val="28"/>
          <w:szCs w:val="28"/>
          <w:lang w:val="kk-KZ" w:eastAsia="en-US"/>
        </w:rPr>
        <w:t xml:space="preserve"> </w:t>
      </w:r>
      <w:r w:rsidRPr="005F63AE">
        <w:rPr>
          <w:rFonts w:ascii="Times New Roman" w:hAnsi="Times New Roman"/>
          <w:w w:val="90"/>
          <w:sz w:val="28"/>
          <w:szCs w:val="28"/>
          <w:lang w:val="kk-KZ" w:eastAsia="en-US"/>
        </w:rPr>
        <w:t>баулу</w:t>
      </w:r>
      <w:r w:rsidRPr="005F63AE">
        <w:rPr>
          <w:rFonts w:ascii="Times New Roman" w:hAnsi="Times New Roman"/>
          <w:spacing w:val="62"/>
          <w:sz w:val="28"/>
          <w:szCs w:val="28"/>
          <w:lang w:val="kk-KZ" w:eastAsia="en-US"/>
        </w:rPr>
        <w:t xml:space="preserve"> </w:t>
      </w:r>
      <w:r w:rsidRPr="005F63AE">
        <w:rPr>
          <w:rFonts w:ascii="Times New Roman" w:hAnsi="Times New Roman"/>
          <w:w w:val="90"/>
          <w:sz w:val="28"/>
          <w:szCs w:val="28"/>
          <w:lang w:val="kk-KZ" w:eastAsia="en-US"/>
        </w:rPr>
        <w:t>және</w:t>
      </w:r>
      <w:r w:rsidRPr="005F63AE">
        <w:rPr>
          <w:rFonts w:ascii="Times New Roman" w:hAnsi="Times New Roman"/>
          <w:spacing w:val="61"/>
          <w:sz w:val="28"/>
          <w:szCs w:val="28"/>
          <w:lang w:val="kk-KZ" w:eastAsia="en-US"/>
        </w:rPr>
        <w:t xml:space="preserve"> </w:t>
      </w:r>
      <w:r w:rsidRPr="005F63AE">
        <w:rPr>
          <w:rFonts w:ascii="Times New Roman" w:hAnsi="Times New Roman"/>
          <w:w w:val="90"/>
          <w:sz w:val="28"/>
          <w:szCs w:val="28"/>
          <w:lang w:val="kk-KZ" w:eastAsia="en-US"/>
        </w:rPr>
        <w:t>құқықтық</w:t>
      </w:r>
      <w:r w:rsidRPr="005F63AE">
        <w:rPr>
          <w:rFonts w:ascii="Times New Roman" w:hAnsi="Times New Roman"/>
          <w:spacing w:val="76"/>
          <w:sz w:val="28"/>
          <w:szCs w:val="28"/>
          <w:lang w:val="kk-KZ" w:eastAsia="en-US"/>
        </w:rPr>
        <w:t xml:space="preserve"> </w:t>
      </w:r>
      <w:r w:rsidRPr="005F63AE">
        <w:rPr>
          <w:rFonts w:ascii="Times New Roman" w:hAnsi="Times New Roman"/>
          <w:w w:val="90"/>
          <w:sz w:val="28"/>
          <w:szCs w:val="28"/>
          <w:lang w:val="kk-KZ" w:eastAsia="en-US"/>
        </w:rPr>
        <w:t>мәдениетін</w:t>
      </w:r>
      <w:r w:rsidRPr="005F63AE">
        <w:rPr>
          <w:rFonts w:ascii="Times New Roman" w:hAnsi="Times New Roman"/>
          <w:spacing w:val="43"/>
          <w:w w:val="90"/>
          <w:sz w:val="28"/>
          <w:szCs w:val="28"/>
          <w:lang w:val="kk-KZ" w:eastAsia="en-US"/>
        </w:rPr>
        <w:t xml:space="preserve"> </w:t>
      </w:r>
      <w:r w:rsidRPr="005F63AE">
        <w:rPr>
          <w:rFonts w:ascii="Times New Roman" w:hAnsi="Times New Roman"/>
          <w:w w:val="90"/>
          <w:sz w:val="28"/>
          <w:szCs w:val="28"/>
          <w:lang w:val="kk-KZ" w:eastAsia="en-US"/>
        </w:rPr>
        <w:t>қалыптастыру.</w:t>
      </w:r>
    </w:p>
    <w:p w:rsidR="00D52847" w:rsidRPr="005F63AE" w:rsidRDefault="00D52847" w:rsidP="00D52847">
      <w:pPr>
        <w:widowControl w:val="0"/>
        <w:numPr>
          <w:ilvl w:val="1"/>
          <w:numId w:val="41"/>
        </w:numPr>
        <w:tabs>
          <w:tab w:val="left" w:pos="1643"/>
          <w:tab w:val="left" w:pos="1644"/>
        </w:tabs>
        <w:autoSpaceDE w:val="0"/>
        <w:autoSpaceDN w:val="0"/>
        <w:spacing w:after="0" w:line="322" w:lineRule="exact"/>
        <w:ind w:hanging="361"/>
        <w:rPr>
          <w:rFonts w:ascii="Times New Roman" w:hAnsi="Times New Roman"/>
          <w:sz w:val="28"/>
          <w:szCs w:val="28"/>
          <w:lang w:val="kk-KZ" w:eastAsia="en-US"/>
        </w:rPr>
      </w:pPr>
      <w:r w:rsidRPr="005F63AE">
        <w:rPr>
          <w:rFonts w:ascii="Times New Roman" w:hAnsi="Times New Roman"/>
          <w:w w:val="90"/>
          <w:sz w:val="28"/>
          <w:szCs w:val="28"/>
          <w:lang w:val="kk-KZ" w:eastAsia="en-US"/>
        </w:rPr>
        <w:t>Денсаулықты</w:t>
      </w:r>
      <w:r w:rsidRPr="005F63AE">
        <w:rPr>
          <w:rFonts w:ascii="Times New Roman" w:hAnsi="Times New Roman"/>
          <w:spacing w:val="57"/>
          <w:w w:val="90"/>
          <w:sz w:val="28"/>
          <w:szCs w:val="28"/>
          <w:lang w:val="kk-KZ" w:eastAsia="en-US"/>
        </w:rPr>
        <w:t xml:space="preserve"> </w:t>
      </w:r>
      <w:r w:rsidRPr="005F63AE">
        <w:rPr>
          <w:rFonts w:ascii="Times New Roman" w:hAnsi="Times New Roman"/>
          <w:w w:val="90"/>
          <w:sz w:val="28"/>
          <w:szCs w:val="28"/>
          <w:lang w:val="kk-KZ" w:eastAsia="en-US"/>
        </w:rPr>
        <w:t>қадірлеуге,</w:t>
      </w:r>
      <w:r w:rsidRPr="005F63AE">
        <w:rPr>
          <w:rFonts w:ascii="Times New Roman" w:hAnsi="Times New Roman"/>
          <w:spacing w:val="48"/>
          <w:w w:val="90"/>
          <w:sz w:val="28"/>
          <w:szCs w:val="28"/>
          <w:lang w:val="kk-KZ" w:eastAsia="en-US"/>
        </w:rPr>
        <w:t xml:space="preserve"> </w:t>
      </w:r>
      <w:r w:rsidRPr="005F63AE">
        <w:rPr>
          <w:rFonts w:ascii="Times New Roman" w:hAnsi="Times New Roman"/>
          <w:w w:val="90"/>
          <w:sz w:val="28"/>
          <w:szCs w:val="28"/>
          <w:lang w:val="kk-KZ" w:eastAsia="en-US"/>
        </w:rPr>
        <w:t>салауатты</w:t>
      </w:r>
      <w:r w:rsidRPr="005F63AE">
        <w:rPr>
          <w:rFonts w:ascii="Times New Roman" w:hAnsi="Times New Roman"/>
          <w:spacing w:val="57"/>
          <w:w w:val="90"/>
          <w:sz w:val="28"/>
          <w:szCs w:val="28"/>
          <w:lang w:val="kk-KZ" w:eastAsia="en-US"/>
        </w:rPr>
        <w:t xml:space="preserve"> </w:t>
      </w:r>
      <w:r w:rsidRPr="005F63AE">
        <w:rPr>
          <w:rFonts w:ascii="Times New Roman" w:hAnsi="Times New Roman"/>
          <w:w w:val="90"/>
          <w:sz w:val="28"/>
          <w:szCs w:val="28"/>
          <w:lang w:val="kk-KZ" w:eastAsia="en-US"/>
        </w:rPr>
        <w:t>өмір</w:t>
      </w:r>
      <w:r w:rsidRPr="005F63AE">
        <w:rPr>
          <w:rFonts w:ascii="Times New Roman" w:hAnsi="Times New Roman"/>
          <w:spacing w:val="55"/>
          <w:w w:val="90"/>
          <w:sz w:val="28"/>
          <w:szCs w:val="28"/>
          <w:lang w:val="kk-KZ" w:eastAsia="en-US"/>
        </w:rPr>
        <w:t xml:space="preserve"> </w:t>
      </w:r>
      <w:r w:rsidRPr="005F63AE">
        <w:rPr>
          <w:rFonts w:ascii="Times New Roman" w:hAnsi="Times New Roman"/>
          <w:w w:val="90"/>
          <w:sz w:val="28"/>
          <w:szCs w:val="28"/>
          <w:lang w:val="kk-KZ" w:eastAsia="en-US"/>
        </w:rPr>
        <w:t>салтын</w:t>
      </w:r>
      <w:r w:rsidRPr="005F63AE">
        <w:rPr>
          <w:rFonts w:ascii="Times New Roman" w:hAnsi="Times New Roman"/>
          <w:spacing w:val="58"/>
          <w:w w:val="90"/>
          <w:sz w:val="28"/>
          <w:szCs w:val="28"/>
          <w:lang w:val="kk-KZ" w:eastAsia="en-US"/>
        </w:rPr>
        <w:t xml:space="preserve"> </w:t>
      </w:r>
      <w:r w:rsidRPr="005F63AE">
        <w:rPr>
          <w:rFonts w:ascii="Times New Roman" w:hAnsi="Times New Roman"/>
          <w:w w:val="90"/>
          <w:sz w:val="28"/>
          <w:szCs w:val="28"/>
          <w:lang w:val="kk-KZ" w:eastAsia="en-US"/>
        </w:rPr>
        <w:t>ұстануға,</w:t>
      </w:r>
      <w:r w:rsidRPr="005F63AE">
        <w:rPr>
          <w:rFonts w:ascii="Times New Roman" w:hAnsi="Times New Roman"/>
          <w:spacing w:val="47"/>
          <w:w w:val="90"/>
          <w:sz w:val="28"/>
          <w:szCs w:val="28"/>
          <w:lang w:val="kk-KZ" w:eastAsia="en-US"/>
        </w:rPr>
        <w:t xml:space="preserve"> </w:t>
      </w:r>
      <w:r w:rsidRPr="005F63AE">
        <w:rPr>
          <w:rFonts w:ascii="Times New Roman" w:hAnsi="Times New Roman"/>
          <w:w w:val="90"/>
          <w:sz w:val="28"/>
          <w:szCs w:val="28"/>
          <w:lang w:val="kk-KZ" w:eastAsia="en-US"/>
        </w:rPr>
        <w:t>ойдың</w:t>
      </w:r>
      <w:r w:rsidRPr="005F63AE">
        <w:rPr>
          <w:rFonts w:ascii="Times New Roman" w:hAnsi="Times New Roman"/>
          <w:spacing w:val="50"/>
          <w:w w:val="90"/>
          <w:sz w:val="28"/>
          <w:szCs w:val="28"/>
          <w:lang w:val="kk-KZ" w:eastAsia="en-US"/>
        </w:rPr>
        <w:t xml:space="preserve"> </w:t>
      </w:r>
      <w:r w:rsidRPr="005F63AE">
        <w:rPr>
          <w:rFonts w:ascii="Times New Roman" w:hAnsi="Times New Roman"/>
          <w:w w:val="90"/>
          <w:sz w:val="28"/>
          <w:szCs w:val="28"/>
          <w:lang w:val="kk-KZ" w:eastAsia="en-US"/>
        </w:rPr>
        <w:t>тазалығын</w:t>
      </w:r>
      <w:r w:rsidRPr="005F63AE">
        <w:rPr>
          <w:rFonts w:ascii="Times New Roman" w:hAnsi="Times New Roman"/>
          <w:spacing w:val="59"/>
          <w:w w:val="90"/>
          <w:sz w:val="28"/>
          <w:szCs w:val="28"/>
          <w:lang w:val="kk-KZ" w:eastAsia="en-US"/>
        </w:rPr>
        <w:t xml:space="preserve"> </w:t>
      </w:r>
      <w:r w:rsidRPr="005F63AE">
        <w:rPr>
          <w:rFonts w:ascii="Times New Roman" w:hAnsi="Times New Roman"/>
          <w:w w:val="90"/>
          <w:sz w:val="28"/>
          <w:szCs w:val="28"/>
          <w:lang w:val="kk-KZ" w:eastAsia="en-US"/>
        </w:rPr>
        <w:t>және</w:t>
      </w:r>
      <w:r w:rsidRPr="005F63AE">
        <w:rPr>
          <w:rFonts w:ascii="Times New Roman" w:hAnsi="Times New Roman"/>
          <w:spacing w:val="54"/>
          <w:w w:val="90"/>
          <w:sz w:val="28"/>
          <w:szCs w:val="28"/>
          <w:lang w:val="kk-KZ" w:eastAsia="en-US"/>
        </w:rPr>
        <w:t xml:space="preserve"> </w:t>
      </w:r>
      <w:r w:rsidRPr="005F63AE">
        <w:rPr>
          <w:rFonts w:ascii="Times New Roman" w:hAnsi="Times New Roman"/>
          <w:w w:val="90"/>
          <w:sz w:val="28"/>
          <w:szCs w:val="28"/>
          <w:lang w:val="kk-KZ" w:eastAsia="en-US"/>
        </w:rPr>
        <w:t>эмоционалды</w:t>
      </w:r>
      <w:r w:rsidRPr="005F63AE">
        <w:rPr>
          <w:rFonts w:ascii="Times New Roman" w:hAnsi="Times New Roman"/>
          <w:spacing w:val="27"/>
          <w:w w:val="90"/>
          <w:sz w:val="28"/>
          <w:szCs w:val="28"/>
          <w:lang w:val="kk-KZ" w:eastAsia="en-US"/>
        </w:rPr>
        <w:t xml:space="preserve"> </w:t>
      </w:r>
      <w:r w:rsidRPr="005F63AE">
        <w:rPr>
          <w:rFonts w:ascii="Times New Roman" w:hAnsi="Times New Roman"/>
          <w:w w:val="90"/>
          <w:sz w:val="28"/>
          <w:szCs w:val="28"/>
          <w:lang w:val="kk-KZ" w:eastAsia="en-US"/>
        </w:rPr>
        <w:t>тұрақтылыққа</w:t>
      </w:r>
      <w:r w:rsidRPr="005F63AE">
        <w:rPr>
          <w:rFonts w:ascii="Times New Roman" w:hAnsi="Times New Roman"/>
          <w:spacing w:val="37"/>
          <w:w w:val="90"/>
          <w:sz w:val="28"/>
          <w:szCs w:val="28"/>
          <w:lang w:val="kk-KZ" w:eastAsia="en-US"/>
        </w:rPr>
        <w:t xml:space="preserve"> </w:t>
      </w:r>
      <w:r w:rsidRPr="005F63AE">
        <w:rPr>
          <w:rFonts w:ascii="Times New Roman" w:hAnsi="Times New Roman"/>
          <w:w w:val="90"/>
          <w:sz w:val="28"/>
          <w:szCs w:val="28"/>
          <w:lang w:val="kk-KZ" w:eastAsia="en-US"/>
        </w:rPr>
        <w:t>баулу.</w:t>
      </w:r>
    </w:p>
    <w:p w:rsidR="00D52847" w:rsidRDefault="00D52847" w:rsidP="00D52847">
      <w:pPr>
        <w:widowControl w:val="0"/>
        <w:numPr>
          <w:ilvl w:val="1"/>
          <w:numId w:val="41"/>
        </w:numPr>
        <w:tabs>
          <w:tab w:val="left" w:pos="1644"/>
        </w:tabs>
        <w:autoSpaceDE w:val="0"/>
        <w:autoSpaceDN w:val="0"/>
        <w:spacing w:after="0" w:line="322" w:lineRule="exact"/>
        <w:ind w:left="573" w:right="827" w:firstLine="710"/>
        <w:jc w:val="both"/>
        <w:rPr>
          <w:rFonts w:ascii="Times New Roman" w:hAnsi="Times New Roman"/>
          <w:sz w:val="28"/>
          <w:szCs w:val="28"/>
          <w:lang w:val="kk-KZ" w:eastAsia="en-US"/>
        </w:rPr>
      </w:pPr>
      <w:r w:rsidRPr="005F63AE">
        <w:rPr>
          <w:rFonts w:ascii="Times New Roman" w:hAnsi="Times New Roman"/>
          <w:w w:val="95"/>
          <w:sz w:val="28"/>
          <w:szCs w:val="28"/>
          <w:lang w:val="kk-KZ" w:eastAsia="en-US"/>
        </w:rPr>
        <w:t>Табиғатқа, табиғи мұраға ұқыптылықпен қарауға және табиғи ресурстарды үнемді әрі тиімді қолдануға тәрбиелеу</w:t>
      </w:r>
      <w:r w:rsidRPr="005F63AE">
        <w:rPr>
          <w:rFonts w:ascii="Times New Roman" w:hAnsi="Times New Roman"/>
          <w:spacing w:val="1"/>
          <w:w w:val="95"/>
          <w:sz w:val="28"/>
          <w:szCs w:val="28"/>
          <w:lang w:val="kk-KZ" w:eastAsia="en-US"/>
        </w:rPr>
        <w:t xml:space="preserve"> </w:t>
      </w:r>
      <w:r w:rsidRPr="005F63AE">
        <w:rPr>
          <w:rFonts w:ascii="Times New Roman" w:hAnsi="Times New Roman"/>
          <w:sz w:val="28"/>
          <w:szCs w:val="28"/>
          <w:lang w:val="kk-KZ" w:eastAsia="en-US"/>
        </w:rPr>
        <w:t>және</w:t>
      </w:r>
      <w:r w:rsidRPr="005F63AE">
        <w:rPr>
          <w:rFonts w:ascii="Times New Roman" w:hAnsi="Times New Roman"/>
          <w:spacing w:val="2"/>
          <w:sz w:val="28"/>
          <w:szCs w:val="28"/>
          <w:lang w:val="kk-KZ" w:eastAsia="en-US"/>
        </w:rPr>
        <w:t xml:space="preserve"> </w:t>
      </w:r>
      <w:r w:rsidRPr="005F63AE">
        <w:rPr>
          <w:rFonts w:ascii="Times New Roman" w:hAnsi="Times New Roman"/>
          <w:sz w:val="28"/>
          <w:szCs w:val="28"/>
          <w:lang w:val="kk-KZ" w:eastAsia="en-US"/>
        </w:rPr>
        <w:t>еңбекқорлыққа</w:t>
      </w:r>
      <w:r w:rsidRPr="005F63AE">
        <w:rPr>
          <w:rFonts w:ascii="Times New Roman" w:hAnsi="Times New Roman"/>
          <w:spacing w:val="-10"/>
          <w:sz w:val="28"/>
          <w:szCs w:val="28"/>
          <w:lang w:val="kk-KZ" w:eastAsia="en-US"/>
        </w:rPr>
        <w:t xml:space="preserve"> </w:t>
      </w:r>
      <w:r w:rsidRPr="005F63AE">
        <w:rPr>
          <w:rFonts w:ascii="Times New Roman" w:hAnsi="Times New Roman"/>
          <w:sz w:val="28"/>
          <w:szCs w:val="28"/>
          <w:lang w:val="kk-KZ" w:eastAsia="en-US"/>
        </w:rPr>
        <w:t xml:space="preserve">баулу.  </w:t>
      </w:r>
    </w:p>
    <w:p w:rsidR="0075484A" w:rsidRPr="005F63AE" w:rsidRDefault="0075484A" w:rsidP="0075484A">
      <w:pPr>
        <w:widowControl w:val="0"/>
        <w:tabs>
          <w:tab w:val="left" w:pos="1644"/>
        </w:tabs>
        <w:autoSpaceDE w:val="0"/>
        <w:autoSpaceDN w:val="0"/>
        <w:spacing w:after="0" w:line="322" w:lineRule="exact"/>
        <w:ind w:left="1283" w:right="827"/>
        <w:jc w:val="both"/>
        <w:rPr>
          <w:rFonts w:ascii="Times New Roman" w:hAnsi="Times New Roman"/>
          <w:sz w:val="28"/>
          <w:szCs w:val="28"/>
          <w:lang w:val="kk-KZ" w:eastAsia="en-US"/>
        </w:rPr>
      </w:pPr>
    </w:p>
    <w:p w:rsidR="00D52847" w:rsidRPr="005F63AE" w:rsidRDefault="00D52847" w:rsidP="00D52847">
      <w:pPr>
        <w:widowControl w:val="0"/>
        <w:autoSpaceDE w:val="0"/>
        <w:autoSpaceDN w:val="0"/>
        <w:spacing w:before="4" w:after="0" w:line="319" w:lineRule="exact"/>
        <w:ind w:left="1283"/>
        <w:jc w:val="both"/>
        <w:outlineLvl w:val="0"/>
        <w:rPr>
          <w:rFonts w:ascii="Times New Roman" w:hAnsi="Times New Roman"/>
          <w:b/>
          <w:bCs/>
          <w:sz w:val="28"/>
          <w:szCs w:val="28"/>
          <w:lang w:val="kk-KZ" w:eastAsia="en-US"/>
        </w:rPr>
      </w:pPr>
      <w:r w:rsidRPr="005F63AE">
        <w:rPr>
          <w:rFonts w:ascii="Times New Roman" w:hAnsi="Times New Roman"/>
          <w:b/>
          <w:bCs/>
          <w:sz w:val="28"/>
          <w:szCs w:val="28"/>
          <w:lang w:val="kk-KZ" w:eastAsia="en-US"/>
        </w:rPr>
        <w:lastRenderedPageBreak/>
        <w:t>Күтілетін</w:t>
      </w:r>
      <w:r w:rsidRPr="005F63AE">
        <w:rPr>
          <w:rFonts w:ascii="Times New Roman" w:hAnsi="Times New Roman"/>
          <w:b/>
          <w:bCs/>
          <w:spacing w:val="-4"/>
          <w:sz w:val="28"/>
          <w:szCs w:val="28"/>
          <w:lang w:val="kk-KZ" w:eastAsia="en-US"/>
        </w:rPr>
        <w:t xml:space="preserve"> </w:t>
      </w:r>
      <w:r w:rsidRPr="005F63AE">
        <w:rPr>
          <w:rFonts w:ascii="Times New Roman" w:hAnsi="Times New Roman"/>
          <w:b/>
          <w:bCs/>
          <w:sz w:val="28"/>
          <w:szCs w:val="28"/>
          <w:lang w:val="kk-KZ" w:eastAsia="en-US"/>
        </w:rPr>
        <w:t>нәтиже:</w:t>
      </w:r>
    </w:p>
    <w:p w:rsidR="00D52847" w:rsidRPr="005F63AE" w:rsidRDefault="00D52847" w:rsidP="00D52847">
      <w:pPr>
        <w:widowControl w:val="0"/>
        <w:numPr>
          <w:ilvl w:val="0"/>
          <w:numId w:val="40"/>
        </w:numPr>
        <w:tabs>
          <w:tab w:val="left" w:pos="1644"/>
        </w:tabs>
        <w:autoSpaceDE w:val="0"/>
        <w:autoSpaceDN w:val="0"/>
        <w:spacing w:after="0" w:line="240" w:lineRule="auto"/>
        <w:ind w:right="846" w:firstLine="710"/>
        <w:jc w:val="both"/>
        <w:rPr>
          <w:rFonts w:ascii="Times New Roman" w:hAnsi="Times New Roman"/>
          <w:sz w:val="28"/>
          <w:szCs w:val="28"/>
          <w:lang w:val="kk-KZ" w:eastAsia="en-US"/>
        </w:rPr>
      </w:pPr>
      <w:r w:rsidRPr="005F63AE">
        <w:rPr>
          <w:rFonts w:ascii="Times New Roman" w:hAnsi="Times New Roman"/>
          <w:w w:val="90"/>
          <w:sz w:val="28"/>
          <w:szCs w:val="28"/>
          <w:lang w:val="kk-KZ" w:eastAsia="en-US"/>
        </w:rPr>
        <w:t>Ата-анасын</w:t>
      </w:r>
      <w:r w:rsidRPr="005F63AE">
        <w:rPr>
          <w:rFonts w:ascii="Times New Roman" w:hAnsi="Times New Roman"/>
          <w:spacing w:val="1"/>
          <w:w w:val="90"/>
          <w:sz w:val="28"/>
          <w:szCs w:val="28"/>
          <w:lang w:val="kk-KZ" w:eastAsia="en-US"/>
        </w:rPr>
        <w:t xml:space="preserve"> </w:t>
      </w:r>
      <w:r w:rsidRPr="005F63AE">
        <w:rPr>
          <w:rFonts w:ascii="Times New Roman" w:hAnsi="Times New Roman"/>
          <w:w w:val="90"/>
          <w:sz w:val="28"/>
          <w:szCs w:val="28"/>
          <w:lang w:val="kk-KZ" w:eastAsia="en-US"/>
        </w:rPr>
        <w:t>сыйлайды,</w:t>
      </w:r>
      <w:r w:rsidRPr="005F63AE">
        <w:rPr>
          <w:rFonts w:ascii="Times New Roman" w:hAnsi="Times New Roman"/>
          <w:spacing w:val="1"/>
          <w:w w:val="90"/>
          <w:sz w:val="28"/>
          <w:szCs w:val="28"/>
          <w:lang w:val="kk-KZ" w:eastAsia="en-US"/>
        </w:rPr>
        <w:t xml:space="preserve"> </w:t>
      </w:r>
      <w:r w:rsidRPr="005F63AE">
        <w:rPr>
          <w:rFonts w:ascii="Times New Roman" w:hAnsi="Times New Roman"/>
          <w:w w:val="90"/>
          <w:sz w:val="28"/>
          <w:szCs w:val="28"/>
          <w:lang w:val="kk-KZ" w:eastAsia="en-US"/>
        </w:rPr>
        <w:t>перзенттік</w:t>
      </w:r>
      <w:r w:rsidRPr="005F63AE">
        <w:rPr>
          <w:rFonts w:ascii="Times New Roman" w:hAnsi="Times New Roman"/>
          <w:spacing w:val="1"/>
          <w:w w:val="90"/>
          <w:sz w:val="28"/>
          <w:szCs w:val="28"/>
          <w:lang w:val="kk-KZ" w:eastAsia="en-US"/>
        </w:rPr>
        <w:t xml:space="preserve"> </w:t>
      </w:r>
      <w:r w:rsidRPr="005F63AE">
        <w:rPr>
          <w:rFonts w:ascii="Times New Roman" w:hAnsi="Times New Roman"/>
          <w:w w:val="90"/>
          <w:sz w:val="28"/>
          <w:szCs w:val="28"/>
          <w:lang w:val="kk-KZ" w:eastAsia="en-US"/>
        </w:rPr>
        <w:t>парызын</w:t>
      </w:r>
      <w:r w:rsidRPr="005F63AE">
        <w:rPr>
          <w:rFonts w:ascii="Times New Roman" w:hAnsi="Times New Roman"/>
          <w:spacing w:val="1"/>
          <w:w w:val="90"/>
          <w:sz w:val="28"/>
          <w:szCs w:val="28"/>
          <w:lang w:val="kk-KZ" w:eastAsia="en-US"/>
        </w:rPr>
        <w:t xml:space="preserve"> </w:t>
      </w:r>
      <w:r w:rsidRPr="005F63AE">
        <w:rPr>
          <w:rFonts w:ascii="Times New Roman" w:hAnsi="Times New Roman"/>
          <w:w w:val="90"/>
          <w:sz w:val="28"/>
          <w:szCs w:val="28"/>
          <w:lang w:val="kk-KZ" w:eastAsia="en-US"/>
        </w:rPr>
        <w:t>түсінеді,</w:t>
      </w:r>
      <w:r w:rsidRPr="005F63AE">
        <w:rPr>
          <w:rFonts w:ascii="Times New Roman" w:hAnsi="Times New Roman"/>
          <w:spacing w:val="1"/>
          <w:w w:val="90"/>
          <w:sz w:val="28"/>
          <w:szCs w:val="28"/>
          <w:lang w:val="kk-KZ" w:eastAsia="en-US"/>
        </w:rPr>
        <w:t xml:space="preserve"> </w:t>
      </w:r>
      <w:r w:rsidRPr="005F63AE">
        <w:rPr>
          <w:rFonts w:ascii="Times New Roman" w:hAnsi="Times New Roman"/>
          <w:w w:val="90"/>
          <w:sz w:val="28"/>
          <w:szCs w:val="28"/>
          <w:lang w:val="kk-KZ" w:eastAsia="en-US"/>
        </w:rPr>
        <w:t>«қарашаңырақ»,</w:t>
      </w:r>
      <w:r w:rsidRPr="005F63AE">
        <w:rPr>
          <w:rFonts w:ascii="Times New Roman" w:hAnsi="Times New Roman"/>
          <w:spacing w:val="1"/>
          <w:w w:val="90"/>
          <w:sz w:val="28"/>
          <w:szCs w:val="28"/>
          <w:lang w:val="kk-KZ" w:eastAsia="en-US"/>
        </w:rPr>
        <w:t xml:space="preserve"> </w:t>
      </w:r>
      <w:r w:rsidRPr="005F63AE">
        <w:rPr>
          <w:rFonts w:ascii="Times New Roman" w:hAnsi="Times New Roman"/>
          <w:w w:val="90"/>
          <w:sz w:val="28"/>
          <w:szCs w:val="28"/>
          <w:lang w:val="kk-KZ" w:eastAsia="en-US"/>
        </w:rPr>
        <w:t>«жеті</w:t>
      </w:r>
      <w:r w:rsidRPr="005F63AE">
        <w:rPr>
          <w:rFonts w:ascii="Times New Roman" w:hAnsi="Times New Roman"/>
          <w:spacing w:val="1"/>
          <w:w w:val="90"/>
          <w:sz w:val="28"/>
          <w:szCs w:val="28"/>
          <w:lang w:val="kk-KZ" w:eastAsia="en-US"/>
        </w:rPr>
        <w:t xml:space="preserve"> </w:t>
      </w:r>
      <w:r w:rsidRPr="005F63AE">
        <w:rPr>
          <w:rFonts w:ascii="Times New Roman" w:hAnsi="Times New Roman"/>
          <w:w w:val="90"/>
          <w:sz w:val="28"/>
          <w:szCs w:val="28"/>
          <w:lang w:val="kk-KZ" w:eastAsia="en-US"/>
        </w:rPr>
        <w:t>ата»,</w:t>
      </w:r>
      <w:r w:rsidRPr="005F63AE">
        <w:rPr>
          <w:rFonts w:ascii="Times New Roman" w:hAnsi="Times New Roman"/>
          <w:spacing w:val="1"/>
          <w:w w:val="90"/>
          <w:sz w:val="28"/>
          <w:szCs w:val="28"/>
          <w:lang w:val="kk-KZ" w:eastAsia="en-US"/>
        </w:rPr>
        <w:t xml:space="preserve"> </w:t>
      </w:r>
      <w:r w:rsidRPr="005F63AE">
        <w:rPr>
          <w:rFonts w:ascii="Times New Roman" w:hAnsi="Times New Roman"/>
          <w:w w:val="90"/>
          <w:sz w:val="28"/>
          <w:szCs w:val="28"/>
          <w:lang w:val="kk-KZ" w:eastAsia="en-US"/>
        </w:rPr>
        <w:t>«тектілік»</w:t>
      </w:r>
      <w:r w:rsidRPr="005F63AE">
        <w:rPr>
          <w:rFonts w:ascii="Times New Roman" w:hAnsi="Times New Roman"/>
          <w:spacing w:val="1"/>
          <w:w w:val="90"/>
          <w:sz w:val="28"/>
          <w:szCs w:val="28"/>
          <w:lang w:val="kk-KZ" w:eastAsia="en-US"/>
        </w:rPr>
        <w:t xml:space="preserve"> </w:t>
      </w:r>
      <w:r w:rsidRPr="005F63AE">
        <w:rPr>
          <w:rFonts w:ascii="Times New Roman" w:hAnsi="Times New Roman"/>
          <w:w w:val="90"/>
          <w:sz w:val="28"/>
          <w:szCs w:val="28"/>
          <w:lang w:val="kk-KZ" w:eastAsia="en-US"/>
        </w:rPr>
        <w:t>ұғымдарының</w:t>
      </w:r>
      <w:r w:rsidRPr="005F63AE">
        <w:rPr>
          <w:rFonts w:ascii="Times New Roman" w:hAnsi="Times New Roman"/>
          <w:spacing w:val="1"/>
          <w:w w:val="90"/>
          <w:sz w:val="28"/>
          <w:szCs w:val="28"/>
          <w:lang w:val="kk-KZ" w:eastAsia="en-US"/>
        </w:rPr>
        <w:t xml:space="preserve"> </w:t>
      </w:r>
      <w:r w:rsidRPr="005F63AE">
        <w:rPr>
          <w:rFonts w:ascii="Times New Roman" w:hAnsi="Times New Roman"/>
          <w:w w:val="90"/>
          <w:sz w:val="28"/>
          <w:szCs w:val="28"/>
          <w:lang w:val="kk-KZ" w:eastAsia="en-US"/>
        </w:rPr>
        <w:t>маңызын</w:t>
      </w:r>
      <w:r w:rsidRPr="005F63AE">
        <w:rPr>
          <w:rFonts w:ascii="Times New Roman" w:hAnsi="Times New Roman"/>
          <w:spacing w:val="1"/>
          <w:w w:val="90"/>
          <w:sz w:val="28"/>
          <w:szCs w:val="28"/>
          <w:lang w:val="kk-KZ" w:eastAsia="en-US"/>
        </w:rPr>
        <w:t xml:space="preserve"> </w:t>
      </w:r>
      <w:r w:rsidRPr="005F63AE">
        <w:rPr>
          <w:rFonts w:ascii="Times New Roman" w:hAnsi="Times New Roman"/>
          <w:sz w:val="28"/>
          <w:szCs w:val="28"/>
          <w:lang w:val="kk-KZ" w:eastAsia="en-US"/>
        </w:rPr>
        <w:t>бағалайды,</w:t>
      </w:r>
      <w:r w:rsidRPr="005F63AE">
        <w:rPr>
          <w:rFonts w:ascii="Times New Roman" w:hAnsi="Times New Roman"/>
          <w:spacing w:val="-3"/>
          <w:sz w:val="28"/>
          <w:szCs w:val="28"/>
          <w:lang w:val="kk-KZ" w:eastAsia="en-US"/>
        </w:rPr>
        <w:t xml:space="preserve"> </w:t>
      </w:r>
      <w:r w:rsidRPr="005F63AE">
        <w:rPr>
          <w:rFonts w:ascii="Times New Roman" w:hAnsi="Times New Roman"/>
          <w:sz w:val="28"/>
          <w:szCs w:val="28"/>
          <w:lang w:val="kk-KZ" w:eastAsia="en-US"/>
        </w:rPr>
        <w:t>отбасы</w:t>
      </w:r>
      <w:r w:rsidRPr="005F63AE">
        <w:rPr>
          <w:rFonts w:ascii="Times New Roman" w:hAnsi="Times New Roman"/>
          <w:spacing w:val="-4"/>
          <w:sz w:val="28"/>
          <w:szCs w:val="28"/>
          <w:lang w:val="kk-KZ" w:eastAsia="en-US"/>
        </w:rPr>
        <w:t xml:space="preserve"> </w:t>
      </w:r>
      <w:r w:rsidRPr="005F63AE">
        <w:rPr>
          <w:rFonts w:ascii="Times New Roman" w:hAnsi="Times New Roman"/>
          <w:sz w:val="28"/>
          <w:szCs w:val="28"/>
          <w:lang w:val="kk-KZ" w:eastAsia="en-US"/>
        </w:rPr>
        <w:t>татулығы мен</w:t>
      </w:r>
      <w:r w:rsidRPr="005F63AE">
        <w:rPr>
          <w:rFonts w:ascii="Times New Roman" w:hAnsi="Times New Roman"/>
          <w:spacing w:val="5"/>
          <w:sz w:val="28"/>
          <w:szCs w:val="28"/>
          <w:lang w:val="kk-KZ" w:eastAsia="en-US"/>
        </w:rPr>
        <w:t xml:space="preserve"> </w:t>
      </w:r>
      <w:r w:rsidRPr="005F63AE">
        <w:rPr>
          <w:rFonts w:ascii="Times New Roman" w:hAnsi="Times New Roman"/>
          <w:sz w:val="28"/>
          <w:szCs w:val="28"/>
          <w:lang w:val="kk-KZ" w:eastAsia="en-US"/>
        </w:rPr>
        <w:t>берекесін қадірлейді.</w:t>
      </w:r>
    </w:p>
    <w:p w:rsidR="00D52847" w:rsidRPr="005F63AE" w:rsidRDefault="00D52847" w:rsidP="00D52847">
      <w:pPr>
        <w:widowControl w:val="0"/>
        <w:numPr>
          <w:ilvl w:val="0"/>
          <w:numId w:val="40"/>
        </w:numPr>
        <w:tabs>
          <w:tab w:val="left" w:pos="1644"/>
        </w:tabs>
        <w:autoSpaceDE w:val="0"/>
        <w:autoSpaceDN w:val="0"/>
        <w:spacing w:after="0" w:line="240" w:lineRule="auto"/>
        <w:ind w:right="850" w:firstLine="710"/>
        <w:jc w:val="both"/>
        <w:rPr>
          <w:rFonts w:ascii="Times New Roman" w:hAnsi="Times New Roman"/>
          <w:sz w:val="28"/>
          <w:szCs w:val="28"/>
          <w:lang w:val="kk-KZ" w:eastAsia="en-US"/>
        </w:rPr>
      </w:pPr>
      <w:r w:rsidRPr="005F63AE">
        <w:rPr>
          <w:rFonts w:ascii="Times New Roman" w:hAnsi="Times New Roman"/>
          <w:w w:val="90"/>
          <w:sz w:val="28"/>
          <w:szCs w:val="28"/>
          <w:lang w:val="kk-KZ" w:eastAsia="en-US"/>
        </w:rPr>
        <w:t>Отаншыл, мемлекетшіл, намысшыл, халқына адал қызмет етуді, мемлекет тәуелсіздігін және елі мен жерінің тұтастығын</w:t>
      </w:r>
      <w:r w:rsidRPr="005F63AE">
        <w:rPr>
          <w:rFonts w:ascii="Times New Roman" w:hAnsi="Times New Roman"/>
          <w:spacing w:val="1"/>
          <w:w w:val="90"/>
          <w:sz w:val="28"/>
          <w:szCs w:val="28"/>
          <w:lang w:val="kk-KZ" w:eastAsia="en-US"/>
        </w:rPr>
        <w:t xml:space="preserve"> </w:t>
      </w:r>
      <w:r w:rsidRPr="005F63AE">
        <w:rPr>
          <w:rFonts w:ascii="Times New Roman" w:hAnsi="Times New Roman"/>
          <w:w w:val="90"/>
          <w:sz w:val="28"/>
          <w:szCs w:val="28"/>
          <w:lang w:val="kk-KZ" w:eastAsia="en-US"/>
        </w:rPr>
        <w:t>қорғауды</w:t>
      </w:r>
      <w:r w:rsidRPr="005F63AE">
        <w:rPr>
          <w:rFonts w:ascii="Times New Roman" w:hAnsi="Times New Roman"/>
          <w:spacing w:val="29"/>
          <w:w w:val="90"/>
          <w:sz w:val="28"/>
          <w:szCs w:val="28"/>
          <w:lang w:val="kk-KZ" w:eastAsia="en-US"/>
        </w:rPr>
        <w:t xml:space="preserve"> </w:t>
      </w:r>
      <w:r w:rsidRPr="005F63AE">
        <w:rPr>
          <w:rFonts w:ascii="Times New Roman" w:hAnsi="Times New Roman"/>
          <w:w w:val="90"/>
          <w:sz w:val="28"/>
          <w:szCs w:val="28"/>
          <w:lang w:val="kk-KZ" w:eastAsia="en-US"/>
        </w:rPr>
        <w:t>борышым</w:t>
      </w:r>
      <w:r w:rsidRPr="005F63AE">
        <w:rPr>
          <w:rFonts w:ascii="Times New Roman" w:hAnsi="Times New Roman"/>
          <w:spacing w:val="26"/>
          <w:w w:val="90"/>
          <w:sz w:val="28"/>
          <w:szCs w:val="28"/>
          <w:lang w:val="kk-KZ" w:eastAsia="en-US"/>
        </w:rPr>
        <w:t xml:space="preserve"> </w:t>
      </w:r>
      <w:r w:rsidRPr="005F63AE">
        <w:rPr>
          <w:rFonts w:ascii="Times New Roman" w:hAnsi="Times New Roman"/>
          <w:w w:val="90"/>
          <w:sz w:val="28"/>
          <w:szCs w:val="28"/>
          <w:lang w:val="kk-KZ" w:eastAsia="en-US"/>
        </w:rPr>
        <w:t>деп</w:t>
      </w:r>
      <w:r w:rsidRPr="005F63AE">
        <w:rPr>
          <w:rFonts w:ascii="Times New Roman" w:hAnsi="Times New Roman"/>
          <w:spacing w:val="28"/>
          <w:w w:val="90"/>
          <w:sz w:val="28"/>
          <w:szCs w:val="28"/>
          <w:lang w:val="kk-KZ" w:eastAsia="en-US"/>
        </w:rPr>
        <w:t xml:space="preserve"> </w:t>
      </w:r>
      <w:r w:rsidRPr="005F63AE">
        <w:rPr>
          <w:rFonts w:ascii="Times New Roman" w:hAnsi="Times New Roman"/>
          <w:w w:val="90"/>
          <w:sz w:val="28"/>
          <w:szCs w:val="28"/>
          <w:lang w:val="kk-KZ" w:eastAsia="en-US"/>
        </w:rPr>
        <w:t>санайды</w:t>
      </w:r>
      <w:r w:rsidRPr="005F63AE">
        <w:rPr>
          <w:rFonts w:ascii="Times New Roman" w:hAnsi="Times New Roman"/>
          <w:spacing w:val="27"/>
          <w:w w:val="90"/>
          <w:sz w:val="28"/>
          <w:szCs w:val="28"/>
          <w:lang w:val="kk-KZ" w:eastAsia="en-US"/>
        </w:rPr>
        <w:t xml:space="preserve"> </w:t>
      </w:r>
      <w:r w:rsidRPr="005F63AE">
        <w:rPr>
          <w:rFonts w:ascii="Times New Roman" w:hAnsi="Times New Roman"/>
          <w:w w:val="90"/>
          <w:sz w:val="28"/>
          <w:szCs w:val="28"/>
          <w:lang w:val="kk-KZ" w:eastAsia="en-US"/>
        </w:rPr>
        <w:t>жәнеұлттық</w:t>
      </w:r>
      <w:r w:rsidRPr="005F63AE">
        <w:rPr>
          <w:rFonts w:ascii="Times New Roman" w:hAnsi="Times New Roman"/>
          <w:spacing w:val="33"/>
          <w:w w:val="90"/>
          <w:sz w:val="28"/>
          <w:szCs w:val="28"/>
          <w:lang w:val="kk-KZ" w:eastAsia="en-US"/>
        </w:rPr>
        <w:t xml:space="preserve"> </w:t>
      </w:r>
      <w:r w:rsidRPr="005F63AE">
        <w:rPr>
          <w:rFonts w:ascii="Times New Roman" w:hAnsi="Times New Roman"/>
          <w:w w:val="90"/>
          <w:sz w:val="28"/>
          <w:szCs w:val="28"/>
          <w:lang w:val="kk-KZ" w:eastAsia="en-US"/>
        </w:rPr>
        <w:t>мәдениетті</w:t>
      </w:r>
      <w:r w:rsidRPr="005F63AE">
        <w:rPr>
          <w:rFonts w:ascii="Times New Roman" w:hAnsi="Times New Roman"/>
          <w:spacing w:val="33"/>
          <w:w w:val="90"/>
          <w:sz w:val="28"/>
          <w:szCs w:val="28"/>
          <w:lang w:val="kk-KZ" w:eastAsia="en-US"/>
        </w:rPr>
        <w:t xml:space="preserve"> </w:t>
      </w:r>
      <w:r w:rsidRPr="005F63AE">
        <w:rPr>
          <w:rFonts w:ascii="Times New Roman" w:hAnsi="Times New Roman"/>
          <w:w w:val="90"/>
          <w:sz w:val="28"/>
          <w:szCs w:val="28"/>
          <w:lang w:val="kk-KZ" w:eastAsia="en-US"/>
        </w:rPr>
        <w:t>құрметтейді,</w:t>
      </w:r>
      <w:r w:rsidRPr="005F63AE">
        <w:rPr>
          <w:rFonts w:ascii="Times New Roman" w:hAnsi="Times New Roman"/>
          <w:spacing w:val="26"/>
          <w:w w:val="90"/>
          <w:sz w:val="28"/>
          <w:szCs w:val="28"/>
          <w:lang w:val="kk-KZ" w:eastAsia="en-US"/>
        </w:rPr>
        <w:t xml:space="preserve"> </w:t>
      </w:r>
      <w:r w:rsidRPr="005F63AE">
        <w:rPr>
          <w:rFonts w:ascii="Times New Roman" w:hAnsi="Times New Roman"/>
          <w:w w:val="90"/>
          <w:sz w:val="28"/>
          <w:szCs w:val="28"/>
          <w:lang w:val="kk-KZ" w:eastAsia="en-US"/>
        </w:rPr>
        <w:t>салт-дәстүрлерді</w:t>
      </w:r>
      <w:r w:rsidRPr="005F63AE">
        <w:rPr>
          <w:rFonts w:ascii="Times New Roman" w:hAnsi="Times New Roman"/>
          <w:spacing w:val="22"/>
          <w:w w:val="90"/>
          <w:sz w:val="28"/>
          <w:szCs w:val="28"/>
          <w:lang w:val="kk-KZ" w:eastAsia="en-US"/>
        </w:rPr>
        <w:t xml:space="preserve"> </w:t>
      </w:r>
      <w:r w:rsidRPr="005F63AE">
        <w:rPr>
          <w:rFonts w:ascii="Times New Roman" w:hAnsi="Times New Roman"/>
          <w:w w:val="90"/>
          <w:sz w:val="28"/>
          <w:szCs w:val="28"/>
          <w:lang w:val="kk-KZ" w:eastAsia="en-US"/>
        </w:rPr>
        <w:t>біледі,</w:t>
      </w:r>
      <w:r w:rsidRPr="005F63AE">
        <w:rPr>
          <w:rFonts w:ascii="Times New Roman" w:hAnsi="Times New Roman"/>
          <w:spacing w:val="-8"/>
          <w:w w:val="90"/>
          <w:sz w:val="28"/>
          <w:szCs w:val="28"/>
          <w:lang w:val="kk-KZ" w:eastAsia="en-US"/>
        </w:rPr>
        <w:t xml:space="preserve"> </w:t>
      </w:r>
      <w:r w:rsidRPr="005F63AE">
        <w:rPr>
          <w:rFonts w:ascii="Times New Roman" w:hAnsi="Times New Roman"/>
          <w:w w:val="90"/>
          <w:sz w:val="28"/>
          <w:szCs w:val="28"/>
          <w:lang w:val="kk-KZ" w:eastAsia="en-US"/>
        </w:rPr>
        <w:t>оны</w:t>
      </w:r>
      <w:r w:rsidRPr="005F63AE">
        <w:rPr>
          <w:rFonts w:ascii="Times New Roman" w:hAnsi="Times New Roman"/>
          <w:spacing w:val="20"/>
          <w:w w:val="90"/>
          <w:sz w:val="28"/>
          <w:szCs w:val="28"/>
          <w:lang w:val="kk-KZ" w:eastAsia="en-US"/>
        </w:rPr>
        <w:t xml:space="preserve"> </w:t>
      </w:r>
      <w:r w:rsidRPr="005F63AE">
        <w:rPr>
          <w:rFonts w:ascii="Times New Roman" w:hAnsi="Times New Roman"/>
          <w:w w:val="90"/>
          <w:sz w:val="28"/>
          <w:szCs w:val="28"/>
          <w:lang w:val="kk-KZ" w:eastAsia="en-US"/>
        </w:rPr>
        <w:t>сақтайды.</w:t>
      </w:r>
    </w:p>
    <w:p w:rsidR="00D52847" w:rsidRPr="005F63AE" w:rsidRDefault="00D52847" w:rsidP="00D52847">
      <w:pPr>
        <w:widowControl w:val="0"/>
        <w:numPr>
          <w:ilvl w:val="0"/>
          <w:numId w:val="40"/>
        </w:numPr>
        <w:tabs>
          <w:tab w:val="left" w:pos="1644"/>
        </w:tabs>
        <w:autoSpaceDE w:val="0"/>
        <w:autoSpaceDN w:val="0"/>
        <w:spacing w:after="0" w:line="240" w:lineRule="auto"/>
        <w:ind w:right="837" w:firstLine="710"/>
        <w:jc w:val="both"/>
        <w:rPr>
          <w:rFonts w:ascii="Times New Roman" w:hAnsi="Times New Roman"/>
          <w:sz w:val="28"/>
          <w:szCs w:val="28"/>
          <w:lang w:val="kk-KZ" w:eastAsia="en-US"/>
        </w:rPr>
      </w:pPr>
      <w:r w:rsidRPr="005F63AE">
        <w:rPr>
          <w:rFonts w:ascii="Times New Roman" w:hAnsi="Times New Roman"/>
          <w:spacing w:val="-1"/>
          <w:sz w:val="28"/>
          <w:szCs w:val="28"/>
          <w:lang w:val="kk-KZ" w:eastAsia="en-US"/>
        </w:rPr>
        <w:t>Әр</w:t>
      </w:r>
      <w:r w:rsidRPr="005F63AE">
        <w:rPr>
          <w:rFonts w:ascii="Times New Roman" w:hAnsi="Times New Roman"/>
          <w:spacing w:val="-5"/>
          <w:sz w:val="28"/>
          <w:szCs w:val="28"/>
          <w:lang w:val="kk-KZ" w:eastAsia="en-US"/>
        </w:rPr>
        <w:t xml:space="preserve"> </w:t>
      </w:r>
      <w:r w:rsidRPr="005F63AE">
        <w:rPr>
          <w:rFonts w:ascii="Times New Roman" w:hAnsi="Times New Roman"/>
          <w:spacing w:val="-1"/>
          <w:sz w:val="28"/>
          <w:szCs w:val="28"/>
          <w:lang w:val="kk-KZ" w:eastAsia="en-US"/>
        </w:rPr>
        <w:t>ісіне,</w:t>
      </w:r>
      <w:r w:rsidRPr="005F63AE">
        <w:rPr>
          <w:rFonts w:ascii="Times New Roman" w:hAnsi="Times New Roman"/>
          <w:spacing w:val="-3"/>
          <w:sz w:val="28"/>
          <w:szCs w:val="28"/>
          <w:lang w:val="kk-KZ" w:eastAsia="en-US"/>
        </w:rPr>
        <w:t xml:space="preserve"> </w:t>
      </w:r>
      <w:r w:rsidRPr="005F63AE">
        <w:rPr>
          <w:rFonts w:ascii="Times New Roman" w:hAnsi="Times New Roman"/>
          <w:spacing w:val="-1"/>
          <w:sz w:val="28"/>
          <w:szCs w:val="28"/>
          <w:lang w:val="kk-KZ" w:eastAsia="en-US"/>
        </w:rPr>
        <w:t>қадамына</w:t>
      </w:r>
      <w:r w:rsidRPr="005F63AE">
        <w:rPr>
          <w:rFonts w:ascii="Times New Roman" w:hAnsi="Times New Roman"/>
          <w:spacing w:val="-2"/>
          <w:sz w:val="28"/>
          <w:szCs w:val="28"/>
          <w:lang w:val="kk-KZ" w:eastAsia="en-US"/>
        </w:rPr>
        <w:t xml:space="preserve"> </w:t>
      </w:r>
      <w:r w:rsidRPr="005F63AE">
        <w:rPr>
          <w:rFonts w:ascii="Times New Roman" w:hAnsi="Times New Roman"/>
          <w:spacing w:val="-1"/>
          <w:sz w:val="28"/>
          <w:szCs w:val="28"/>
          <w:lang w:val="kk-KZ" w:eastAsia="en-US"/>
        </w:rPr>
        <w:t>жауапкершілікпен</w:t>
      </w:r>
      <w:r w:rsidRPr="005F63AE">
        <w:rPr>
          <w:rFonts w:ascii="Times New Roman" w:hAnsi="Times New Roman"/>
          <w:spacing w:val="-3"/>
          <w:sz w:val="28"/>
          <w:szCs w:val="28"/>
          <w:lang w:val="kk-KZ" w:eastAsia="en-US"/>
        </w:rPr>
        <w:t xml:space="preserve"> </w:t>
      </w:r>
      <w:r w:rsidRPr="005F63AE">
        <w:rPr>
          <w:rFonts w:ascii="Times New Roman" w:hAnsi="Times New Roman"/>
          <w:spacing w:val="-1"/>
          <w:sz w:val="28"/>
          <w:szCs w:val="28"/>
          <w:lang w:val="kk-KZ" w:eastAsia="en-US"/>
        </w:rPr>
        <w:t>қарайды,</w:t>
      </w:r>
      <w:r w:rsidRPr="005F63AE">
        <w:rPr>
          <w:rFonts w:ascii="Times New Roman" w:hAnsi="Times New Roman"/>
          <w:spacing w:val="-16"/>
          <w:sz w:val="28"/>
          <w:szCs w:val="28"/>
          <w:lang w:val="kk-KZ" w:eastAsia="en-US"/>
        </w:rPr>
        <w:t xml:space="preserve"> </w:t>
      </w:r>
      <w:r w:rsidRPr="005F63AE">
        <w:rPr>
          <w:rFonts w:ascii="Times New Roman" w:hAnsi="Times New Roman"/>
          <w:spacing w:val="-1"/>
          <w:sz w:val="28"/>
          <w:szCs w:val="28"/>
          <w:lang w:val="kk-KZ" w:eastAsia="en-US"/>
        </w:rPr>
        <w:t>әдепті</w:t>
      </w:r>
      <w:r w:rsidRPr="005F63AE">
        <w:rPr>
          <w:rFonts w:ascii="Times New Roman" w:hAnsi="Times New Roman"/>
          <w:spacing w:val="-9"/>
          <w:sz w:val="28"/>
          <w:szCs w:val="28"/>
          <w:lang w:val="kk-KZ" w:eastAsia="en-US"/>
        </w:rPr>
        <w:t xml:space="preserve"> </w:t>
      </w:r>
      <w:r w:rsidRPr="005F63AE">
        <w:rPr>
          <w:rFonts w:ascii="Times New Roman" w:hAnsi="Times New Roman"/>
          <w:spacing w:val="-1"/>
          <w:sz w:val="28"/>
          <w:szCs w:val="28"/>
          <w:lang w:val="kk-KZ" w:eastAsia="en-US"/>
        </w:rPr>
        <w:t>және</w:t>
      </w:r>
      <w:r w:rsidRPr="005F63AE">
        <w:rPr>
          <w:rFonts w:ascii="Times New Roman" w:hAnsi="Times New Roman"/>
          <w:spacing w:val="-3"/>
          <w:sz w:val="28"/>
          <w:szCs w:val="28"/>
          <w:lang w:val="kk-KZ" w:eastAsia="en-US"/>
        </w:rPr>
        <w:t xml:space="preserve"> </w:t>
      </w:r>
      <w:r w:rsidRPr="005F63AE">
        <w:rPr>
          <w:rFonts w:ascii="Times New Roman" w:hAnsi="Times New Roman"/>
          <w:spacing w:val="-1"/>
          <w:sz w:val="28"/>
          <w:szCs w:val="28"/>
          <w:lang w:val="kk-KZ" w:eastAsia="en-US"/>
        </w:rPr>
        <w:t>мейірімді,</w:t>
      </w:r>
      <w:r w:rsidRPr="005F63AE">
        <w:rPr>
          <w:rFonts w:ascii="Times New Roman" w:hAnsi="Times New Roman"/>
          <w:spacing w:val="-15"/>
          <w:sz w:val="28"/>
          <w:szCs w:val="28"/>
          <w:lang w:val="kk-KZ" w:eastAsia="en-US"/>
        </w:rPr>
        <w:t xml:space="preserve"> </w:t>
      </w:r>
      <w:r w:rsidRPr="005F63AE">
        <w:rPr>
          <w:rFonts w:ascii="Times New Roman" w:hAnsi="Times New Roman"/>
          <w:spacing w:val="-1"/>
          <w:sz w:val="28"/>
          <w:szCs w:val="28"/>
          <w:lang w:val="kk-KZ" w:eastAsia="en-US"/>
        </w:rPr>
        <w:t>сөзінеберік,</w:t>
      </w:r>
      <w:r w:rsidRPr="005F63AE">
        <w:rPr>
          <w:rFonts w:ascii="Times New Roman" w:hAnsi="Times New Roman"/>
          <w:spacing w:val="-3"/>
          <w:sz w:val="28"/>
          <w:szCs w:val="28"/>
          <w:lang w:val="kk-KZ" w:eastAsia="en-US"/>
        </w:rPr>
        <w:t xml:space="preserve"> </w:t>
      </w:r>
      <w:r w:rsidRPr="005F63AE">
        <w:rPr>
          <w:rFonts w:ascii="Times New Roman" w:hAnsi="Times New Roman"/>
          <w:spacing w:val="-1"/>
          <w:sz w:val="28"/>
          <w:szCs w:val="28"/>
          <w:lang w:val="kk-KZ" w:eastAsia="en-US"/>
        </w:rPr>
        <w:t>ісіне</w:t>
      </w:r>
      <w:r w:rsidRPr="005F63AE">
        <w:rPr>
          <w:rFonts w:ascii="Times New Roman" w:hAnsi="Times New Roman"/>
          <w:spacing w:val="-4"/>
          <w:sz w:val="28"/>
          <w:szCs w:val="28"/>
          <w:lang w:val="kk-KZ" w:eastAsia="en-US"/>
        </w:rPr>
        <w:t xml:space="preserve"> </w:t>
      </w:r>
      <w:r w:rsidRPr="005F63AE">
        <w:rPr>
          <w:rFonts w:ascii="Times New Roman" w:hAnsi="Times New Roman"/>
          <w:spacing w:val="-1"/>
          <w:sz w:val="28"/>
          <w:szCs w:val="28"/>
          <w:lang w:val="kk-KZ" w:eastAsia="en-US"/>
        </w:rPr>
        <w:t>адал,</w:t>
      </w:r>
      <w:r w:rsidRPr="005F63AE">
        <w:rPr>
          <w:rFonts w:ascii="Times New Roman" w:hAnsi="Times New Roman"/>
          <w:spacing w:val="-8"/>
          <w:sz w:val="28"/>
          <w:szCs w:val="28"/>
          <w:lang w:val="kk-KZ" w:eastAsia="en-US"/>
        </w:rPr>
        <w:t xml:space="preserve"> </w:t>
      </w:r>
      <w:r w:rsidRPr="005F63AE">
        <w:rPr>
          <w:rFonts w:ascii="Times New Roman" w:hAnsi="Times New Roman"/>
          <w:spacing w:val="-1"/>
          <w:sz w:val="28"/>
          <w:szCs w:val="28"/>
          <w:lang w:val="kk-KZ" w:eastAsia="en-US"/>
        </w:rPr>
        <w:t>кішіге</w:t>
      </w:r>
      <w:r w:rsidRPr="005F63AE">
        <w:rPr>
          <w:rFonts w:ascii="Times New Roman" w:hAnsi="Times New Roman"/>
          <w:spacing w:val="1"/>
          <w:sz w:val="28"/>
          <w:szCs w:val="28"/>
          <w:lang w:val="kk-KZ" w:eastAsia="en-US"/>
        </w:rPr>
        <w:t xml:space="preserve"> </w:t>
      </w:r>
      <w:r w:rsidRPr="005F63AE">
        <w:rPr>
          <w:rFonts w:ascii="Times New Roman" w:hAnsi="Times New Roman"/>
          <w:spacing w:val="-1"/>
          <w:sz w:val="28"/>
          <w:szCs w:val="28"/>
          <w:lang w:val="kk-KZ" w:eastAsia="en-US"/>
        </w:rPr>
        <w:t>ізет,</w:t>
      </w:r>
      <w:r w:rsidRPr="005F63AE">
        <w:rPr>
          <w:rFonts w:ascii="Times New Roman" w:hAnsi="Times New Roman"/>
          <w:spacing w:val="-3"/>
          <w:sz w:val="28"/>
          <w:szCs w:val="28"/>
          <w:lang w:val="kk-KZ" w:eastAsia="en-US"/>
        </w:rPr>
        <w:t xml:space="preserve"> </w:t>
      </w:r>
      <w:r w:rsidRPr="005F63AE">
        <w:rPr>
          <w:rFonts w:ascii="Times New Roman" w:hAnsi="Times New Roman"/>
          <w:spacing w:val="-1"/>
          <w:sz w:val="28"/>
          <w:szCs w:val="28"/>
          <w:lang w:val="kk-KZ" w:eastAsia="en-US"/>
        </w:rPr>
        <w:t>үлкенге</w:t>
      </w:r>
      <w:r w:rsidRPr="005F63AE">
        <w:rPr>
          <w:rFonts w:ascii="Times New Roman" w:hAnsi="Times New Roman"/>
          <w:spacing w:val="-67"/>
          <w:sz w:val="28"/>
          <w:szCs w:val="28"/>
          <w:lang w:val="kk-KZ" w:eastAsia="en-US"/>
        </w:rPr>
        <w:t xml:space="preserve"> </w:t>
      </w:r>
      <w:r w:rsidRPr="005F63AE">
        <w:rPr>
          <w:rFonts w:ascii="Times New Roman" w:hAnsi="Times New Roman"/>
          <w:sz w:val="28"/>
          <w:szCs w:val="28"/>
          <w:lang w:val="kk-KZ" w:eastAsia="en-US"/>
        </w:rPr>
        <w:t>құрмет</w:t>
      </w:r>
      <w:r w:rsidRPr="005F63AE">
        <w:rPr>
          <w:rFonts w:ascii="Times New Roman" w:hAnsi="Times New Roman"/>
          <w:spacing w:val="-1"/>
          <w:sz w:val="28"/>
          <w:szCs w:val="28"/>
          <w:lang w:val="kk-KZ" w:eastAsia="en-US"/>
        </w:rPr>
        <w:t xml:space="preserve"> </w:t>
      </w:r>
      <w:r w:rsidRPr="005F63AE">
        <w:rPr>
          <w:rFonts w:ascii="Times New Roman" w:hAnsi="Times New Roman"/>
          <w:sz w:val="28"/>
          <w:szCs w:val="28"/>
          <w:lang w:val="kk-KZ" w:eastAsia="en-US"/>
        </w:rPr>
        <w:t>көрсетеді,</w:t>
      </w:r>
      <w:r w:rsidRPr="005F63AE">
        <w:rPr>
          <w:rFonts w:ascii="Times New Roman" w:hAnsi="Times New Roman"/>
          <w:spacing w:val="6"/>
          <w:sz w:val="28"/>
          <w:szCs w:val="28"/>
          <w:lang w:val="kk-KZ" w:eastAsia="en-US"/>
        </w:rPr>
        <w:t xml:space="preserve"> </w:t>
      </w:r>
      <w:r w:rsidRPr="005F63AE">
        <w:rPr>
          <w:rFonts w:ascii="Times New Roman" w:hAnsi="Times New Roman"/>
          <w:sz w:val="28"/>
          <w:szCs w:val="28"/>
          <w:lang w:val="kk-KZ" w:eastAsia="en-US"/>
        </w:rPr>
        <w:t>ар-ұятты</w:t>
      </w:r>
      <w:r w:rsidRPr="005F63AE">
        <w:rPr>
          <w:rFonts w:ascii="Times New Roman" w:hAnsi="Times New Roman"/>
          <w:spacing w:val="2"/>
          <w:sz w:val="28"/>
          <w:szCs w:val="28"/>
          <w:lang w:val="kk-KZ" w:eastAsia="en-US"/>
        </w:rPr>
        <w:t xml:space="preserve"> </w:t>
      </w:r>
      <w:r w:rsidRPr="005F63AE">
        <w:rPr>
          <w:rFonts w:ascii="Times New Roman" w:hAnsi="Times New Roman"/>
          <w:sz w:val="28"/>
          <w:szCs w:val="28"/>
          <w:lang w:val="kk-KZ" w:eastAsia="en-US"/>
        </w:rPr>
        <w:t>жоғары</w:t>
      </w:r>
      <w:r w:rsidRPr="005F63AE">
        <w:rPr>
          <w:rFonts w:ascii="Times New Roman" w:hAnsi="Times New Roman"/>
          <w:spacing w:val="2"/>
          <w:sz w:val="28"/>
          <w:szCs w:val="28"/>
          <w:lang w:val="kk-KZ" w:eastAsia="en-US"/>
        </w:rPr>
        <w:t xml:space="preserve"> </w:t>
      </w:r>
      <w:r w:rsidRPr="005F63AE">
        <w:rPr>
          <w:rFonts w:ascii="Times New Roman" w:hAnsi="Times New Roman"/>
          <w:sz w:val="28"/>
          <w:szCs w:val="28"/>
          <w:lang w:val="kk-KZ" w:eastAsia="en-US"/>
        </w:rPr>
        <w:t>бағалайды.</w:t>
      </w:r>
    </w:p>
    <w:p w:rsidR="00D52847" w:rsidRPr="005F63AE" w:rsidRDefault="00D52847" w:rsidP="00D52847">
      <w:pPr>
        <w:widowControl w:val="0"/>
        <w:numPr>
          <w:ilvl w:val="0"/>
          <w:numId w:val="40"/>
        </w:numPr>
        <w:tabs>
          <w:tab w:val="left" w:pos="1644"/>
        </w:tabs>
        <w:autoSpaceDE w:val="0"/>
        <w:autoSpaceDN w:val="0"/>
        <w:spacing w:after="0" w:line="322" w:lineRule="exact"/>
        <w:ind w:left="1643" w:hanging="361"/>
        <w:jc w:val="both"/>
        <w:rPr>
          <w:rFonts w:ascii="Times New Roman" w:hAnsi="Times New Roman"/>
          <w:sz w:val="28"/>
          <w:szCs w:val="28"/>
          <w:lang w:val="kk-KZ" w:eastAsia="en-US"/>
        </w:rPr>
      </w:pPr>
      <w:r w:rsidRPr="005F63AE">
        <w:rPr>
          <w:rFonts w:ascii="Times New Roman" w:hAnsi="Times New Roman"/>
          <w:w w:val="90"/>
          <w:sz w:val="28"/>
          <w:szCs w:val="28"/>
          <w:lang w:val="kk-KZ" w:eastAsia="en-US"/>
        </w:rPr>
        <w:t>Жан</w:t>
      </w:r>
      <w:r w:rsidRPr="005F63AE">
        <w:rPr>
          <w:rFonts w:ascii="Times New Roman" w:hAnsi="Times New Roman"/>
          <w:spacing w:val="45"/>
          <w:w w:val="90"/>
          <w:sz w:val="28"/>
          <w:szCs w:val="28"/>
          <w:lang w:val="kk-KZ" w:eastAsia="en-US"/>
        </w:rPr>
        <w:t xml:space="preserve"> </w:t>
      </w:r>
      <w:r w:rsidRPr="005F63AE">
        <w:rPr>
          <w:rFonts w:ascii="Times New Roman" w:hAnsi="Times New Roman"/>
          <w:w w:val="90"/>
          <w:sz w:val="28"/>
          <w:szCs w:val="28"/>
          <w:lang w:val="kk-KZ" w:eastAsia="en-US"/>
        </w:rPr>
        <w:t>мен</w:t>
      </w:r>
      <w:r w:rsidRPr="005F63AE">
        <w:rPr>
          <w:rFonts w:ascii="Times New Roman" w:hAnsi="Times New Roman"/>
          <w:spacing w:val="38"/>
          <w:w w:val="90"/>
          <w:sz w:val="28"/>
          <w:szCs w:val="28"/>
          <w:lang w:val="kk-KZ" w:eastAsia="en-US"/>
        </w:rPr>
        <w:t xml:space="preserve"> </w:t>
      </w:r>
      <w:r w:rsidRPr="005F63AE">
        <w:rPr>
          <w:rFonts w:ascii="Times New Roman" w:hAnsi="Times New Roman"/>
          <w:w w:val="90"/>
          <w:sz w:val="28"/>
          <w:szCs w:val="28"/>
          <w:lang w:val="kk-KZ" w:eastAsia="en-US"/>
        </w:rPr>
        <w:t>тән</w:t>
      </w:r>
      <w:r w:rsidRPr="005F63AE">
        <w:rPr>
          <w:rFonts w:ascii="Times New Roman" w:hAnsi="Times New Roman"/>
          <w:spacing w:val="38"/>
          <w:w w:val="90"/>
          <w:sz w:val="28"/>
          <w:szCs w:val="28"/>
          <w:lang w:val="kk-KZ" w:eastAsia="en-US"/>
        </w:rPr>
        <w:t xml:space="preserve"> </w:t>
      </w:r>
      <w:r w:rsidRPr="005F63AE">
        <w:rPr>
          <w:rFonts w:ascii="Times New Roman" w:hAnsi="Times New Roman"/>
          <w:w w:val="90"/>
          <w:sz w:val="28"/>
          <w:szCs w:val="28"/>
          <w:lang w:val="kk-KZ" w:eastAsia="en-US"/>
        </w:rPr>
        <w:t>тазалығын</w:t>
      </w:r>
      <w:r w:rsidRPr="005F63AE">
        <w:rPr>
          <w:rFonts w:ascii="Times New Roman" w:hAnsi="Times New Roman"/>
          <w:spacing w:val="38"/>
          <w:w w:val="90"/>
          <w:sz w:val="28"/>
          <w:szCs w:val="28"/>
          <w:lang w:val="kk-KZ" w:eastAsia="en-US"/>
        </w:rPr>
        <w:t xml:space="preserve"> </w:t>
      </w:r>
      <w:r w:rsidRPr="005F63AE">
        <w:rPr>
          <w:rFonts w:ascii="Times New Roman" w:hAnsi="Times New Roman"/>
          <w:w w:val="90"/>
          <w:sz w:val="28"/>
          <w:szCs w:val="28"/>
          <w:lang w:val="kk-KZ" w:eastAsia="en-US"/>
        </w:rPr>
        <w:t>сақтайды,</w:t>
      </w:r>
      <w:r w:rsidRPr="005F63AE">
        <w:rPr>
          <w:rFonts w:ascii="Times New Roman" w:hAnsi="Times New Roman"/>
          <w:spacing w:val="41"/>
          <w:w w:val="90"/>
          <w:sz w:val="28"/>
          <w:szCs w:val="28"/>
          <w:lang w:val="kk-KZ" w:eastAsia="en-US"/>
        </w:rPr>
        <w:t xml:space="preserve"> </w:t>
      </w:r>
      <w:r w:rsidRPr="005F63AE">
        <w:rPr>
          <w:rFonts w:ascii="Times New Roman" w:hAnsi="Times New Roman"/>
          <w:w w:val="90"/>
          <w:sz w:val="28"/>
          <w:szCs w:val="28"/>
          <w:lang w:val="kk-KZ" w:eastAsia="en-US"/>
        </w:rPr>
        <w:t>дұрыс</w:t>
      </w:r>
      <w:r w:rsidRPr="005F63AE">
        <w:rPr>
          <w:rFonts w:ascii="Times New Roman" w:hAnsi="Times New Roman"/>
          <w:spacing w:val="50"/>
          <w:w w:val="90"/>
          <w:sz w:val="28"/>
          <w:szCs w:val="28"/>
          <w:lang w:val="kk-KZ" w:eastAsia="en-US"/>
        </w:rPr>
        <w:t xml:space="preserve"> </w:t>
      </w:r>
      <w:r w:rsidRPr="005F63AE">
        <w:rPr>
          <w:rFonts w:ascii="Times New Roman" w:hAnsi="Times New Roman"/>
          <w:w w:val="90"/>
          <w:sz w:val="28"/>
          <w:szCs w:val="28"/>
          <w:lang w:val="kk-KZ" w:eastAsia="en-US"/>
        </w:rPr>
        <w:t>тамақтану</w:t>
      </w:r>
      <w:r w:rsidRPr="005F63AE">
        <w:rPr>
          <w:rFonts w:ascii="Times New Roman" w:hAnsi="Times New Roman"/>
          <w:spacing w:val="42"/>
          <w:w w:val="90"/>
          <w:sz w:val="28"/>
          <w:szCs w:val="28"/>
          <w:lang w:val="kk-KZ" w:eastAsia="en-US"/>
        </w:rPr>
        <w:t xml:space="preserve"> </w:t>
      </w:r>
      <w:r w:rsidRPr="005F63AE">
        <w:rPr>
          <w:rFonts w:ascii="Times New Roman" w:hAnsi="Times New Roman"/>
          <w:w w:val="90"/>
          <w:sz w:val="28"/>
          <w:szCs w:val="28"/>
          <w:lang w:val="kk-KZ" w:eastAsia="en-US"/>
        </w:rPr>
        <w:t>мәдениетін</w:t>
      </w:r>
      <w:r w:rsidRPr="005F63AE">
        <w:rPr>
          <w:rFonts w:ascii="Times New Roman" w:hAnsi="Times New Roman"/>
          <w:spacing w:val="58"/>
          <w:w w:val="90"/>
          <w:sz w:val="28"/>
          <w:szCs w:val="28"/>
          <w:lang w:val="kk-KZ" w:eastAsia="en-US"/>
        </w:rPr>
        <w:t xml:space="preserve"> </w:t>
      </w:r>
      <w:r w:rsidRPr="005F63AE">
        <w:rPr>
          <w:rFonts w:ascii="Times New Roman" w:hAnsi="Times New Roman"/>
          <w:w w:val="90"/>
          <w:sz w:val="28"/>
          <w:szCs w:val="28"/>
          <w:lang w:val="kk-KZ" w:eastAsia="en-US"/>
        </w:rPr>
        <w:t>түсінеді,</w:t>
      </w:r>
      <w:r w:rsidRPr="005F63AE">
        <w:rPr>
          <w:rFonts w:ascii="Times New Roman" w:hAnsi="Times New Roman"/>
          <w:spacing w:val="52"/>
          <w:w w:val="90"/>
          <w:sz w:val="28"/>
          <w:szCs w:val="28"/>
          <w:lang w:val="kk-KZ" w:eastAsia="en-US"/>
        </w:rPr>
        <w:t xml:space="preserve"> </w:t>
      </w:r>
      <w:r w:rsidRPr="005F63AE">
        <w:rPr>
          <w:rFonts w:ascii="Times New Roman" w:hAnsi="Times New Roman"/>
          <w:w w:val="90"/>
          <w:sz w:val="28"/>
          <w:szCs w:val="28"/>
          <w:lang w:val="kk-KZ" w:eastAsia="en-US"/>
        </w:rPr>
        <w:t>эмоционалды</w:t>
      </w:r>
      <w:r w:rsidRPr="005F63AE">
        <w:rPr>
          <w:rFonts w:ascii="Times New Roman" w:hAnsi="Times New Roman"/>
          <w:spacing w:val="44"/>
          <w:w w:val="90"/>
          <w:sz w:val="28"/>
          <w:szCs w:val="28"/>
          <w:lang w:val="kk-KZ" w:eastAsia="en-US"/>
        </w:rPr>
        <w:t xml:space="preserve"> </w:t>
      </w:r>
      <w:r w:rsidRPr="005F63AE">
        <w:rPr>
          <w:rFonts w:ascii="Times New Roman" w:hAnsi="Times New Roman"/>
          <w:w w:val="90"/>
          <w:sz w:val="28"/>
          <w:szCs w:val="28"/>
          <w:lang w:val="kk-KZ" w:eastAsia="en-US"/>
        </w:rPr>
        <w:t>жай-күйін</w:t>
      </w:r>
      <w:r w:rsidRPr="005F63AE">
        <w:rPr>
          <w:rFonts w:ascii="Times New Roman" w:hAnsi="Times New Roman"/>
          <w:spacing w:val="38"/>
          <w:w w:val="90"/>
          <w:sz w:val="28"/>
          <w:szCs w:val="28"/>
          <w:lang w:val="kk-KZ" w:eastAsia="en-US"/>
        </w:rPr>
        <w:t xml:space="preserve"> </w:t>
      </w:r>
      <w:r w:rsidRPr="005F63AE">
        <w:rPr>
          <w:rFonts w:ascii="Times New Roman" w:hAnsi="Times New Roman"/>
          <w:w w:val="90"/>
          <w:sz w:val="28"/>
          <w:szCs w:val="28"/>
          <w:lang w:val="kk-KZ" w:eastAsia="en-US"/>
        </w:rPr>
        <w:t>басқарады.</w:t>
      </w:r>
    </w:p>
    <w:p w:rsidR="00D52847" w:rsidRPr="005F63AE" w:rsidRDefault="00D52847" w:rsidP="00D52847">
      <w:pPr>
        <w:widowControl w:val="0"/>
        <w:numPr>
          <w:ilvl w:val="0"/>
          <w:numId w:val="40"/>
        </w:numPr>
        <w:tabs>
          <w:tab w:val="left" w:pos="1644"/>
        </w:tabs>
        <w:autoSpaceDE w:val="0"/>
        <w:autoSpaceDN w:val="0"/>
        <w:spacing w:after="0" w:line="242" w:lineRule="auto"/>
        <w:ind w:right="831" w:firstLine="710"/>
        <w:jc w:val="both"/>
        <w:rPr>
          <w:rFonts w:ascii="Times New Roman" w:hAnsi="Times New Roman"/>
          <w:sz w:val="28"/>
          <w:szCs w:val="28"/>
          <w:lang w:val="kk-KZ" w:eastAsia="en-US"/>
        </w:rPr>
      </w:pPr>
      <w:r w:rsidRPr="005F63AE">
        <w:rPr>
          <w:rFonts w:ascii="Times New Roman" w:hAnsi="Times New Roman"/>
          <w:sz w:val="28"/>
          <w:szCs w:val="28"/>
          <w:lang w:val="kk-KZ" w:eastAsia="en-US"/>
        </w:rPr>
        <w:t>Тұратын үйін, ауласын, қаласын таза ұстайды, қоғамдық орынға және қоршаған ортаға ұқыптылықпен қарайды,</w:t>
      </w:r>
      <w:r w:rsidRPr="005F63AE">
        <w:rPr>
          <w:rFonts w:ascii="Times New Roman" w:hAnsi="Times New Roman"/>
          <w:spacing w:val="-67"/>
          <w:sz w:val="28"/>
          <w:szCs w:val="28"/>
          <w:lang w:val="kk-KZ" w:eastAsia="en-US"/>
        </w:rPr>
        <w:t xml:space="preserve"> </w:t>
      </w:r>
      <w:r w:rsidRPr="005F63AE">
        <w:rPr>
          <w:rFonts w:ascii="Times New Roman" w:hAnsi="Times New Roman"/>
          <w:sz w:val="28"/>
          <w:szCs w:val="28"/>
          <w:lang w:val="kk-KZ" w:eastAsia="en-US"/>
        </w:rPr>
        <w:t>табиғатқа жанашыр және туған жердің қайталанбас ерекшелігін және оныңбірегей болмысын таниды және адал еңбекті</w:t>
      </w:r>
      <w:r w:rsidRPr="005F63AE">
        <w:rPr>
          <w:rFonts w:ascii="Times New Roman" w:hAnsi="Times New Roman"/>
          <w:spacing w:val="1"/>
          <w:sz w:val="28"/>
          <w:szCs w:val="28"/>
          <w:lang w:val="kk-KZ" w:eastAsia="en-US"/>
        </w:rPr>
        <w:t xml:space="preserve"> </w:t>
      </w:r>
      <w:r w:rsidRPr="005F63AE">
        <w:rPr>
          <w:rFonts w:ascii="Times New Roman" w:hAnsi="Times New Roman"/>
          <w:sz w:val="28"/>
          <w:szCs w:val="28"/>
          <w:lang w:val="kk-KZ" w:eastAsia="en-US"/>
        </w:rPr>
        <w:t>жоғары</w:t>
      </w:r>
      <w:r w:rsidRPr="005F63AE">
        <w:rPr>
          <w:rFonts w:ascii="Times New Roman" w:hAnsi="Times New Roman"/>
          <w:spacing w:val="-18"/>
          <w:sz w:val="28"/>
          <w:szCs w:val="28"/>
          <w:lang w:val="kk-KZ" w:eastAsia="en-US"/>
        </w:rPr>
        <w:t xml:space="preserve"> </w:t>
      </w:r>
      <w:r w:rsidRPr="005F63AE">
        <w:rPr>
          <w:rFonts w:ascii="Times New Roman" w:hAnsi="Times New Roman"/>
          <w:sz w:val="28"/>
          <w:szCs w:val="28"/>
          <w:lang w:val="kk-KZ" w:eastAsia="en-US"/>
        </w:rPr>
        <w:t>бағалайды.</w:t>
      </w:r>
    </w:p>
    <w:p w:rsidR="00D52847" w:rsidRPr="005F63AE" w:rsidRDefault="00D52847" w:rsidP="00D52847">
      <w:pPr>
        <w:spacing w:line="249" w:lineRule="exact"/>
        <w:ind w:left="43"/>
        <w:rPr>
          <w:rFonts w:asciiTheme="minorHAnsi" w:eastAsiaTheme="minorEastAsia" w:hAnsiTheme="minorHAnsi" w:cstheme="minorBidi"/>
          <w:b/>
          <w:sz w:val="28"/>
          <w:lang w:val="kk-KZ"/>
        </w:rPr>
      </w:pPr>
      <w:r w:rsidRPr="005F63AE">
        <w:rPr>
          <w:rFonts w:asciiTheme="minorHAnsi" w:eastAsiaTheme="minorEastAsia" w:hAnsiTheme="minorHAnsi" w:cstheme="minorBidi"/>
          <w:b/>
          <w:sz w:val="28"/>
          <w:lang w:val="kk-KZ"/>
        </w:rPr>
        <w:t xml:space="preserve">            </w:t>
      </w:r>
    </w:p>
    <w:p w:rsidR="00D52847" w:rsidRPr="005F63AE" w:rsidRDefault="00D52847" w:rsidP="00D52847">
      <w:pPr>
        <w:spacing w:line="249" w:lineRule="exact"/>
        <w:ind w:left="43"/>
        <w:rPr>
          <w:rFonts w:ascii="Times New Roman" w:eastAsiaTheme="minorEastAsia" w:hAnsi="Times New Roman"/>
          <w:b/>
          <w:i/>
          <w:sz w:val="28"/>
          <w:lang w:val="kk-KZ"/>
        </w:rPr>
      </w:pPr>
      <w:r w:rsidRPr="005F63AE">
        <w:rPr>
          <w:rFonts w:ascii="Times New Roman" w:eastAsiaTheme="minorEastAsia" w:hAnsi="Times New Roman"/>
          <w:b/>
          <w:sz w:val="28"/>
          <w:lang w:val="kk-KZ"/>
        </w:rPr>
        <w:t>Ұлттық</w:t>
      </w:r>
      <w:r w:rsidRPr="005F63AE">
        <w:rPr>
          <w:rFonts w:ascii="Times New Roman" w:eastAsiaTheme="minorEastAsia" w:hAnsi="Times New Roman"/>
          <w:b/>
          <w:spacing w:val="-8"/>
          <w:sz w:val="28"/>
          <w:lang w:val="kk-KZ"/>
        </w:rPr>
        <w:t xml:space="preserve"> </w:t>
      </w:r>
      <w:r w:rsidRPr="005F63AE">
        <w:rPr>
          <w:rFonts w:ascii="Times New Roman" w:eastAsiaTheme="minorEastAsia" w:hAnsi="Times New Roman"/>
          <w:b/>
          <w:sz w:val="28"/>
          <w:lang w:val="kk-KZ"/>
        </w:rPr>
        <w:t>құндылықтар:</w:t>
      </w:r>
      <w:r w:rsidRPr="005F63AE">
        <w:rPr>
          <w:rFonts w:ascii="Times New Roman" w:eastAsiaTheme="minorEastAsia" w:hAnsi="Times New Roman"/>
          <w:b/>
          <w:spacing w:val="-3"/>
          <w:sz w:val="28"/>
          <w:lang w:val="kk-KZ"/>
        </w:rPr>
        <w:t xml:space="preserve"> </w:t>
      </w:r>
      <w:r w:rsidRPr="005F63AE">
        <w:rPr>
          <w:rFonts w:ascii="Times New Roman" w:eastAsiaTheme="minorEastAsia" w:hAnsi="Times New Roman"/>
          <w:b/>
          <w:i/>
          <w:sz w:val="28"/>
          <w:lang w:val="kk-KZ"/>
        </w:rPr>
        <w:t>ҰЛТТЫҚ</w:t>
      </w:r>
      <w:r w:rsidRPr="005F63AE">
        <w:rPr>
          <w:rFonts w:ascii="Times New Roman" w:eastAsiaTheme="minorEastAsia" w:hAnsi="Times New Roman"/>
          <w:b/>
          <w:i/>
          <w:spacing w:val="-6"/>
          <w:sz w:val="28"/>
          <w:lang w:val="kk-KZ"/>
        </w:rPr>
        <w:t xml:space="preserve"> </w:t>
      </w:r>
      <w:r w:rsidRPr="005F63AE">
        <w:rPr>
          <w:rFonts w:ascii="Times New Roman" w:eastAsiaTheme="minorEastAsia" w:hAnsi="Times New Roman"/>
          <w:b/>
          <w:i/>
          <w:sz w:val="28"/>
          <w:lang w:val="kk-KZ"/>
        </w:rPr>
        <w:t>МҮДДЕ,</w:t>
      </w:r>
      <w:r w:rsidRPr="005F63AE">
        <w:rPr>
          <w:rFonts w:ascii="Times New Roman" w:eastAsiaTheme="minorEastAsia" w:hAnsi="Times New Roman"/>
          <w:b/>
          <w:i/>
          <w:spacing w:val="-3"/>
          <w:sz w:val="28"/>
          <w:lang w:val="kk-KZ"/>
        </w:rPr>
        <w:t xml:space="preserve"> </w:t>
      </w:r>
      <w:r w:rsidRPr="005F63AE">
        <w:rPr>
          <w:rFonts w:ascii="Times New Roman" w:eastAsiaTheme="minorEastAsia" w:hAnsi="Times New Roman"/>
          <w:b/>
          <w:i/>
          <w:sz w:val="28"/>
          <w:lang w:val="kk-KZ"/>
        </w:rPr>
        <w:t>АР-ҰЯТ,</w:t>
      </w:r>
      <w:r w:rsidRPr="005F63AE">
        <w:rPr>
          <w:rFonts w:ascii="Times New Roman" w:eastAsiaTheme="minorEastAsia" w:hAnsi="Times New Roman"/>
          <w:b/>
          <w:i/>
          <w:spacing w:val="-2"/>
          <w:sz w:val="28"/>
          <w:lang w:val="kk-KZ"/>
        </w:rPr>
        <w:t xml:space="preserve"> </w:t>
      </w:r>
      <w:r w:rsidRPr="005F63AE">
        <w:rPr>
          <w:rFonts w:ascii="Times New Roman" w:eastAsiaTheme="minorEastAsia" w:hAnsi="Times New Roman"/>
          <w:b/>
          <w:i/>
          <w:sz w:val="28"/>
          <w:lang w:val="kk-KZ"/>
        </w:rPr>
        <w:t>ТАЛАП.</w:t>
      </w:r>
    </w:p>
    <w:p w:rsidR="00D52847" w:rsidRPr="005F63AE" w:rsidRDefault="00D52847" w:rsidP="00D52847">
      <w:pPr>
        <w:jc w:val="both"/>
        <w:rPr>
          <w:rFonts w:ascii="Times New Roman" w:hAnsi="Times New Roman"/>
          <w:b/>
          <w:sz w:val="28"/>
          <w:szCs w:val="28"/>
          <w:lang w:val="kk-KZ"/>
        </w:rPr>
      </w:pPr>
      <w:r w:rsidRPr="005F63AE">
        <w:rPr>
          <w:rFonts w:ascii="Times New Roman" w:hAnsi="Times New Roman"/>
          <w:b/>
          <w:sz w:val="28"/>
          <w:szCs w:val="28"/>
          <w:lang w:val="kk-KZ"/>
        </w:rPr>
        <w:t>2023-2024 оқу жылында тәрбие жоспары  жүзеге асырылды. Сонымен қатар,  жоспар бойынша жоғары деңгейгейде төмендегідей іс-шаралар атқарылды.</w:t>
      </w:r>
    </w:p>
    <w:p w:rsidR="00D52847" w:rsidRPr="005F63AE" w:rsidRDefault="00D52847" w:rsidP="00D52847">
      <w:pPr>
        <w:spacing w:after="0"/>
        <w:ind w:firstLine="709"/>
        <w:jc w:val="both"/>
        <w:rPr>
          <w:rFonts w:ascii="Times New Roman" w:eastAsiaTheme="minorEastAsia" w:hAnsi="Times New Roman"/>
          <w:sz w:val="28"/>
          <w:szCs w:val="28"/>
          <w:lang w:val="kk-KZ"/>
        </w:rPr>
      </w:pPr>
      <w:r w:rsidRPr="005F63AE">
        <w:rPr>
          <w:rFonts w:ascii="Times New Roman" w:eastAsiaTheme="minorEastAsia" w:hAnsi="Times New Roman"/>
          <w:sz w:val="28"/>
          <w:szCs w:val="28"/>
          <w:lang w:val="kk-KZ"/>
        </w:rPr>
        <w:t xml:space="preserve">1-қыркүйек мектеп табалдырығын тұңғыш рет аттағалы тұрған, жаңа өмірге қадам жасайтын бірінші сынып оқушылары үшін қуанышты күн! 11-сынып оқушылары үшін «Мектеп түлектері» атағына  қадам бастауға жол салатын күн. Балалар жылымен ерекшеленетін  мектептің мерекесі – алғашқы  қоңырау салтанаты! </w:t>
      </w:r>
    </w:p>
    <w:p w:rsidR="00D52847" w:rsidRPr="005F63AE" w:rsidRDefault="00D52847" w:rsidP="00D52847">
      <w:pPr>
        <w:spacing w:after="0"/>
        <w:ind w:firstLine="709"/>
        <w:jc w:val="both"/>
        <w:rPr>
          <w:rFonts w:ascii="Times New Roman" w:eastAsiaTheme="minorEastAsia" w:hAnsi="Times New Roman"/>
          <w:sz w:val="28"/>
          <w:szCs w:val="28"/>
          <w:lang w:val="kk-KZ"/>
        </w:rPr>
      </w:pPr>
      <w:r w:rsidRPr="005F63AE">
        <w:rPr>
          <w:rFonts w:ascii="Times New Roman" w:eastAsiaTheme="minorEastAsia" w:hAnsi="Times New Roman"/>
          <w:sz w:val="28"/>
          <w:szCs w:val="28"/>
          <w:lang w:val="kk-KZ"/>
        </w:rPr>
        <w:t xml:space="preserve">Білім күні аясында 1- 11 сыныптарда «Мектебім - мейірім мекені!» тақырыбында сынып сағаттары өткізілді. Сонымен қатар инстаграм желісіне «Менің сүйікті мектебім» атты бейнероликтер жасады. </w:t>
      </w:r>
    </w:p>
    <w:p w:rsidR="00D52847" w:rsidRPr="005F63AE" w:rsidRDefault="00D52847" w:rsidP="00D52847">
      <w:pPr>
        <w:spacing w:after="0"/>
        <w:ind w:firstLine="709"/>
        <w:jc w:val="both"/>
        <w:rPr>
          <w:rFonts w:ascii="Times New Roman" w:eastAsiaTheme="minorEastAsia" w:hAnsi="Times New Roman"/>
          <w:b/>
          <w:sz w:val="28"/>
          <w:szCs w:val="28"/>
          <w:lang w:val="kk-KZ"/>
        </w:rPr>
      </w:pPr>
      <w:r w:rsidRPr="005F63AE">
        <w:rPr>
          <w:rFonts w:ascii="Times New Roman" w:eastAsiaTheme="minorEastAsia" w:hAnsi="Times New Roman"/>
          <w:sz w:val="28"/>
          <w:szCs w:val="28"/>
          <w:lang w:val="kk-KZ"/>
        </w:rPr>
        <w:t xml:space="preserve">Білім күніне арналған салтанатты саптүзеуге кәмелетке толмаған істер жөніндегі учаскелік аға инспекторы полиция капитаны Турсимбаева Назира Каппасовна қатысып оқушыларға қылмыстық және әкімшілік заңнама нормалары бойынша түсіндірме жұмыстарын жүргізді. </w:t>
      </w:r>
      <w:r w:rsidRPr="005F63AE">
        <w:rPr>
          <w:rFonts w:asciiTheme="minorHAnsi" w:eastAsiaTheme="minorEastAsia" w:hAnsiTheme="minorHAnsi" w:cstheme="minorBidi"/>
          <w:noProof/>
          <w:lang w:val="kk-KZ"/>
        </w:rPr>
        <w:t xml:space="preserve">  </w:t>
      </w:r>
    </w:p>
    <w:p w:rsidR="00D52847" w:rsidRPr="005F63AE" w:rsidRDefault="00D52847" w:rsidP="00D52847">
      <w:pPr>
        <w:ind w:firstLine="709"/>
        <w:jc w:val="both"/>
        <w:rPr>
          <w:rFonts w:ascii="Times New Roman" w:eastAsiaTheme="minorEastAsia" w:hAnsi="Times New Roman"/>
          <w:sz w:val="28"/>
          <w:szCs w:val="28"/>
          <w:shd w:val="clear" w:color="auto" w:fill="FFFFFF"/>
          <w:lang w:val="kk-KZ"/>
        </w:rPr>
      </w:pPr>
      <w:r w:rsidRPr="005F63AE">
        <w:rPr>
          <w:rFonts w:ascii="Times New Roman" w:eastAsiaTheme="minorEastAsia" w:hAnsi="Times New Roman"/>
          <w:sz w:val="28"/>
          <w:szCs w:val="28"/>
          <w:lang w:val="kk-KZ"/>
        </w:rPr>
        <w:t xml:space="preserve">2023 жылдың 5 – інші қыркүйегінде  «Мың бала» рсепубликалық мәдени ағартушылық жобасы аясында мемлекеттік тілде жалпықазақстандық ашық диктант өткізілді. Мағжан Жұмабаевтың туғанына 130 жыл толуына орай диктант «Мағжан Жұмабаев – заманның заңғар тұлғасы» тақырыбында жазылды. Диктантқа мектеп ұстаздары мен оқушылары қатысты. </w:t>
      </w:r>
      <w:r w:rsidRPr="005F63AE">
        <w:rPr>
          <w:rFonts w:ascii="Times New Roman" w:eastAsiaTheme="minorEastAsia" w:hAnsi="Times New Roman"/>
          <w:sz w:val="28"/>
          <w:szCs w:val="28"/>
          <w:shd w:val="clear" w:color="auto" w:fill="FFFFFF"/>
          <w:lang w:val="kk-KZ"/>
        </w:rPr>
        <w:t xml:space="preserve">4 қыркүйек күні 5,6,7 сынып оқушыларымен Ақмола облысы Төтенше жағдайлар департаментінің азаматтық қорғаныс басқармасының офицері аға лейтенант Амангельдинов Амир Сабитұлымен кездесуі өтті. Кездесу барысында оқушыларға өрт қауіпсіздік және </w:t>
      </w:r>
      <w:r w:rsidRPr="005F63AE">
        <w:rPr>
          <w:rFonts w:ascii="Times New Roman" w:eastAsiaTheme="minorEastAsia" w:hAnsi="Times New Roman"/>
          <w:sz w:val="28"/>
          <w:szCs w:val="28"/>
          <w:shd w:val="clear" w:color="auto" w:fill="FFFFFF"/>
          <w:lang w:val="kk-KZ"/>
        </w:rPr>
        <w:lastRenderedPageBreak/>
        <w:t>жер сілкінісі бойынша ережелер баяндалды. Сонымен қатар Апаттық Медицина Орталығының фельдшері Тары Манат оқушыларға әртүрлі жағдайларда шұғыл алғашқы медициналық  көмек бойынша практикалық нұсқаулықтарды көрсетті .</w:t>
      </w:r>
    </w:p>
    <w:p w:rsidR="00D52847" w:rsidRPr="005F63AE" w:rsidRDefault="00D52847" w:rsidP="00D52847">
      <w:pPr>
        <w:ind w:firstLine="709"/>
        <w:jc w:val="both"/>
        <w:rPr>
          <w:rFonts w:ascii="Times New Roman" w:eastAsiaTheme="minorEastAsia" w:hAnsi="Times New Roman"/>
          <w:sz w:val="28"/>
          <w:szCs w:val="28"/>
          <w:shd w:val="clear" w:color="auto" w:fill="FFFFFF"/>
          <w:lang w:val="kk-KZ"/>
        </w:rPr>
      </w:pPr>
      <w:r w:rsidRPr="005F63AE">
        <w:rPr>
          <w:rFonts w:ascii="Times New Roman" w:eastAsiaTheme="minorEastAsia" w:hAnsi="Times New Roman"/>
          <w:sz w:val="28"/>
          <w:szCs w:val="28"/>
          <w:shd w:val="clear" w:color="auto" w:fill="FFFFFF"/>
          <w:lang w:val="kk-KZ"/>
        </w:rPr>
        <w:t xml:space="preserve">«Біртұтас тәрбие бағдарламасын” іске асыру мақсатында қазақтың ақыны, ғалым, педагог, қоғам қайраткері Ахмет Байтұрсынұлының туған күніне орай,кітапханада танымдық сағаты өтті. Іс-шара барысында ақынның өмірі мен шығармашылылығы туралы мағлұматтар беріліп,оқушылар өлеңдерін мәнерлеп оқыды.Іс-шара қызықты өтті. </w:t>
      </w:r>
    </w:p>
    <w:p w:rsidR="00D52847" w:rsidRPr="005F63AE" w:rsidRDefault="00D52847" w:rsidP="00D52847">
      <w:pPr>
        <w:ind w:firstLine="709"/>
        <w:jc w:val="both"/>
        <w:rPr>
          <w:rFonts w:ascii="Times New Roman" w:eastAsiaTheme="minorEastAsia" w:hAnsi="Times New Roman"/>
          <w:sz w:val="28"/>
          <w:szCs w:val="28"/>
          <w:shd w:val="clear" w:color="auto" w:fill="FFFFFF"/>
          <w:lang w:val="kk-KZ"/>
        </w:rPr>
      </w:pPr>
      <w:r w:rsidRPr="005F63AE">
        <w:rPr>
          <w:rFonts w:ascii="Times New Roman" w:eastAsiaTheme="minorEastAsia" w:hAnsi="Times New Roman"/>
          <w:sz w:val="28"/>
          <w:szCs w:val="28"/>
          <w:shd w:val="clear" w:color="auto" w:fill="FFFFFF"/>
          <w:lang w:val="kk-KZ"/>
        </w:rPr>
        <w:t>Мектеп сыныптары арасында А.Байтұрсынұлының өмірі мен шығармашылығына арналған сынып сағаттары өткізілді. Мақсаты: Оқушыларды жазушы,аудармашы,қазақ әліпбиінің атасы-А.Байтұрсынұлының өмір жолы мен өзінің артына қалдырған мол мұрасымен таныстыру.Сабақтар жан-жақты мазмұнды ұйымдастырылып өткізілді.Балалар сынып сағаттарына белсене қатысты. </w:t>
      </w:r>
    </w:p>
    <w:p w:rsidR="00D52847" w:rsidRPr="005F63AE" w:rsidRDefault="00D52847" w:rsidP="00D52847">
      <w:pPr>
        <w:spacing w:after="0"/>
        <w:ind w:firstLine="709"/>
        <w:jc w:val="both"/>
        <w:rPr>
          <w:rFonts w:ascii="Times New Roman" w:eastAsiaTheme="minorEastAsia" w:hAnsi="Times New Roman"/>
          <w:sz w:val="28"/>
          <w:szCs w:val="28"/>
          <w:shd w:val="clear" w:color="auto" w:fill="FFFFFF"/>
          <w:lang w:val="kk-KZ"/>
        </w:rPr>
      </w:pPr>
      <w:r w:rsidRPr="005F63AE">
        <w:rPr>
          <w:rFonts w:ascii="Times New Roman" w:eastAsiaTheme="minorEastAsia" w:hAnsi="Times New Roman"/>
          <w:sz w:val="28"/>
          <w:szCs w:val="28"/>
          <w:shd w:val="clear" w:color="auto" w:fill="FFFFFF"/>
          <w:lang w:val="kk-KZ"/>
        </w:rPr>
        <w:t>7 қыркүйек күні Қазақстан Республикасы халқының тілдер күніне орай қала тұрғындарынан әлеуметтік сұхбат алды. Қойылған сұрағымыз:”Қоғамдық ортадағы қазақ тілінің мәртебесі қандай?”.Сұхбат беруге қаламыздың тұрғындары қатысты. Тұрғындарымыздың ойы бір жерден шықты десек болады. Қоғамда қазақ тілі жақсы дамыған деген пікірлерді естідік.</w:t>
      </w:r>
    </w:p>
    <w:p w:rsidR="00D52847" w:rsidRPr="005F63AE" w:rsidRDefault="00D52847" w:rsidP="00D52847">
      <w:pPr>
        <w:spacing w:after="0"/>
        <w:ind w:firstLine="709"/>
        <w:jc w:val="both"/>
        <w:rPr>
          <w:rFonts w:ascii="Times New Roman" w:eastAsiaTheme="minorEastAsia" w:hAnsi="Times New Roman"/>
          <w:sz w:val="28"/>
          <w:szCs w:val="28"/>
          <w:shd w:val="clear" w:color="auto" w:fill="FFFFFF"/>
          <w:lang w:val="kk-KZ"/>
        </w:rPr>
      </w:pPr>
      <w:r w:rsidRPr="005F63AE">
        <w:rPr>
          <w:rFonts w:ascii="Times New Roman" w:eastAsiaTheme="minorEastAsia" w:hAnsi="Times New Roman"/>
          <w:sz w:val="28"/>
          <w:szCs w:val="28"/>
          <w:shd w:val="clear" w:color="auto" w:fill="FFFFFF"/>
          <w:lang w:val="kk-KZ"/>
        </w:rPr>
        <w:t>5-7 сыныптар арасында «Түрлі ұлттардың достығы1 тақырыбында мәнерлеп оқу сайысы өтті. Іс шара барысында оқушылар тіл туралы жаттаған тақпақтары мен нақыл сөздерін ағылшын және қазақ тілдерінде мәнерлеп оқыды.</w:t>
      </w:r>
    </w:p>
    <w:p w:rsidR="00D52847" w:rsidRPr="005F63AE" w:rsidRDefault="00D52847" w:rsidP="00D52847">
      <w:pPr>
        <w:spacing w:after="0"/>
        <w:ind w:firstLine="709"/>
        <w:jc w:val="both"/>
        <w:rPr>
          <w:rFonts w:ascii="Times New Roman" w:eastAsiaTheme="minorEastAsia" w:hAnsi="Times New Roman"/>
          <w:sz w:val="28"/>
          <w:szCs w:val="21"/>
          <w:shd w:val="clear" w:color="auto" w:fill="FFFFFF"/>
          <w:lang w:val="kk-KZ"/>
        </w:rPr>
      </w:pPr>
      <w:r w:rsidRPr="005F63AE">
        <w:rPr>
          <w:rFonts w:ascii="Times New Roman" w:eastAsiaTheme="minorEastAsia" w:hAnsi="Times New Roman"/>
          <w:sz w:val="28"/>
          <w:szCs w:val="21"/>
          <w:shd w:val="clear" w:color="auto" w:fill="FFFFFF"/>
          <w:lang w:val="kk-KZ"/>
        </w:rPr>
        <w:t>Қазіргі уақытта ел ішіндегі тілдің ауқымын кеңейту һәм көркейту мақсатында Қазақстан халқының тілдер күні мерекесіне орай 13 қыркүйек күні мектебіміздің 9-11 сыныптар арасында "Қоғамсыз тіл, тілсіз қоғам болмайды" тақырыбы аясында дебат өткізілді.</w:t>
      </w:r>
    </w:p>
    <w:p w:rsidR="00D52847" w:rsidRPr="005F63AE" w:rsidRDefault="00D52847" w:rsidP="00D52847">
      <w:pPr>
        <w:spacing w:after="0"/>
        <w:ind w:firstLine="709"/>
        <w:jc w:val="both"/>
        <w:rPr>
          <w:rFonts w:ascii="Times New Roman" w:eastAsiaTheme="minorEastAsia" w:hAnsi="Times New Roman"/>
          <w:sz w:val="28"/>
          <w:szCs w:val="28"/>
          <w:shd w:val="clear" w:color="auto" w:fill="FFFFFF"/>
          <w:lang w:val="kk-KZ"/>
        </w:rPr>
      </w:pPr>
      <w:r w:rsidRPr="005F63AE">
        <w:rPr>
          <w:rFonts w:ascii="Times New Roman" w:eastAsiaTheme="minorEastAsia" w:hAnsi="Times New Roman"/>
          <w:sz w:val="28"/>
          <w:szCs w:val="28"/>
          <w:shd w:val="clear" w:color="auto" w:fill="FFFFFF"/>
          <w:lang w:val="kk-KZ"/>
        </w:rPr>
        <w:t>12 қыркүйек күні мектебіміздің 5-7 сынып оқушылары арасында “Қазақша ән шырқайық” атты патриоттық караоке-ән кеші өтті. </w:t>
      </w:r>
    </w:p>
    <w:p w:rsidR="00D52847" w:rsidRPr="005F63AE" w:rsidRDefault="00D52847" w:rsidP="00D52847">
      <w:pPr>
        <w:ind w:firstLine="709"/>
        <w:jc w:val="both"/>
        <w:rPr>
          <w:rFonts w:ascii="Times New Roman" w:eastAsiaTheme="minorEastAsia" w:hAnsi="Times New Roman"/>
          <w:sz w:val="28"/>
          <w:szCs w:val="28"/>
          <w:shd w:val="clear" w:color="auto" w:fill="FFFFFF"/>
          <w:lang w:val="kk-KZ"/>
        </w:rPr>
      </w:pPr>
      <w:r w:rsidRPr="005F63AE">
        <w:rPr>
          <w:rFonts w:ascii="Times New Roman" w:eastAsiaTheme="minorEastAsia" w:hAnsi="Times New Roman"/>
          <w:sz w:val="28"/>
          <w:szCs w:val="28"/>
          <w:shd w:val="clear" w:color="auto" w:fill="FFFFFF"/>
          <w:lang w:val="kk-KZ"/>
        </w:rPr>
        <w:t>Қазақстан Республикасы халқының тілдер күні мерекесіне орай</w:t>
      </w:r>
      <w:r w:rsidRPr="005F63AE">
        <w:rPr>
          <w:rFonts w:ascii="Times New Roman" w:eastAsiaTheme="minorEastAsia" w:hAnsi="Times New Roman"/>
          <w:sz w:val="28"/>
          <w:szCs w:val="28"/>
          <w:lang w:val="kk-KZ"/>
        </w:rPr>
        <w:br/>
      </w:r>
      <w:r w:rsidRPr="005F63AE">
        <w:rPr>
          <w:rFonts w:ascii="Times New Roman" w:eastAsiaTheme="minorEastAsia" w:hAnsi="Times New Roman"/>
          <w:sz w:val="28"/>
          <w:szCs w:val="28"/>
          <w:shd w:val="clear" w:color="auto" w:fill="FFFFFF"/>
          <w:lang w:val="kk-KZ"/>
        </w:rPr>
        <w:t>Сәкен Жүнісов атындағы №18 мектеп-лицейінде 9-11 сынып оқушылары арасында пікірсайыс өтті. Іс-шараға әлемдік дәрежедегі Көне Қазақ тілі маманы, Лингвист ғалым, Түркітанушы Вашингтон университеті Таяу шығыс тілдері мен мәдениеттері кафедрасының доценті, Түркі және Орталық Еуразиялық зерттеулер бөлімінің директоры, профессор Талант Мауқанұлы қатысты. Қазақ тіл білімінің негізін салушы Ахмет Байтұрсынұлы «XX ғасырғы шейін түріктің тілін аздырмай асыл қалпында алып келген, тіл турасындағы абырой мен алғыс қазаққа тиісті» деген пікірін өзекке ала отыра, қонағымызбен оқушылар арасында әдемі пікір өрбіді.</w:t>
      </w:r>
    </w:p>
    <w:p w:rsidR="00D52847" w:rsidRPr="005F63AE" w:rsidRDefault="00D52847" w:rsidP="00D52847">
      <w:pPr>
        <w:spacing w:after="0"/>
        <w:ind w:firstLine="851"/>
        <w:jc w:val="both"/>
        <w:rPr>
          <w:rFonts w:ascii="Times New Roman" w:eastAsiaTheme="minorEastAsia" w:hAnsi="Times New Roman"/>
          <w:sz w:val="28"/>
          <w:szCs w:val="28"/>
          <w:lang w:val="kk-KZ"/>
        </w:rPr>
      </w:pPr>
      <w:r w:rsidRPr="005F63AE">
        <w:rPr>
          <w:rFonts w:ascii="Times New Roman" w:eastAsiaTheme="minorEastAsia" w:hAnsi="Times New Roman"/>
          <w:sz w:val="28"/>
          <w:szCs w:val="28"/>
          <w:lang w:val="kk-KZ"/>
        </w:rPr>
        <w:lastRenderedPageBreak/>
        <w:t>8 қыркүйек Сәкен Жүнісов атындағы 18 мектеп-лицейі Қазақстан Республикасының Оқу-ағарту министрлігінің «Тоғыз айдағы 9 іс-шара» тұжырымдамасы аясындағы дене белсенділігін арттыру мақсатында ұйымдастырылған Республикалық “Дене сергіту” челленджіне қатысты. Челленджге тек мектеп оқушылары емес, сонымен қатар ұстаздар да белсене ат салысты. Арнайы ұсынылған спорттық жаттығулар кешені арқылы денелерін шынықтырды.</w:t>
      </w:r>
    </w:p>
    <w:p w:rsidR="00D52847" w:rsidRPr="005F63AE" w:rsidRDefault="00D52847" w:rsidP="00D52847">
      <w:pPr>
        <w:spacing w:after="0"/>
        <w:ind w:firstLine="851"/>
        <w:jc w:val="both"/>
        <w:rPr>
          <w:rFonts w:ascii="Times New Roman" w:eastAsiaTheme="minorEastAsia" w:hAnsi="Times New Roman"/>
          <w:sz w:val="28"/>
          <w:szCs w:val="28"/>
          <w:lang w:val="kk-KZ"/>
        </w:rPr>
      </w:pPr>
      <w:r w:rsidRPr="005F63AE">
        <w:rPr>
          <w:rFonts w:ascii="Times New Roman" w:eastAsiaTheme="minorEastAsia" w:hAnsi="Times New Roman"/>
          <w:sz w:val="28"/>
          <w:szCs w:val="28"/>
          <w:lang w:val="kk-KZ"/>
        </w:rPr>
        <w:t xml:space="preserve">Жасөспірімдер арасында мұндай іс-шараларды ұйымдастыру, болашақ ұрпақтың салауатты өмір сүруіне ықпалы мол екендігі сөзсіз. </w:t>
      </w:r>
    </w:p>
    <w:p w:rsidR="00D52847" w:rsidRPr="005F63AE" w:rsidRDefault="00D52847" w:rsidP="00D52847">
      <w:pPr>
        <w:ind w:firstLine="709"/>
        <w:rPr>
          <w:rFonts w:ascii="Times New Roman" w:eastAsiaTheme="minorEastAsia" w:hAnsi="Times New Roman"/>
          <w:sz w:val="28"/>
          <w:szCs w:val="28"/>
          <w:lang w:val="kk-KZ"/>
        </w:rPr>
      </w:pPr>
      <w:r w:rsidRPr="005F63AE">
        <w:rPr>
          <w:rFonts w:ascii="Times New Roman" w:eastAsiaTheme="minorEastAsia" w:hAnsi="Times New Roman"/>
          <w:sz w:val="28"/>
          <w:szCs w:val="28"/>
          <w:shd w:val="clear" w:color="auto" w:fill="FFFFFF"/>
          <w:lang w:val="kk-KZ"/>
        </w:rPr>
        <w:t>Қыркүйек айының 15-і күні, “Көкшетау қаласының Жастар ресурстық” орталығының ұйымдастыруымен Отбасы күніне орай отбасылық қағидалар мен құндылықтарды бекіту мақсатында “ Отбасы - Отан тірегі” эстефетасы өткізілді. Эстафетаға мектебіміздің  4 сынып оқушылары ата- аналарымен белсене қатысты. Эстафетада мектебіздің атынан Болашақ, Жалын, Алғырлар, Бірлік және The Best топтары отбасыларының ұйымшылдығын көрсетіп, бақтарын сынады.</w:t>
      </w:r>
      <w:r w:rsidRPr="005F63AE">
        <w:rPr>
          <w:rFonts w:ascii="Times New Roman" w:eastAsiaTheme="minorEastAsia" w:hAnsi="Times New Roman"/>
          <w:sz w:val="28"/>
          <w:szCs w:val="28"/>
          <w:lang w:val="kk-KZ"/>
        </w:rPr>
        <w:br/>
      </w:r>
      <w:r w:rsidRPr="005F63AE">
        <w:rPr>
          <w:rFonts w:ascii="Times New Roman" w:eastAsiaTheme="minorEastAsia" w:hAnsi="Times New Roman"/>
          <w:sz w:val="28"/>
          <w:szCs w:val="28"/>
          <w:shd w:val="clear" w:color="auto" w:fill="FFFFFF"/>
          <w:lang w:val="kk-KZ"/>
        </w:rPr>
        <w:t>Эстафета нәтижесінде: Болашақ тобы - 1 орын; Жалын тобы- 2 орын иеленді.</w:t>
      </w:r>
    </w:p>
    <w:p w:rsidR="00D52847" w:rsidRPr="005F63AE" w:rsidRDefault="00D52847" w:rsidP="00D52847">
      <w:pPr>
        <w:spacing w:after="0"/>
        <w:ind w:firstLine="709"/>
        <w:jc w:val="both"/>
        <w:rPr>
          <w:rFonts w:ascii="Times New Roman" w:eastAsiaTheme="minorEastAsia" w:hAnsi="Times New Roman"/>
          <w:sz w:val="28"/>
          <w:szCs w:val="28"/>
          <w:lang w:val="kk-KZ"/>
        </w:rPr>
      </w:pPr>
      <w:r w:rsidRPr="005F63AE">
        <w:rPr>
          <w:rFonts w:ascii="Times New Roman" w:eastAsiaTheme="minorEastAsia" w:hAnsi="Times New Roman"/>
          <w:sz w:val="28"/>
          <w:szCs w:val="28"/>
          <w:lang w:val="kk-KZ"/>
        </w:rPr>
        <w:t>ТӨРТ ТОҚСАН – ТӨРТ ӨНЕР» ҰЛТТЫҚ МӘДЕНИ-АҒАРТУШЫЛЫҚ жобаның аясында оқушылармен “Ақындар айтысы - 2023” сайысы туралы кездесу өтті. Кездесу барысында қазақтың төл өнері айтыс туралы сөз қозғалып, балаларға айтыстың ерекшеліктері, түрлері баяндалды. Сайыстың концепциясымен танысып, қызығушылық танытқан оқушылар қатысуға ұсыныстарын тастады.</w:t>
      </w:r>
    </w:p>
    <w:p w:rsidR="00D52847" w:rsidRPr="005F63AE" w:rsidRDefault="00D52847" w:rsidP="00D52847">
      <w:pPr>
        <w:spacing w:after="0"/>
        <w:ind w:firstLine="709"/>
        <w:jc w:val="both"/>
        <w:rPr>
          <w:rFonts w:ascii="Times New Roman" w:eastAsiaTheme="minorEastAsia" w:hAnsi="Times New Roman"/>
          <w:sz w:val="28"/>
          <w:szCs w:val="28"/>
          <w:lang w:val="kk-KZ"/>
        </w:rPr>
      </w:pPr>
      <w:r w:rsidRPr="005F63AE">
        <w:rPr>
          <w:rFonts w:ascii="Times New Roman" w:eastAsiaTheme="minorEastAsia" w:hAnsi="Times New Roman"/>
          <w:sz w:val="28"/>
          <w:szCs w:val="28"/>
          <w:shd w:val="clear" w:color="auto" w:fill="FFFFFF"/>
          <w:lang w:val="kk-KZ"/>
        </w:rPr>
        <w:t> “Ақындар айтысы - 2023” сайысы алдында “ Бізді ақылды ететін кітап-дана” атты кітаптар керуені ұйымдастырылды. Мектеп кітапханасының сөрелері айтыс, сөз өнеріне байланысты кітаптармен жаңартылды. Болашақ айтыскерлеріміз керекті ақпараттарды жеңіл алуына жағдайлар жасалды.</w:t>
      </w:r>
    </w:p>
    <w:p w:rsidR="00D52847" w:rsidRPr="005F63AE" w:rsidRDefault="00D52847" w:rsidP="00D52847">
      <w:pPr>
        <w:spacing w:after="0"/>
        <w:ind w:firstLine="709"/>
        <w:jc w:val="both"/>
        <w:rPr>
          <w:rFonts w:ascii="Times New Roman" w:eastAsiaTheme="minorEastAsia" w:hAnsi="Times New Roman"/>
          <w:sz w:val="28"/>
          <w:szCs w:val="28"/>
          <w:lang w:val="kk-KZ"/>
        </w:rPr>
      </w:pPr>
      <w:r w:rsidRPr="005F63AE">
        <w:rPr>
          <w:rFonts w:ascii="Times New Roman" w:eastAsiaTheme="minorEastAsia" w:hAnsi="Times New Roman"/>
          <w:sz w:val="28"/>
          <w:szCs w:val="28"/>
          <w:lang w:val="kk-KZ"/>
        </w:rPr>
        <w:t>“Ақындар айтысы - 2023” сайысы алдында “Сөз төресі- шешендік өнер” атты 10 “Ә” сынып оқушыларымен викторина өткізілді. Викторинаға оқушылар белсене қатысып, айтыс, шешендік өнер туралы білімдерін кеңейтті.</w:t>
      </w:r>
    </w:p>
    <w:p w:rsidR="00D52847" w:rsidRPr="005F63AE" w:rsidRDefault="00D52847" w:rsidP="00D52847">
      <w:pPr>
        <w:spacing w:after="0"/>
        <w:ind w:firstLine="709"/>
        <w:jc w:val="both"/>
        <w:rPr>
          <w:rFonts w:ascii="Times New Roman" w:eastAsiaTheme="minorEastAsia" w:hAnsi="Times New Roman"/>
          <w:sz w:val="28"/>
          <w:szCs w:val="28"/>
          <w:shd w:val="clear" w:color="auto" w:fill="FFFFFF"/>
          <w:lang w:val="kk-KZ"/>
        </w:rPr>
      </w:pPr>
      <w:r w:rsidRPr="005F63AE">
        <w:rPr>
          <w:rFonts w:ascii="Times New Roman" w:eastAsiaTheme="minorEastAsia" w:hAnsi="Times New Roman"/>
          <w:sz w:val="28"/>
          <w:szCs w:val="28"/>
          <w:shd w:val="clear" w:color="auto" w:fill="FFFFFF"/>
          <w:lang w:val="kk-KZ"/>
        </w:rPr>
        <w:t>“Республика күні” мерекесіне  қарсы «Төрт тоқсан - төрт өнер” ұлттық мәдени-ағартушылық жобаның аясында “Ақындар айтысы -2023” өткізілді</w:t>
      </w:r>
    </w:p>
    <w:p w:rsidR="00D52847" w:rsidRPr="005F63AE" w:rsidRDefault="00D52847" w:rsidP="00D52847">
      <w:pPr>
        <w:ind w:firstLine="709"/>
        <w:jc w:val="both"/>
        <w:rPr>
          <w:rFonts w:ascii="Times New Roman" w:eastAsiaTheme="minorEastAsia" w:hAnsi="Times New Roman"/>
          <w:sz w:val="28"/>
          <w:szCs w:val="28"/>
          <w:shd w:val="clear" w:color="auto" w:fill="FFFFFF"/>
          <w:lang w:val="kk-KZ"/>
        </w:rPr>
      </w:pPr>
      <w:r w:rsidRPr="005F63AE">
        <w:rPr>
          <w:rFonts w:ascii="Times New Roman" w:eastAsiaTheme="minorEastAsia" w:hAnsi="Times New Roman"/>
          <w:sz w:val="28"/>
          <w:szCs w:val="28"/>
          <w:shd w:val="clear" w:color="auto" w:fill="FFFFFF"/>
          <w:lang w:val="kk-KZ"/>
        </w:rPr>
        <w:t xml:space="preserve">21 қыркүйек күні мектебіміздің кәмелетке толмағандар істер жөніндегі учаскелік аға испекторы полиция капитаны Турсимбаева Назира Каппасовна 6-7 сынып оқушыларына құқықбузушылықтың алдын- алу дәрісін өткізді. </w:t>
      </w:r>
    </w:p>
    <w:p w:rsidR="00D52847" w:rsidRPr="005F63AE" w:rsidRDefault="00D52847" w:rsidP="00D52847">
      <w:pPr>
        <w:spacing w:after="0"/>
        <w:ind w:firstLine="709"/>
        <w:rPr>
          <w:rFonts w:ascii="Times New Roman" w:eastAsiaTheme="minorEastAsia" w:hAnsi="Times New Roman"/>
          <w:sz w:val="28"/>
          <w:szCs w:val="28"/>
          <w:shd w:val="clear" w:color="auto" w:fill="FFFFFF"/>
          <w:lang w:val="kk-KZ"/>
        </w:rPr>
      </w:pPr>
      <w:r w:rsidRPr="005F63AE">
        <w:rPr>
          <w:rFonts w:ascii="Times New Roman" w:eastAsiaTheme="minorEastAsia" w:hAnsi="Times New Roman"/>
          <w:sz w:val="28"/>
          <w:szCs w:val="28"/>
          <w:shd w:val="clear" w:color="auto" w:fill="FFFFFF"/>
          <w:lang w:val="kk-KZ"/>
        </w:rPr>
        <w:t xml:space="preserve">21 қыркүйек күні  жалпы мектепішілік ата-аналар жиналысы өткізілді. </w:t>
      </w:r>
      <w:r w:rsidRPr="005F63AE">
        <w:rPr>
          <w:rFonts w:ascii="Times New Roman" w:eastAsiaTheme="minorEastAsia" w:hAnsi="Times New Roman"/>
          <w:sz w:val="28"/>
          <w:szCs w:val="28"/>
          <w:shd w:val="clear" w:color="auto" w:fill="FFFFFF"/>
        </w:rPr>
        <w:t xml:space="preserve">Ата-ана мен бала қарым-қатынасын нығайту мақсатында жиналыс </w:t>
      </w:r>
      <w:proofErr w:type="gramStart"/>
      <w:r w:rsidRPr="005F63AE">
        <w:rPr>
          <w:rFonts w:ascii="Times New Roman" w:eastAsiaTheme="minorEastAsia" w:hAnsi="Times New Roman"/>
          <w:sz w:val="28"/>
          <w:szCs w:val="28"/>
          <w:shd w:val="clear" w:color="auto" w:fill="FFFFFF"/>
        </w:rPr>
        <w:t xml:space="preserve">тренингтен </w:t>
      </w:r>
      <w:r w:rsidRPr="005F63AE">
        <w:rPr>
          <w:rFonts w:ascii="Times New Roman" w:eastAsiaTheme="minorEastAsia" w:hAnsi="Times New Roman"/>
          <w:sz w:val="28"/>
          <w:szCs w:val="28"/>
          <w:shd w:val="clear" w:color="auto" w:fill="FFFFFF"/>
          <w:lang w:val="kk-KZ"/>
        </w:rPr>
        <w:t xml:space="preserve"> </w:t>
      </w:r>
      <w:r w:rsidRPr="005F63AE">
        <w:rPr>
          <w:rFonts w:ascii="Times New Roman" w:eastAsiaTheme="minorEastAsia" w:hAnsi="Times New Roman"/>
          <w:sz w:val="28"/>
          <w:szCs w:val="28"/>
          <w:shd w:val="clear" w:color="auto" w:fill="FFFFFF"/>
        </w:rPr>
        <w:t>асталды</w:t>
      </w:r>
      <w:proofErr w:type="gramEnd"/>
      <w:r w:rsidRPr="005F63AE">
        <w:rPr>
          <w:rFonts w:ascii="Times New Roman" w:eastAsiaTheme="minorEastAsia" w:hAnsi="Times New Roman"/>
          <w:sz w:val="28"/>
          <w:szCs w:val="28"/>
          <w:shd w:val="clear" w:color="auto" w:fill="FFFFFF"/>
        </w:rPr>
        <w:t>.</w:t>
      </w:r>
      <w:r w:rsidRPr="005F63AE">
        <w:rPr>
          <w:rFonts w:ascii="Times New Roman" w:eastAsiaTheme="minorEastAsia" w:hAnsi="Times New Roman"/>
          <w:sz w:val="28"/>
          <w:szCs w:val="28"/>
          <w:shd w:val="clear" w:color="auto" w:fill="FFFFFF"/>
          <w:lang w:val="kk-KZ"/>
        </w:rPr>
        <w:t xml:space="preserve"> Күн тәртібінде төмендегідей мәселелер:</w:t>
      </w:r>
      <w:r w:rsidRPr="005F63AE">
        <w:rPr>
          <w:rFonts w:ascii="Times New Roman" w:eastAsiaTheme="minorEastAsia" w:hAnsi="Times New Roman"/>
          <w:sz w:val="28"/>
          <w:szCs w:val="28"/>
          <w:lang w:val="kk-KZ"/>
        </w:rPr>
        <w:br/>
      </w:r>
      <w:r w:rsidRPr="005F63AE">
        <w:rPr>
          <w:rFonts w:ascii="Times New Roman" w:eastAsiaTheme="minorEastAsia" w:hAnsi="Times New Roman"/>
          <w:sz w:val="28"/>
          <w:szCs w:val="28"/>
          <w:shd w:val="clear" w:color="auto" w:fill="FFFFFF"/>
          <w:lang w:val="kk-KZ"/>
        </w:rPr>
        <w:t>• мемлекет басшысының “Әділетті Қазақстанның экономикалық бағдары” атты Қазақстан халқына жолдауы;</w:t>
      </w:r>
      <w:r w:rsidRPr="005F63AE">
        <w:rPr>
          <w:rFonts w:ascii="Times New Roman" w:eastAsiaTheme="minorEastAsia" w:hAnsi="Times New Roman"/>
          <w:sz w:val="28"/>
          <w:szCs w:val="28"/>
          <w:lang w:val="kk-KZ"/>
        </w:rPr>
        <w:br/>
      </w:r>
      <w:r w:rsidRPr="005F63AE">
        <w:rPr>
          <w:rFonts w:ascii="Times New Roman" w:eastAsiaTheme="minorEastAsia" w:hAnsi="Times New Roman"/>
          <w:sz w:val="28"/>
          <w:szCs w:val="28"/>
          <w:shd w:val="clear" w:color="auto" w:fill="FFFFFF"/>
          <w:lang w:val="kk-KZ"/>
        </w:rPr>
        <w:t>• “Деструктивті діни ағымдардың жастарға әсер ету қаупі”;</w:t>
      </w:r>
      <w:r w:rsidRPr="005F63AE">
        <w:rPr>
          <w:rFonts w:ascii="Times New Roman" w:eastAsiaTheme="minorEastAsia" w:hAnsi="Times New Roman"/>
          <w:sz w:val="28"/>
          <w:szCs w:val="28"/>
          <w:lang w:val="kk-KZ"/>
        </w:rPr>
        <w:br/>
      </w:r>
      <w:r w:rsidRPr="005F63AE">
        <w:rPr>
          <w:rFonts w:ascii="Times New Roman" w:eastAsiaTheme="minorEastAsia" w:hAnsi="Times New Roman"/>
          <w:sz w:val="28"/>
          <w:szCs w:val="28"/>
          <w:shd w:val="clear" w:color="auto" w:fill="FFFFFF"/>
          <w:lang w:val="kk-KZ"/>
        </w:rPr>
        <w:lastRenderedPageBreak/>
        <w:t>• Жасөспірімдер арасындағы құқықбұзушылықтың алдын алу;</w:t>
      </w:r>
      <w:r w:rsidRPr="005F63AE">
        <w:rPr>
          <w:rFonts w:ascii="Times New Roman" w:eastAsiaTheme="minorEastAsia" w:hAnsi="Times New Roman"/>
          <w:sz w:val="28"/>
          <w:szCs w:val="28"/>
          <w:lang w:val="kk-KZ"/>
        </w:rPr>
        <w:br/>
      </w:r>
      <w:r w:rsidRPr="005F63AE">
        <w:rPr>
          <w:rFonts w:ascii="Times New Roman" w:eastAsiaTheme="minorEastAsia" w:hAnsi="Times New Roman"/>
          <w:sz w:val="28"/>
          <w:szCs w:val="28"/>
          <w:shd w:val="clear" w:color="auto" w:fill="FFFFFF"/>
          <w:lang w:val="kk-KZ"/>
        </w:rPr>
        <w:t>• 2023-2024 оқу жылындағы оқу-тәрбие үрдісімен таныстыру;</w:t>
      </w:r>
      <w:r w:rsidRPr="005F63AE">
        <w:rPr>
          <w:rFonts w:ascii="Times New Roman" w:eastAsiaTheme="minorEastAsia" w:hAnsi="Times New Roman"/>
          <w:sz w:val="28"/>
          <w:szCs w:val="28"/>
          <w:lang w:val="kk-KZ"/>
        </w:rPr>
        <w:br/>
      </w:r>
      <w:r w:rsidRPr="005F63AE">
        <w:rPr>
          <w:rFonts w:ascii="Times New Roman" w:eastAsiaTheme="minorEastAsia" w:hAnsi="Times New Roman"/>
          <w:sz w:val="28"/>
          <w:szCs w:val="28"/>
          <w:shd w:val="clear" w:color="auto" w:fill="FFFFFF"/>
          <w:lang w:val="kk-KZ"/>
        </w:rPr>
        <w:t>• міндетті мектеп формасына қойылатын талаптардың сақталуы;</w:t>
      </w:r>
      <w:r w:rsidRPr="005F63AE">
        <w:rPr>
          <w:rFonts w:ascii="Times New Roman" w:eastAsiaTheme="minorEastAsia" w:hAnsi="Times New Roman"/>
          <w:sz w:val="28"/>
          <w:szCs w:val="28"/>
          <w:lang w:val="kk-KZ"/>
        </w:rPr>
        <w:br/>
      </w:r>
      <w:r w:rsidRPr="005F63AE">
        <w:rPr>
          <w:rFonts w:ascii="Times New Roman" w:eastAsiaTheme="minorEastAsia" w:hAnsi="Times New Roman"/>
          <w:sz w:val="28"/>
          <w:szCs w:val="28"/>
          <w:shd w:val="clear" w:color="auto" w:fill="FFFFFF"/>
          <w:lang w:val="kk-KZ"/>
        </w:rPr>
        <w:t>• 2023-2024 оқу жылындағы келісім парақтары бойынша ақпараттар беру</w:t>
      </w:r>
      <w:r w:rsidRPr="005F63AE">
        <w:rPr>
          <w:rFonts w:ascii="Times New Roman" w:eastAsiaTheme="minorEastAsia" w:hAnsi="Times New Roman"/>
          <w:sz w:val="28"/>
          <w:szCs w:val="28"/>
          <w:lang w:val="kk-KZ"/>
        </w:rPr>
        <w:br/>
      </w:r>
      <w:r w:rsidRPr="005F63AE">
        <w:rPr>
          <w:rFonts w:ascii="Times New Roman" w:eastAsiaTheme="minorEastAsia" w:hAnsi="Times New Roman"/>
          <w:sz w:val="28"/>
          <w:szCs w:val="28"/>
          <w:shd w:val="clear" w:color="auto" w:fill="FFFFFF"/>
          <w:lang w:val="kk-KZ"/>
        </w:rPr>
        <w:t xml:space="preserve">қарастырылды.  </w:t>
      </w:r>
    </w:p>
    <w:p w:rsidR="00D52847" w:rsidRPr="005F63AE" w:rsidRDefault="00D52847" w:rsidP="00D52847">
      <w:pPr>
        <w:spacing w:after="0"/>
        <w:ind w:firstLine="708"/>
        <w:rPr>
          <w:rFonts w:ascii="Times New Roman" w:eastAsiaTheme="minorEastAsia" w:hAnsi="Times New Roman"/>
          <w:sz w:val="28"/>
          <w:szCs w:val="28"/>
          <w:shd w:val="clear" w:color="auto" w:fill="FFFFFF"/>
          <w:lang w:val="kk-KZ"/>
        </w:rPr>
      </w:pPr>
      <w:r w:rsidRPr="005F63AE">
        <w:rPr>
          <w:rFonts w:ascii="Times New Roman" w:eastAsiaTheme="minorEastAsia" w:hAnsi="Times New Roman"/>
          <w:sz w:val="28"/>
          <w:szCs w:val="28"/>
          <w:shd w:val="clear" w:color="auto" w:fill="FFFFFF"/>
          <w:lang w:val="kk-KZ"/>
        </w:rPr>
        <w:t>Барлық сыныптар арасында“Күзгі гүлшоқтар” фестивалі өткізілді.</w:t>
      </w:r>
      <w:r w:rsidRPr="005F63AE">
        <w:rPr>
          <w:rFonts w:ascii="Times New Roman" w:eastAsiaTheme="minorEastAsia" w:hAnsi="Times New Roman"/>
          <w:sz w:val="28"/>
          <w:szCs w:val="28"/>
          <w:lang w:val="kk-KZ"/>
        </w:rPr>
        <w:br/>
      </w:r>
      <w:r w:rsidRPr="005F63AE">
        <w:rPr>
          <w:rFonts w:ascii="Times New Roman" w:eastAsiaTheme="minorEastAsia" w:hAnsi="Times New Roman"/>
          <w:sz w:val="28"/>
          <w:szCs w:val="28"/>
          <w:shd w:val="clear" w:color="auto" w:fill="FFFFFF"/>
          <w:lang w:val="kk-KZ"/>
        </w:rPr>
        <w:t>Фестиваль шарттары:</w:t>
      </w:r>
      <w:r w:rsidRPr="005F63AE">
        <w:rPr>
          <w:rFonts w:ascii="Times New Roman" w:eastAsiaTheme="minorEastAsia" w:hAnsi="Times New Roman"/>
          <w:sz w:val="28"/>
          <w:szCs w:val="28"/>
          <w:lang w:val="kk-KZ"/>
        </w:rPr>
        <w:br/>
      </w:r>
      <w:r w:rsidRPr="005F63AE">
        <w:rPr>
          <w:rFonts w:ascii="Times New Roman" w:eastAsiaTheme="minorEastAsia" w:hAnsi="Times New Roman"/>
          <w:sz w:val="28"/>
          <w:szCs w:val="28"/>
          <w:shd w:val="clear" w:color="auto" w:fill="FFFFFF"/>
          <w:lang w:val="kk-KZ"/>
        </w:rPr>
        <w:t>•гүлшоқтардың көлемі 1х1;</w:t>
      </w:r>
      <w:r w:rsidRPr="005F63AE">
        <w:rPr>
          <w:rFonts w:ascii="Times New Roman" w:eastAsiaTheme="minorEastAsia" w:hAnsi="Times New Roman"/>
          <w:sz w:val="28"/>
          <w:szCs w:val="28"/>
          <w:lang w:val="kk-KZ"/>
        </w:rPr>
        <w:br/>
      </w:r>
      <w:r w:rsidRPr="005F63AE">
        <w:rPr>
          <w:rFonts w:ascii="Times New Roman" w:eastAsiaTheme="minorEastAsia" w:hAnsi="Times New Roman"/>
          <w:sz w:val="28"/>
          <w:szCs w:val="28"/>
          <w:shd w:val="clear" w:color="auto" w:fill="FFFFFF"/>
          <w:lang w:val="kk-KZ"/>
        </w:rPr>
        <w:t>•күзгі табиғи материалдарды қолдану.</w:t>
      </w:r>
    </w:p>
    <w:p w:rsidR="00D52847" w:rsidRPr="005F63AE" w:rsidRDefault="00D52847" w:rsidP="00D52847">
      <w:pPr>
        <w:spacing w:after="0"/>
        <w:rPr>
          <w:rFonts w:ascii="Times New Roman" w:eastAsiaTheme="minorEastAsia" w:hAnsi="Times New Roman"/>
          <w:sz w:val="28"/>
          <w:szCs w:val="28"/>
          <w:shd w:val="clear" w:color="auto" w:fill="FFFFFF"/>
          <w:lang w:val="kk-KZ"/>
        </w:rPr>
      </w:pPr>
      <w:r w:rsidRPr="005F63AE">
        <w:rPr>
          <w:rFonts w:ascii="Times New Roman" w:eastAsiaTheme="minorEastAsia" w:hAnsi="Times New Roman"/>
          <w:sz w:val="28"/>
          <w:szCs w:val="28"/>
          <w:shd w:val="clear" w:color="auto" w:fill="FFFFFF"/>
          <w:lang w:val="kk-KZ"/>
        </w:rPr>
        <w:t>“Ұстаздар күні” мерекесі қарсанында ұйымдастырылған “Гүлшоқтар фестиваліне» барлық сыныптар белсене ат салысты.</w:t>
      </w:r>
    </w:p>
    <w:p w:rsidR="00D52847" w:rsidRPr="005F63AE" w:rsidRDefault="00D52847" w:rsidP="00D52847">
      <w:pPr>
        <w:spacing w:after="0" w:line="240" w:lineRule="auto"/>
        <w:ind w:firstLine="709"/>
        <w:jc w:val="both"/>
        <w:rPr>
          <w:rFonts w:ascii="Times New Roman" w:eastAsia="Calibri" w:hAnsi="Times New Roman"/>
          <w:bCs/>
          <w:sz w:val="28"/>
          <w:szCs w:val="28"/>
          <w:bdr w:val="none" w:sz="0" w:space="0" w:color="auto" w:frame="1"/>
          <w:lang w:val="kk-KZ" w:eastAsia="en-US"/>
        </w:rPr>
      </w:pPr>
      <w:r w:rsidRPr="005F63AE">
        <w:rPr>
          <w:rFonts w:ascii="Times New Roman" w:eastAsia="Calibri" w:hAnsi="Times New Roman"/>
          <w:sz w:val="28"/>
          <w:szCs w:val="28"/>
          <w:lang w:val="kk-KZ" w:eastAsia="en-US"/>
        </w:rPr>
        <w:t xml:space="preserve">Мектептегі өзін-өзі басқару жұмысын жандандыру, тұлғаның көшбасшылық қасиетін ашу және білім алушылардың ұйымдастырушылық қабілеттерін іске асыру мақсатында мектебімізде «Ұстаздар күніне» орай жоспар бойынша іс-шаралар өткізілді. </w:t>
      </w:r>
      <w:r w:rsidRPr="005F63AE">
        <w:rPr>
          <w:rFonts w:ascii="Times New Roman" w:eastAsia="Calibri" w:hAnsi="Times New Roman"/>
          <w:bCs/>
          <w:sz w:val="28"/>
          <w:szCs w:val="28"/>
          <w:bdr w:val="none" w:sz="0" w:space="0" w:color="auto" w:frame="1"/>
          <w:lang w:val="kk-KZ" w:eastAsia="en-US"/>
        </w:rPr>
        <w:t xml:space="preserve">Дублер күніне арналған жоспарға сәйкес бастамашыл топ құрылып, бұйрық шығарылды. Мектеп қызметкерлерінің дублеріне үміткерлер іріктеліп, штаттық кестесі бекітілді. Бастамашыл топ және мектеп директорының дублерінің дублер ұстаздармен жиын өткізілді. Жиын барысында нұсқаулық өткізіліп, іс-шаралар жоспары талқыланды. Жоғарғы сынып оқушылары ұстаздарды салтанатты түрде қарсы алып, кейін дублер мұғалім болып сабақтар өткізді. Дублер күнін қорытындылау үшін Білім алушылар мен педагогтер арасында сауалнама жүргізілді. </w:t>
      </w:r>
    </w:p>
    <w:p w:rsidR="00D52847" w:rsidRPr="005F63AE" w:rsidRDefault="00D52847" w:rsidP="00D52847">
      <w:pPr>
        <w:spacing w:after="0" w:line="240" w:lineRule="auto"/>
        <w:ind w:firstLine="709"/>
        <w:rPr>
          <w:rFonts w:ascii="Times New Roman" w:eastAsia="Calibri" w:hAnsi="Times New Roman"/>
          <w:noProof/>
          <w:sz w:val="28"/>
          <w:szCs w:val="28"/>
          <w:lang w:val="kk-KZ" w:eastAsia="en-US"/>
        </w:rPr>
      </w:pPr>
      <w:r w:rsidRPr="005F63AE">
        <w:rPr>
          <w:rFonts w:ascii="Times New Roman" w:eastAsia="Calibri" w:hAnsi="Times New Roman"/>
          <w:noProof/>
          <w:sz w:val="28"/>
          <w:szCs w:val="28"/>
          <w:lang w:val="kk-KZ" w:eastAsia="en-US"/>
        </w:rPr>
        <w:t xml:space="preserve">         </w:t>
      </w:r>
      <w:r w:rsidRPr="005F63AE">
        <w:rPr>
          <w:rFonts w:ascii="Times New Roman" w:eastAsia="Calibri" w:hAnsi="Times New Roman"/>
          <w:sz w:val="28"/>
          <w:szCs w:val="28"/>
          <w:shd w:val="clear" w:color="auto" w:fill="FFFFFF"/>
          <w:lang w:val="kk-KZ" w:eastAsia="en-US"/>
        </w:rPr>
        <w:t>“Ұстаздар күні” мерекесі қарсаңында мектебіміздің 1 қабатында “Менің сүйікті ұстазым” атты тілектер қорапшасы қойылды. </w:t>
      </w:r>
    </w:p>
    <w:p w:rsidR="00D52847" w:rsidRPr="005F63AE" w:rsidRDefault="00D52847" w:rsidP="00D52847">
      <w:pPr>
        <w:spacing w:after="0" w:line="240" w:lineRule="auto"/>
        <w:ind w:firstLine="709"/>
        <w:jc w:val="both"/>
        <w:rPr>
          <w:rFonts w:ascii="Times New Roman" w:eastAsia="Calibri" w:hAnsi="Times New Roman"/>
          <w:bCs/>
          <w:sz w:val="28"/>
          <w:szCs w:val="28"/>
          <w:shd w:val="clear" w:color="auto" w:fill="FAFAFA"/>
          <w:lang w:val="kk-KZ" w:eastAsia="en-US"/>
        </w:rPr>
      </w:pPr>
      <w:r w:rsidRPr="005F63AE">
        <w:rPr>
          <w:rFonts w:ascii="Times New Roman" w:eastAsia="Calibri" w:hAnsi="Times New Roman"/>
          <w:bCs/>
          <w:sz w:val="28"/>
          <w:szCs w:val="28"/>
          <w:shd w:val="clear" w:color="auto" w:fill="FAFAFA"/>
          <w:lang w:val="kk-KZ" w:eastAsia="en-US"/>
        </w:rPr>
        <w:t>Әр сынып құттықтау видеоларын түсіріп, инстаграм парақшада ұстаздарын құттықтады.</w:t>
      </w:r>
    </w:p>
    <w:p w:rsidR="00D52847" w:rsidRPr="005F63AE" w:rsidRDefault="00D52847" w:rsidP="00D52847">
      <w:pPr>
        <w:spacing w:after="0" w:line="240" w:lineRule="auto"/>
        <w:ind w:firstLine="709"/>
        <w:jc w:val="both"/>
        <w:rPr>
          <w:rFonts w:ascii="Times New Roman" w:eastAsia="Calibri" w:hAnsi="Times New Roman"/>
          <w:bCs/>
          <w:sz w:val="28"/>
          <w:szCs w:val="28"/>
          <w:shd w:val="clear" w:color="auto" w:fill="FAFAFA"/>
          <w:lang w:val="kk-KZ" w:eastAsia="en-US"/>
        </w:rPr>
      </w:pPr>
      <w:r w:rsidRPr="005F63AE">
        <w:rPr>
          <w:rFonts w:ascii="Times New Roman" w:eastAsia="Calibri" w:hAnsi="Times New Roman"/>
          <w:bCs/>
          <w:sz w:val="28"/>
          <w:szCs w:val="28"/>
          <w:shd w:val="clear" w:color="auto" w:fill="FAFAFA"/>
          <w:lang w:val="kk-KZ" w:eastAsia="en-US"/>
        </w:rPr>
        <w:t>Мектеп директоры Сарсембаева Баян Вахитовна өзінің математика пәні мұғалімін “Ұстаздар күні” мерекесімен құттықтады!</w:t>
      </w:r>
    </w:p>
    <w:p w:rsidR="00D52847" w:rsidRPr="005F63AE" w:rsidRDefault="00D52847" w:rsidP="00D52847">
      <w:pPr>
        <w:spacing w:after="0" w:line="240" w:lineRule="auto"/>
        <w:ind w:firstLine="709"/>
        <w:jc w:val="both"/>
        <w:rPr>
          <w:rFonts w:ascii="Times New Roman" w:eastAsia="Calibri" w:hAnsi="Times New Roman"/>
          <w:sz w:val="28"/>
          <w:szCs w:val="28"/>
          <w:lang w:val="kk-KZ" w:eastAsia="en-US"/>
        </w:rPr>
      </w:pPr>
      <w:r w:rsidRPr="005F63AE">
        <w:rPr>
          <w:rFonts w:ascii="Times New Roman" w:eastAsia="Calibri" w:hAnsi="Times New Roman"/>
          <w:sz w:val="28"/>
          <w:szCs w:val="28"/>
          <w:shd w:val="clear" w:color="auto" w:fill="FFFFFF"/>
          <w:lang w:val="kk-KZ" w:eastAsia="en-US"/>
        </w:rPr>
        <w:t>Мектебіміздің түлегі, “Алтын белгі” иегері Саткожина Азиза Канададан мектеп ұстаздарына кәсіби мерекеге орай құттықтау жолдады.</w:t>
      </w:r>
    </w:p>
    <w:p w:rsidR="00D52847" w:rsidRPr="005F63AE" w:rsidRDefault="00D52847" w:rsidP="00D52847">
      <w:pPr>
        <w:ind w:firstLine="709"/>
        <w:jc w:val="both"/>
        <w:rPr>
          <w:rFonts w:ascii="Times New Roman" w:eastAsiaTheme="minorEastAsia" w:hAnsi="Times New Roman"/>
          <w:sz w:val="28"/>
          <w:szCs w:val="28"/>
          <w:shd w:val="clear" w:color="auto" w:fill="FFFFFF"/>
          <w:lang w:val="kk-KZ"/>
        </w:rPr>
      </w:pPr>
      <w:r w:rsidRPr="005F63AE">
        <w:rPr>
          <w:rFonts w:ascii="Times New Roman" w:eastAsiaTheme="minorEastAsia" w:hAnsi="Times New Roman"/>
          <w:sz w:val="28"/>
          <w:szCs w:val="28"/>
          <w:shd w:val="clear" w:color="auto" w:fill="FFFFFF"/>
          <w:lang w:val="kk-KZ"/>
        </w:rPr>
        <w:t>Сәкен Жүнісов атындағы №18 мектеп-лицейінің қабырғасында «Қарттарға құрмет көрсету» айлығына орай «Қарттарын қадірлеген ел ардақты» атты мерекелік іс-шара өтті! Қадірлі ардагер ата - әжелерімізді мерекелерімен шын жүректен құттықтап, кәсіподақ ұйымының атынан сыйлықтар табысталды! </w:t>
      </w:r>
    </w:p>
    <w:p w:rsidR="00D52847" w:rsidRPr="005F63AE" w:rsidRDefault="00D52847" w:rsidP="00D52847">
      <w:pPr>
        <w:spacing w:after="0"/>
        <w:ind w:firstLine="709"/>
        <w:jc w:val="both"/>
        <w:rPr>
          <w:rFonts w:ascii="Times New Roman" w:eastAsiaTheme="minorEastAsia" w:hAnsi="Times New Roman"/>
          <w:sz w:val="28"/>
          <w:szCs w:val="28"/>
          <w:shd w:val="clear" w:color="auto" w:fill="FFFFFF"/>
          <w:lang w:val="kk-KZ"/>
        </w:rPr>
      </w:pPr>
      <w:r w:rsidRPr="005F63AE">
        <w:rPr>
          <w:rFonts w:ascii="Times New Roman" w:eastAsiaTheme="minorEastAsia" w:hAnsi="Times New Roman"/>
          <w:sz w:val="28"/>
          <w:szCs w:val="28"/>
          <w:shd w:val="clear" w:color="auto" w:fill="FFFFFF"/>
          <w:lang w:val="kk-KZ"/>
        </w:rPr>
        <w:t>21 қазан Сәкен Жүнісов атындағы 18 мектеп-лицейінде мектеп президентінің сайлауы өтті. Сайлауға мектеп оқушылары мен ұстаздары қатысты. Президенттікке үміткер 3 кандидатқа жалпы алғанда 207 адам дауыстарын беріп, өз үлестерін қосты.</w:t>
      </w:r>
    </w:p>
    <w:p w:rsidR="00D52847" w:rsidRPr="005F63AE" w:rsidRDefault="00D52847" w:rsidP="00D52847">
      <w:pPr>
        <w:spacing w:after="0"/>
        <w:ind w:firstLine="709"/>
        <w:jc w:val="both"/>
        <w:rPr>
          <w:rFonts w:ascii="Times New Roman" w:eastAsiaTheme="minorEastAsia" w:hAnsi="Times New Roman"/>
          <w:sz w:val="28"/>
          <w:szCs w:val="28"/>
          <w:lang w:val="kk-KZ"/>
        </w:rPr>
      </w:pPr>
      <w:r w:rsidRPr="005F63AE">
        <w:rPr>
          <w:rFonts w:ascii="Times New Roman" w:eastAsiaTheme="minorEastAsia" w:hAnsi="Times New Roman"/>
          <w:sz w:val="28"/>
          <w:szCs w:val="28"/>
          <w:shd w:val="clear" w:color="auto" w:fill="FFFFFF"/>
          <w:lang w:val="kk-KZ"/>
        </w:rPr>
        <w:t>Мектеп оқушылары Республика күніне орай “Тәуелсіздік шежіресі” Ақмола облыстық тарихи-өлкетану музейінде өткізілген “ Егеменді болмай-ел болмас” атты көрмеге қатысып келді.</w:t>
      </w:r>
    </w:p>
    <w:p w:rsidR="00D52847" w:rsidRPr="005F63AE" w:rsidRDefault="00D52847" w:rsidP="00D52847">
      <w:pPr>
        <w:spacing w:after="0" w:line="240" w:lineRule="auto"/>
        <w:ind w:firstLine="709"/>
        <w:jc w:val="both"/>
        <w:rPr>
          <w:rFonts w:ascii="Times New Roman" w:eastAsia="Calibri" w:hAnsi="Times New Roman"/>
          <w:sz w:val="28"/>
          <w:szCs w:val="28"/>
          <w:shd w:val="clear" w:color="auto" w:fill="FFFFFF"/>
          <w:lang w:val="kk-KZ" w:eastAsia="en-US"/>
        </w:rPr>
      </w:pPr>
      <w:r w:rsidRPr="005F63AE">
        <w:rPr>
          <w:rFonts w:ascii="Times New Roman" w:eastAsia="Calibri" w:hAnsi="Times New Roman"/>
          <w:sz w:val="28"/>
          <w:szCs w:val="28"/>
          <w:shd w:val="clear" w:color="auto" w:fill="FFFFFF"/>
          <w:lang w:val="kk-KZ" w:eastAsia="en-US"/>
        </w:rPr>
        <w:lastRenderedPageBreak/>
        <w:t>Республика күні қарсыңында меектеп оқушыларына бірнеше іс – шаралар өткізілді.  Мерекелік шаралар бастауыш сынып оқушыларына еліміз туралы  блиц-сұрақтар қоюдагн басталды.</w:t>
      </w:r>
    </w:p>
    <w:p w:rsidR="00D52847" w:rsidRPr="005F63AE" w:rsidRDefault="00D52847" w:rsidP="00D52847">
      <w:pPr>
        <w:spacing w:after="0" w:line="240" w:lineRule="auto"/>
        <w:ind w:firstLine="709"/>
        <w:jc w:val="both"/>
        <w:rPr>
          <w:rFonts w:ascii="Times New Roman" w:eastAsia="Calibri" w:hAnsi="Times New Roman"/>
          <w:sz w:val="28"/>
          <w:szCs w:val="28"/>
          <w:shd w:val="clear" w:color="auto" w:fill="FFFFFF"/>
          <w:lang w:val="kk-KZ" w:eastAsia="en-US"/>
        </w:rPr>
      </w:pPr>
      <w:r w:rsidRPr="005F63AE">
        <w:rPr>
          <w:rFonts w:ascii="Times New Roman" w:eastAsia="Calibri" w:hAnsi="Times New Roman"/>
          <w:sz w:val="28"/>
          <w:szCs w:val="28"/>
          <w:shd w:val="clear" w:color="auto" w:fill="FFFFFF"/>
          <w:lang w:val="kk-KZ" w:eastAsia="en-US"/>
        </w:rPr>
        <w:t xml:space="preserve">Мерекеге орай «Отан» туралы мақалдар челелнджі ұйымдастырды. Челленджге </w:t>
      </w:r>
      <w:r w:rsidRPr="005F63AE">
        <w:rPr>
          <w:rFonts w:ascii="Times New Roman" w:eastAsia="Calibri" w:hAnsi="Times New Roman"/>
          <w:sz w:val="28"/>
          <w:szCs w:val="28"/>
          <w:shd w:val="clear" w:color="auto" w:fill="FFFFFF"/>
          <w:lang w:eastAsia="en-US"/>
        </w:rPr>
        <w:t xml:space="preserve">2,3,4 сынып </w:t>
      </w:r>
      <w:r w:rsidRPr="005F63AE">
        <w:rPr>
          <w:rFonts w:ascii="Times New Roman" w:eastAsia="Calibri" w:hAnsi="Times New Roman"/>
          <w:sz w:val="28"/>
          <w:szCs w:val="28"/>
          <w:shd w:val="clear" w:color="auto" w:fill="FFFFFF"/>
          <w:lang w:val="kk-KZ" w:eastAsia="en-US"/>
        </w:rPr>
        <w:t>оқушылары белсене ат салысты,</w:t>
      </w:r>
    </w:p>
    <w:p w:rsidR="00D52847" w:rsidRPr="005F63AE" w:rsidRDefault="00D52847" w:rsidP="00D52847">
      <w:pPr>
        <w:spacing w:after="0" w:line="240" w:lineRule="auto"/>
        <w:ind w:firstLine="709"/>
        <w:jc w:val="both"/>
        <w:rPr>
          <w:rFonts w:ascii="Times New Roman" w:eastAsia="Calibri" w:hAnsi="Times New Roman"/>
          <w:sz w:val="28"/>
          <w:szCs w:val="28"/>
          <w:shd w:val="clear" w:color="auto" w:fill="FFFFFF"/>
          <w:lang w:val="kk-KZ" w:eastAsia="en-US"/>
        </w:rPr>
      </w:pPr>
      <w:r w:rsidRPr="005F63AE">
        <w:rPr>
          <w:rFonts w:ascii="Times New Roman" w:eastAsia="Calibri" w:hAnsi="Times New Roman"/>
          <w:sz w:val="28"/>
          <w:szCs w:val="28"/>
          <w:shd w:val="clear" w:color="auto" w:fill="FFFFFF"/>
          <w:lang w:val="kk-KZ" w:eastAsia="en-US"/>
        </w:rPr>
        <w:t>Жалпы Республикалық әнұранды орындауда мектебіміз ерекше белсенділік көрсетіп, патриоттық сезімдерін  көрсете білді.</w:t>
      </w:r>
    </w:p>
    <w:p w:rsidR="00D52847" w:rsidRPr="005F63AE" w:rsidRDefault="00D52847" w:rsidP="00D52847">
      <w:pPr>
        <w:spacing w:after="0" w:line="240" w:lineRule="auto"/>
        <w:ind w:firstLine="709"/>
        <w:jc w:val="both"/>
        <w:rPr>
          <w:rFonts w:ascii="Times New Roman" w:eastAsia="Calibri" w:hAnsi="Times New Roman"/>
          <w:sz w:val="28"/>
          <w:szCs w:val="28"/>
          <w:shd w:val="clear" w:color="auto" w:fill="FFFFFF"/>
          <w:lang w:val="kk-KZ" w:eastAsia="en-US"/>
        </w:rPr>
      </w:pPr>
      <w:r w:rsidRPr="005F63AE">
        <w:rPr>
          <w:rFonts w:ascii="Times New Roman" w:eastAsia="Calibri" w:hAnsi="Times New Roman"/>
          <w:sz w:val="28"/>
          <w:szCs w:val="28"/>
          <w:shd w:val="clear" w:color="auto" w:fill="FFFFFF"/>
          <w:lang w:val="kk-KZ" w:eastAsia="en-US"/>
        </w:rPr>
        <w:t>Сонымен қатар «Республика күніне» апналған мереклеік саптүзеу өткізіліп, концерттік бағдарлама қойылды. Саптүзеуде ерекше оқу жетістітерімен, белсенділіктерімен көзге түскен балалар мараппатталып, еңбектері бағаланды. «Жас Ұлан» жасөсіспірімдер ұйымына оқушылар қабылданып, мектеп президентінің инаугарациясы өткізіліп, парламент министрлерімен мектеп оқушылары таныстырылды. Мектеп президентіне, вице-президентке және фракция жетекшілеріне куәліктер табысталды.</w:t>
      </w:r>
      <w:r w:rsidRPr="005F63AE">
        <w:rPr>
          <w:rFonts w:ascii="Times New Roman" w:eastAsia="Calibri" w:hAnsi="Times New Roman"/>
          <w:sz w:val="28"/>
          <w:szCs w:val="28"/>
          <w:lang w:val="kk-KZ" w:eastAsia="en-US"/>
        </w:rPr>
        <w:t xml:space="preserve"> </w:t>
      </w:r>
      <w:r w:rsidRPr="005F63AE">
        <w:rPr>
          <w:rFonts w:ascii="Times New Roman" w:eastAsia="Calibri" w:hAnsi="Times New Roman"/>
          <w:sz w:val="28"/>
          <w:szCs w:val="28"/>
          <w:lang w:val="kk-KZ" w:eastAsia="en-US"/>
        </w:rPr>
        <w:br/>
      </w:r>
      <w:r w:rsidRPr="005F63AE">
        <w:rPr>
          <w:rFonts w:ascii="Times New Roman" w:eastAsia="Calibri" w:hAnsi="Times New Roman"/>
          <w:sz w:val="28"/>
          <w:szCs w:val="28"/>
          <w:shd w:val="clear" w:color="auto" w:fill="FFFFFF"/>
          <w:lang w:val="kk-KZ" w:eastAsia="en-US"/>
        </w:rPr>
        <w:t xml:space="preserve">         31 қазан күні мектебімізде Республика күніне орай қалалық деңгейдегі “Ақылдылар” зияткерлік ойыны өткізілді. Қала мектептерінің оқушылары туған жер, туған тіл, салт-дәстүр, тарих бойынша сұрақтарға жауап беріп және Отан туралы өлеңдерді мәнерлеп оқып, бақтарын сынады.</w:t>
      </w:r>
    </w:p>
    <w:p w:rsidR="00D52847" w:rsidRPr="005F63AE" w:rsidRDefault="00D52847" w:rsidP="00D52847">
      <w:pPr>
        <w:spacing w:after="0" w:line="240" w:lineRule="auto"/>
        <w:ind w:firstLine="709"/>
        <w:jc w:val="both"/>
        <w:rPr>
          <w:rFonts w:ascii="Times New Roman" w:eastAsia="Calibri" w:hAnsi="Times New Roman"/>
          <w:sz w:val="28"/>
          <w:szCs w:val="28"/>
          <w:lang w:val="kk-KZ" w:eastAsia="en-US"/>
        </w:rPr>
      </w:pPr>
      <w:r w:rsidRPr="005F63AE">
        <w:rPr>
          <w:rFonts w:ascii="Times New Roman" w:eastAsia="Calibri" w:hAnsi="Times New Roman"/>
          <w:sz w:val="28"/>
          <w:szCs w:val="28"/>
          <w:shd w:val="clear" w:color="auto" w:fill="FFFFFF"/>
          <w:lang w:val="kk-KZ" w:eastAsia="en-US"/>
        </w:rPr>
        <w:t xml:space="preserve"> Нәтижесінде:</w:t>
      </w:r>
      <w:r w:rsidRPr="005F63AE">
        <w:rPr>
          <w:rFonts w:ascii="Times New Roman" w:eastAsia="Calibri" w:hAnsi="Times New Roman"/>
          <w:sz w:val="28"/>
          <w:szCs w:val="28"/>
          <w:lang w:val="kk-KZ" w:eastAsia="en-US"/>
        </w:rPr>
        <w:br/>
      </w:r>
      <w:r w:rsidRPr="005F63AE">
        <w:rPr>
          <w:rFonts w:ascii="Times New Roman" w:eastAsia="Calibri" w:hAnsi="Times New Roman"/>
          <w:sz w:val="28"/>
          <w:szCs w:val="28"/>
          <w:shd w:val="clear" w:color="auto" w:fill="FFFFFF"/>
          <w:lang w:val="kk-KZ" w:eastAsia="en-US"/>
        </w:rPr>
        <w:t>Бас жүлде иегері - Әл- Фараби атындағы IT лицейінің оқушысы Рахметолла Аққу;</w:t>
      </w:r>
      <w:r w:rsidRPr="005F63AE">
        <w:rPr>
          <w:rFonts w:ascii="Times New Roman" w:eastAsia="Calibri" w:hAnsi="Times New Roman"/>
          <w:sz w:val="28"/>
          <w:szCs w:val="28"/>
          <w:lang w:val="kk-KZ" w:eastAsia="en-US"/>
        </w:rPr>
        <w:br/>
      </w:r>
      <w:r w:rsidRPr="005F63AE">
        <w:rPr>
          <w:rFonts w:ascii="Times New Roman" w:eastAsia="Calibri" w:hAnsi="Times New Roman"/>
          <w:sz w:val="28"/>
          <w:szCs w:val="28"/>
          <w:shd w:val="clear" w:color="auto" w:fill="FFFFFF"/>
          <w:lang w:val="kk-KZ" w:eastAsia="en-US"/>
        </w:rPr>
        <w:t>1 орын- 13 “ЭКОС” мектеп- гимназиясының оқушысы Сартаева Гульназ;</w:t>
      </w:r>
      <w:r w:rsidRPr="005F63AE">
        <w:rPr>
          <w:rFonts w:ascii="Times New Roman" w:eastAsia="Calibri" w:hAnsi="Times New Roman"/>
          <w:sz w:val="28"/>
          <w:szCs w:val="28"/>
          <w:lang w:val="kk-KZ" w:eastAsia="en-US"/>
        </w:rPr>
        <w:br/>
      </w:r>
      <w:r w:rsidRPr="005F63AE">
        <w:rPr>
          <w:rFonts w:ascii="Times New Roman" w:eastAsia="Calibri" w:hAnsi="Times New Roman"/>
          <w:sz w:val="28"/>
          <w:szCs w:val="28"/>
          <w:shd w:val="clear" w:color="auto" w:fill="FFFFFF"/>
          <w:lang w:val="kk-KZ" w:eastAsia="en-US"/>
        </w:rPr>
        <w:t>2 орын - 21 мектеп-лицейінің оқушысы Есмағзам Ақерке;</w:t>
      </w:r>
      <w:r w:rsidRPr="005F63AE">
        <w:rPr>
          <w:rFonts w:ascii="Times New Roman" w:eastAsia="Calibri" w:hAnsi="Times New Roman"/>
          <w:sz w:val="28"/>
          <w:szCs w:val="28"/>
          <w:lang w:val="kk-KZ" w:eastAsia="en-US"/>
        </w:rPr>
        <w:br/>
      </w:r>
      <w:r w:rsidRPr="005F63AE">
        <w:rPr>
          <w:rFonts w:ascii="Times New Roman" w:eastAsia="Calibri" w:hAnsi="Times New Roman"/>
          <w:sz w:val="28"/>
          <w:szCs w:val="28"/>
          <w:shd w:val="clear" w:color="auto" w:fill="FFFFFF"/>
          <w:lang w:val="kk-KZ" w:eastAsia="en-US"/>
        </w:rPr>
        <w:t>3 орын - 3 Красный Яр көпсалалы мектеп- гимназиясының оқушысы Қайыр Дилназ иеленді.</w:t>
      </w:r>
      <w:r w:rsidRPr="005F63AE">
        <w:rPr>
          <w:rFonts w:ascii="Times New Roman" w:eastAsia="Calibri" w:hAnsi="Times New Roman"/>
          <w:sz w:val="28"/>
          <w:szCs w:val="28"/>
          <w:lang w:val="kk-KZ" w:eastAsia="en-US"/>
        </w:rPr>
        <w:br/>
      </w:r>
      <w:r w:rsidRPr="005F63AE">
        <w:rPr>
          <w:rFonts w:ascii="Times New Roman" w:eastAsia="Calibri" w:hAnsi="Times New Roman"/>
          <w:sz w:val="28"/>
          <w:szCs w:val="28"/>
          <w:shd w:val="clear" w:color="auto" w:fill="FFFFFF"/>
          <w:lang w:val="kk-KZ" w:eastAsia="en-US"/>
        </w:rPr>
        <w:t>Барлық қатысушылар белсенді қатысқаны үшін грамоталармен марапатталды.</w:t>
      </w:r>
    </w:p>
    <w:p w:rsidR="00D52847" w:rsidRPr="005F63AE" w:rsidRDefault="00D52847" w:rsidP="00D52847">
      <w:pPr>
        <w:spacing w:after="0" w:line="240" w:lineRule="auto"/>
        <w:ind w:firstLine="709"/>
        <w:jc w:val="both"/>
        <w:rPr>
          <w:rFonts w:ascii="Times New Roman" w:eastAsia="Calibri" w:hAnsi="Times New Roman"/>
          <w:sz w:val="28"/>
          <w:szCs w:val="28"/>
          <w:shd w:val="clear" w:color="auto" w:fill="FFFFFF"/>
          <w:lang w:val="kk-KZ" w:eastAsia="en-US"/>
        </w:rPr>
      </w:pPr>
      <w:r w:rsidRPr="005F63AE">
        <w:rPr>
          <w:rFonts w:ascii="Times New Roman" w:eastAsia="Calibri" w:hAnsi="Times New Roman"/>
          <w:sz w:val="28"/>
          <w:szCs w:val="28"/>
          <w:shd w:val="clear" w:color="auto" w:fill="FFFFFF"/>
          <w:lang w:val="kk-KZ" w:eastAsia="en-US"/>
        </w:rPr>
        <w:t>31 қазан 2- сыныптар арасында “Алтын күз ғажайыптары” атты суреттер сайысыөтті.</w:t>
      </w:r>
      <w:r w:rsidRPr="005F63AE">
        <w:rPr>
          <w:rFonts w:ascii="Times New Roman" w:eastAsia="Calibri" w:hAnsi="Times New Roman"/>
          <w:sz w:val="28"/>
          <w:szCs w:val="28"/>
          <w:lang w:val="kk-KZ" w:eastAsia="en-US"/>
        </w:rPr>
        <w:br/>
      </w:r>
      <w:r w:rsidRPr="005F63AE">
        <w:rPr>
          <w:rFonts w:ascii="Times New Roman" w:eastAsia="Calibri" w:hAnsi="Times New Roman"/>
          <w:sz w:val="28"/>
          <w:szCs w:val="28"/>
          <w:shd w:val="clear" w:color="auto" w:fill="FFFFFF"/>
          <w:lang w:val="kk-KZ" w:eastAsia="en-US"/>
        </w:rPr>
        <w:t>Мақсаты: оқушыларға бейнелеу өнерінің қыр-сырын жан-жақты үйрету. Өнерді құрмет тұту, оған сүйіспеншілігін арттыру. Өнерге баулу, шығармашылыққа тәрбиелеу.</w:t>
      </w:r>
      <w:r w:rsidRPr="005F63AE">
        <w:rPr>
          <w:rFonts w:ascii="Times New Roman" w:eastAsia="Calibri" w:hAnsi="Times New Roman"/>
          <w:sz w:val="28"/>
          <w:szCs w:val="28"/>
          <w:lang w:val="kk-KZ" w:eastAsia="en-US"/>
        </w:rPr>
        <w:br/>
      </w:r>
      <w:r w:rsidRPr="005F63AE">
        <w:rPr>
          <w:rFonts w:ascii="Times New Roman" w:eastAsia="Calibri" w:hAnsi="Times New Roman"/>
          <w:sz w:val="28"/>
          <w:szCs w:val="28"/>
          <w:shd w:val="clear" w:color="auto" w:fill="FFFFFF"/>
          <w:lang w:val="kk-KZ" w:eastAsia="en-US"/>
        </w:rPr>
        <w:t>Барлық оқушылар қызыға ,белсене қатысты.</w:t>
      </w:r>
    </w:p>
    <w:p w:rsidR="00D52847" w:rsidRPr="005F63AE" w:rsidRDefault="00D52847" w:rsidP="00D52847">
      <w:pPr>
        <w:spacing w:after="0" w:line="240" w:lineRule="auto"/>
        <w:ind w:firstLine="709"/>
        <w:jc w:val="both"/>
        <w:rPr>
          <w:rFonts w:ascii="Times New Roman" w:eastAsia="Calibri" w:hAnsi="Times New Roman"/>
          <w:sz w:val="28"/>
          <w:szCs w:val="28"/>
          <w:shd w:val="clear" w:color="auto" w:fill="FFFFFF"/>
          <w:lang w:val="kk-KZ" w:eastAsia="en-US"/>
        </w:rPr>
      </w:pPr>
      <w:r w:rsidRPr="005F63AE">
        <w:rPr>
          <w:rFonts w:ascii="Times New Roman" w:eastAsia="Calibri" w:hAnsi="Times New Roman"/>
          <w:sz w:val="28"/>
          <w:szCs w:val="28"/>
          <w:shd w:val="clear" w:color="auto" w:fill="FFFFFF"/>
          <w:lang w:val="kk-KZ" w:eastAsia="en-US"/>
        </w:rPr>
        <w:t>2023 жылдың 01.11. күні 5-і сыныптар арасында «Арайлы Алтын күз» атты іс-шара өткізілді. Ұйымдастырушы 5 «А» сынып оқушылары, іс-шараны өте жоғары деңгейде өткізді. Оқушылар ата-аналарының қолдауымен белсенді қатысып, өнерлерін ортаға салды. Әділ-қазылардың әділ бағалауы нәтижесінде келесідей нәтижеге ие болды: 1-і орынды 5 «Д» сынып оқушылары жеңіп алса, 2-і орынды 5 «Е» сыныбы, 3-і орынды 5 «В» сыныбы еншіледі. </w:t>
      </w:r>
    </w:p>
    <w:p w:rsidR="00D52847" w:rsidRPr="005F63AE" w:rsidRDefault="00D52847" w:rsidP="00D52847">
      <w:pPr>
        <w:spacing w:after="0" w:line="240" w:lineRule="auto"/>
        <w:ind w:firstLine="709"/>
        <w:jc w:val="both"/>
        <w:rPr>
          <w:rFonts w:ascii="Times New Roman" w:eastAsia="Calibri" w:hAnsi="Times New Roman"/>
          <w:sz w:val="28"/>
          <w:szCs w:val="28"/>
          <w:shd w:val="clear" w:color="auto" w:fill="FFFFFF"/>
          <w:lang w:val="kk-KZ" w:eastAsia="en-US"/>
        </w:rPr>
      </w:pPr>
      <w:r w:rsidRPr="005F63AE">
        <w:rPr>
          <w:rFonts w:ascii="Times New Roman" w:eastAsia="Calibri" w:hAnsi="Times New Roman"/>
          <w:sz w:val="28"/>
          <w:szCs w:val="28"/>
          <w:shd w:val="clear" w:color="auto" w:fill="FFFFFF"/>
          <w:lang w:val="kk-KZ" w:eastAsia="en-US"/>
        </w:rPr>
        <w:t>4- сыныптар арасында “Күз ханшайымы”атты сайыс өтті.</w:t>
      </w:r>
      <w:r w:rsidRPr="005F63AE">
        <w:rPr>
          <w:rFonts w:ascii="Times New Roman" w:eastAsia="Calibri" w:hAnsi="Times New Roman"/>
          <w:sz w:val="28"/>
          <w:szCs w:val="28"/>
          <w:lang w:val="kk-KZ" w:eastAsia="en-US"/>
        </w:rPr>
        <w:br/>
      </w:r>
      <w:r w:rsidRPr="005F63AE">
        <w:rPr>
          <w:rFonts w:ascii="Times New Roman" w:eastAsia="Calibri" w:hAnsi="Times New Roman"/>
          <w:sz w:val="28"/>
          <w:szCs w:val="28"/>
          <w:shd w:val="clear" w:color="auto" w:fill="FFFFFF"/>
          <w:lang w:val="kk-KZ" w:eastAsia="en-US"/>
        </w:rPr>
        <w:t>Сайысқа 9 оқушы қатысты.Барлық сайыскерлердің дайындығы жоғары деңгейде болды. Топты жарып, барлық тапсырмалардан сүрінбей өтіп</w:t>
      </w:r>
      <w:r w:rsidRPr="005F63AE">
        <w:rPr>
          <w:rFonts w:ascii="Times New Roman" w:eastAsia="Calibri" w:hAnsi="Times New Roman"/>
          <w:sz w:val="28"/>
          <w:szCs w:val="28"/>
          <w:lang w:val="kk-KZ" w:eastAsia="en-US"/>
        </w:rPr>
        <w:br/>
      </w:r>
      <w:r w:rsidRPr="005F63AE">
        <w:rPr>
          <w:rFonts w:ascii="Times New Roman" w:eastAsia="Calibri" w:hAnsi="Times New Roman"/>
          <w:sz w:val="28"/>
          <w:szCs w:val="28"/>
          <w:shd w:val="clear" w:color="auto" w:fill="FFFFFF"/>
          <w:lang w:val="kk-KZ" w:eastAsia="en-US"/>
        </w:rPr>
        <w:t>“Күз ханшайымы” атын иеленген 4 Б сынып оқушысы Қанат Айлана.</w:t>
      </w:r>
      <w:r w:rsidRPr="005F63AE">
        <w:rPr>
          <w:rFonts w:ascii="Times New Roman" w:eastAsia="Calibri" w:hAnsi="Times New Roman"/>
          <w:sz w:val="28"/>
          <w:szCs w:val="28"/>
          <w:lang w:val="kk-KZ" w:eastAsia="en-US"/>
        </w:rPr>
        <w:br/>
      </w:r>
      <w:r w:rsidRPr="005F63AE">
        <w:rPr>
          <w:rFonts w:ascii="Times New Roman" w:eastAsia="Calibri" w:hAnsi="Times New Roman"/>
          <w:sz w:val="28"/>
          <w:szCs w:val="28"/>
          <w:shd w:val="clear" w:color="auto" w:fill="FFFFFF"/>
          <w:lang w:val="kk-KZ" w:eastAsia="en-US"/>
        </w:rPr>
        <w:t>Жүлделі орындарды иеленген ханшайымдар мақтау қағаздарымен марапатталды.</w:t>
      </w:r>
    </w:p>
    <w:p w:rsidR="00D52847" w:rsidRPr="005F63AE" w:rsidRDefault="00D52847" w:rsidP="00D52847">
      <w:pPr>
        <w:spacing w:after="0" w:line="240" w:lineRule="auto"/>
        <w:ind w:firstLine="709"/>
        <w:jc w:val="both"/>
        <w:rPr>
          <w:rFonts w:ascii="Times New Roman" w:eastAsia="Calibri" w:hAnsi="Times New Roman"/>
          <w:sz w:val="28"/>
          <w:szCs w:val="28"/>
          <w:shd w:val="clear" w:color="auto" w:fill="FFFFFF"/>
          <w:lang w:val="kk-KZ" w:eastAsia="en-US"/>
        </w:rPr>
      </w:pPr>
      <w:r w:rsidRPr="005F63AE">
        <w:rPr>
          <w:rFonts w:ascii="Times New Roman" w:eastAsia="Calibri" w:hAnsi="Times New Roman"/>
          <w:sz w:val="28"/>
          <w:szCs w:val="28"/>
          <w:shd w:val="clear" w:color="auto" w:fill="FFFFFF"/>
          <w:lang w:val="kk-KZ" w:eastAsia="en-US"/>
        </w:rPr>
        <w:t>02.11 күні 3 сыныптар арасында «Күз сыйы» көрмесі және «Қызықты викторина» сұрақтар сайысы жүргізілді.</w:t>
      </w:r>
      <w:r w:rsidRPr="005F63AE">
        <w:rPr>
          <w:rFonts w:ascii="Times New Roman" w:eastAsia="Calibri" w:hAnsi="Times New Roman"/>
          <w:sz w:val="28"/>
          <w:szCs w:val="28"/>
          <w:lang w:val="kk-KZ" w:eastAsia="en-US"/>
        </w:rPr>
        <w:br/>
      </w:r>
      <w:r w:rsidRPr="005F63AE">
        <w:rPr>
          <w:rFonts w:ascii="Times New Roman" w:eastAsia="Calibri" w:hAnsi="Times New Roman"/>
          <w:sz w:val="28"/>
          <w:szCs w:val="28"/>
          <w:shd w:val="clear" w:color="auto" w:fill="FFFFFF"/>
          <w:lang w:val="kk-KZ" w:eastAsia="en-US"/>
        </w:rPr>
        <w:t xml:space="preserve">Мақсаты:Демалыс кезінде оқушылардың бос уақыттарын ұтымды пайдалану,қызықты өткізулерін ұйымдастыру. Сайысқа жеті сынып белсене </w:t>
      </w:r>
      <w:r w:rsidRPr="005F63AE">
        <w:rPr>
          <w:rFonts w:ascii="Times New Roman" w:eastAsia="Calibri" w:hAnsi="Times New Roman"/>
          <w:sz w:val="28"/>
          <w:szCs w:val="28"/>
          <w:shd w:val="clear" w:color="auto" w:fill="FFFFFF"/>
          <w:lang w:val="kk-KZ" w:eastAsia="en-US"/>
        </w:rPr>
        <w:lastRenderedPageBreak/>
        <w:t>қатысты.</w:t>
      </w:r>
      <w:r w:rsidRPr="005F63AE">
        <w:rPr>
          <w:rFonts w:ascii="Times New Roman" w:eastAsia="Calibri" w:hAnsi="Times New Roman"/>
          <w:sz w:val="28"/>
          <w:szCs w:val="28"/>
          <w:lang w:val="kk-KZ" w:eastAsia="en-US"/>
        </w:rPr>
        <w:br/>
      </w:r>
      <w:r w:rsidRPr="005F63AE">
        <w:rPr>
          <w:rFonts w:ascii="Times New Roman" w:eastAsia="Calibri" w:hAnsi="Times New Roman"/>
          <w:sz w:val="28"/>
          <w:szCs w:val="28"/>
          <w:shd w:val="clear" w:color="auto" w:fill="FFFFFF"/>
          <w:lang w:val="kk-KZ" w:eastAsia="en-US"/>
        </w:rPr>
        <w:t>«Қызықты викторина «7 кезеңнен тұрды.Әр кезеңінен оқушылар тапқырлық танытып,сүрінбей өтті.Сайыс қорытындысы бойынша 3А- 1орын 3Ә-2орын 3Б,В,Г,Д,Е-3 орынды иеленді.</w:t>
      </w:r>
    </w:p>
    <w:p w:rsidR="00D52847" w:rsidRPr="005F63AE" w:rsidRDefault="00D52847" w:rsidP="00D52847">
      <w:pPr>
        <w:spacing w:after="0" w:line="240" w:lineRule="auto"/>
        <w:ind w:firstLine="709"/>
        <w:jc w:val="both"/>
        <w:rPr>
          <w:rFonts w:ascii="Times New Roman" w:eastAsia="Calibri" w:hAnsi="Times New Roman"/>
          <w:sz w:val="28"/>
          <w:szCs w:val="28"/>
          <w:shd w:val="clear" w:color="auto" w:fill="FFFFFF"/>
          <w:lang w:val="kk-KZ" w:eastAsia="en-US"/>
        </w:rPr>
      </w:pPr>
      <w:r w:rsidRPr="005F63AE">
        <w:rPr>
          <w:rFonts w:ascii="Times New Roman" w:eastAsia="Calibri" w:hAnsi="Times New Roman"/>
          <w:sz w:val="28"/>
          <w:szCs w:val="28"/>
          <w:shd w:val="clear" w:color="auto" w:fill="FFFFFF"/>
          <w:lang w:val="kk-KZ" w:eastAsia="en-US"/>
        </w:rPr>
        <w:t> 8-сынып оқушылары арасында «Күзгі ой мен ойын» атты зияткерлік сайыс өткізілді.Мақсаты оқушылардың күз мезгілінің ерекшеліктерін зияткерлік білімдері арқылы жинақтап, шапшаңдыққа баулу, белсенділіктерін арттыру.Топпен жұмыс жасай отырып, өзгенің пікірін құрметтеуге, ұйымшылдыққа баулу.</w:t>
      </w:r>
    </w:p>
    <w:p w:rsidR="00D52847" w:rsidRPr="005F63AE" w:rsidRDefault="00D52847" w:rsidP="00D52847">
      <w:pPr>
        <w:spacing w:after="0"/>
        <w:ind w:firstLine="709"/>
        <w:jc w:val="both"/>
        <w:rPr>
          <w:rFonts w:ascii="Times New Roman" w:eastAsiaTheme="minorEastAsia" w:hAnsi="Times New Roman"/>
          <w:sz w:val="28"/>
          <w:szCs w:val="28"/>
          <w:lang w:val="kk-KZ"/>
        </w:rPr>
      </w:pPr>
      <w:r w:rsidRPr="005F63AE">
        <w:rPr>
          <w:rFonts w:ascii="Times New Roman" w:eastAsiaTheme="minorEastAsia" w:hAnsi="Times New Roman"/>
          <w:sz w:val="28"/>
          <w:szCs w:val="28"/>
          <w:lang w:val="kk-KZ"/>
        </w:rPr>
        <w:t xml:space="preserve"> «Біртұтас тәрбие» бағдарламасын іске асыру мақсатында мектебімізде 2 тоқсаннан бастап оқу жылының соңына дейін жоба жүзеге асырылды. </w:t>
      </w:r>
    </w:p>
    <w:p w:rsidR="00D52847" w:rsidRPr="005F63AE" w:rsidRDefault="00D52847" w:rsidP="00D52847">
      <w:pPr>
        <w:spacing w:after="0"/>
        <w:ind w:firstLine="709"/>
        <w:jc w:val="both"/>
        <w:rPr>
          <w:rFonts w:ascii="Times New Roman" w:eastAsiaTheme="minorEastAsia" w:hAnsi="Times New Roman"/>
          <w:sz w:val="28"/>
          <w:szCs w:val="28"/>
          <w:lang w:val="kk-KZ"/>
        </w:rPr>
      </w:pPr>
      <w:r w:rsidRPr="005F63AE">
        <w:rPr>
          <w:rFonts w:ascii="Times New Roman" w:eastAsiaTheme="minorEastAsia" w:hAnsi="Times New Roman"/>
          <w:sz w:val="28"/>
          <w:szCs w:val="28"/>
          <w:lang w:val="kk-KZ"/>
        </w:rPr>
        <w:t>Жоба құрылымы төмендегідей:</w:t>
      </w:r>
    </w:p>
    <w:p w:rsidR="00D52847" w:rsidRPr="005F63AE" w:rsidRDefault="00D52847" w:rsidP="00D52847">
      <w:pPr>
        <w:spacing w:after="0"/>
        <w:ind w:firstLine="709"/>
        <w:jc w:val="both"/>
        <w:rPr>
          <w:rFonts w:ascii="Times New Roman" w:eastAsiaTheme="minorEastAsia" w:hAnsi="Times New Roman"/>
          <w:bCs/>
          <w:sz w:val="28"/>
          <w:szCs w:val="28"/>
          <w:lang w:val="kk-KZ"/>
        </w:rPr>
      </w:pPr>
      <w:r w:rsidRPr="005F63AE">
        <w:rPr>
          <w:rFonts w:ascii="Times New Roman" w:eastAsiaTheme="minorEastAsia" w:hAnsi="Times New Roman"/>
          <w:bCs/>
          <w:sz w:val="28"/>
          <w:szCs w:val="28"/>
          <w:lang w:val="kk-KZ"/>
        </w:rPr>
        <w:t>Дүйсенбі: ПОЭЗИЯ КҮНІ</w:t>
      </w:r>
    </w:p>
    <w:p w:rsidR="00D52847" w:rsidRPr="005F63AE" w:rsidRDefault="00D52847" w:rsidP="00D52847">
      <w:pPr>
        <w:spacing w:after="0"/>
        <w:ind w:firstLine="709"/>
        <w:jc w:val="both"/>
        <w:rPr>
          <w:rFonts w:ascii="Times New Roman" w:eastAsiaTheme="minorEastAsia" w:hAnsi="Times New Roman"/>
          <w:bCs/>
          <w:kern w:val="24"/>
          <w:sz w:val="40"/>
          <w:szCs w:val="40"/>
          <w:lang w:val="kk-KZ"/>
        </w:rPr>
      </w:pPr>
      <w:r w:rsidRPr="005F63AE">
        <w:rPr>
          <w:rFonts w:ascii="Times New Roman" w:eastAsiaTheme="minorEastAsia" w:hAnsi="Times New Roman"/>
          <w:bCs/>
          <w:sz w:val="28"/>
          <w:szCs w:val="28"/>
          <w:lang w:val="kk-KZ"/>
        </w:rPr>
        <w:t xml:space="preserve">Мақсаты: </w:t>
      </w:r>
      <w:r w:rsidRPr="005F63AE">
        <w:rPr>
          <w:rFonts w:ascii="Times New Roman" w:eastAsiaTheme="minorEastAsia" w:hAnsi="Times New Roman"/>
          <w:sz w:val="28"/>
          <w:szCs w:val="28"/>
          <w:lang w:val="kk-KZ"/>
        </w:rPr>
        <w:t>Ұлттық мұраны қастерлеуге, қазақ тілін, тарихын, мемлекеттік рәміздерді  құрметтеуге, ел бірлігін сақтауға, отаншылдық пен мемлекетшілдікке тәрбиелеу.</w:t>
      </w:r>
      <w:r w:rsidRPr="005F63AE">
        <w:rPr>
          <w:rFonts w:ascii="Times New Roman" w:eastAsiaTheme="minorEastAsia" w:hAnsi="Times New Roman"/>
          <w:bCs/>
          <w:kern w:val="24"/>
          <w:sz w:val="40"/>
          <w:szCs w:val="40"/>
          <w:lang w:val="kk-KZ"/>
        </w:rPr>
        <w:t xml:space="preserve"> </w:t>
      </w:r>
    </w:p>
    <w:p w:rsidR="00D52847" w:rsidRPr="005F63AE" w:rsidRDefault="00D52847" w:rsidP="00D52847">
      <w:pPr>
        <w:spacing w:after="0"/>
        <w:ind w:firstLine="709"/>
        <w:jc w:val="both"/>
        <w:rPr>
          <w:rFonts w:ascii="Times New Roman" w:eastAsiaTheme="minorEastAsia" w:hAnsi="Times New Roman"/>
          <w:sz w:val="28"/>
          <w:szCs w:val="28"/>
          <w:lang w:val="kk-KZ"/>
        </w:rPr>
      </w:pPr>
      <w:r w:rsidRPr="005F63AE">
        <w:rPr>
          <w:rFonts w:ascii="Times New Roman" w:eastAsiaTheme="minorEastAsia" w:hAnsi="Times New Roman"/>
          <w:bCs/>
          <w:sz w:val="28"/>
          <w:szCs w:val="28"/>
          <w:lang w:val="kk-KZ"/>
        </w:rPr>
        <w:t xml:space="preserve">Өткізу барысы: </w:t>
      </w:r>
    </w:p>
    <w:p w:rsidR="00D52847" w:rsidRPr="005F63AE" w:rsidRDefault="00D52847" w:rsidP="00D52847">
      <w:pPr>
        <w:spacing w:after="0"/>
        <w:ind w:firstLine="709"/>
        <w:jc w:val="both"/>
        <w:rPr>
          <w:rFonts w:ascii="Times New Roman" w:eastAsiaTheme="minorEastAsia" w:hAnsi="Times New Roman"/>
          <w:sz w:val="28"/>
          <w:szCs w:val="28"/>
          <w:lang w:val="kk-KZ"/>
        </w:rPr>
      </w:pPr>
      <w:r w:rsidRPr="005F63AE">
        <w:rPr>
          <w:rFonts w:ascii="Times New Roman" w:eastAsiaTheme="minorEastAsia" w:hAnsi="Times New Roman"/>
          <w:sz w:val="28"/>
          <w:szCs w:val="28"/>
          <w:lang w:val="kk-KZ"/>
        </w:rPr>
        <w:t>Гимнді шырқау;</w:t>
      </w:r>
    </w:p>
    <w:p w:rsidR="00D52847" w:rsidRPr="005F63AE" w:rsidRDefault="00D52847" w:rsidP="00D52847">
      <w:pPr>
        <w:spacing w:after="0"/>
        <w:ind w:firstLine="709"/>
        <w:jc w:val="both"/>
        <w:rPr>
          <w:rFonts w:ascii="Times New Roman" w:eastAsiaTheme="minorEastAsia" w:hAnsi="Times New Roman"/>
          <w:sz w:val="28"/>
          <w:szCs w:val="28"/>
          <w:lang w:val="kk-KZ"/>
        </w:rPr>
      </w:pPr>
      <w:r w:rsidRPr="005F63AE">
        <w:rPr>
          <w:rFonts w:ascii="Times New Roman" w:eastAsiaTheme="minorEastAsia" w:hAnsi="Times New Roman"/>
          <w:sz w:val="28"/>
          <w:szCs w:val="28"/>
          <w:lang w:val="kk-KZ"/>
        </w:rPr>
        <w:t>Ақын немесе жазушы жайлы ақпаратпен бөлісу:</w:t>
      </w:r>
    </w:p>
    <w:p w:rsidR="00D52847" w:rsidRPr="005F63AE" w:rsidRDefault="00D52847" w:rsidP="00D52847">
      <w:pPr>
        <w:numPr>
          <w:ilvl w:val="0"/>
          <w:numId w:val="38"/>
        </w:numPr>
        <w:spacing w:after="0" w:line="259" w:lineRule="auto"/>
        <w:ind w:firstLine="709"/>
        <w:jc w:val="both"/>
        <w:rPr>
          <w:rFonts w:ascii="Times New Roman" w:eastAsiaTheme="minorEastAsia" w:hAnsi="Times New Roman"/>
          <w:sz w:val="28"/>
          <w:szCs w:val="28"/>
        </w:rPr>
      </w:pPr>
      <w:r w:rsidRPr="005F63AE">
        <w:rPr>
          <w:rFonts w:ascii="Times New Roman" w:eastAsiaTheme="minorEastAsia" w:hAnsi="Times New Roman"/>
          <w:sz w:val="28"/>
          <w:szCs w:val="28"/>
          <w:lang w:val="kk-KZ"/>
        </w:rPr>
        <w:t>тұлғаның өмірбаяны;</w:t>
      </w:r>
    </w:p>
    <w:p w:rsidR="00D52847" w:rsidRPr="005F63AE" w:rsidRDefault="00D52847" w:rsidP="00D52847">
      <w:pPr>
        <w:numPr>
          <w:ilvl w:val="0"/>
          <w:numId w:val="38"/>
        </w:numPr>
        <w:spacing w:after="0" w:line="259" w:lineRule="auto"/>
        <w:ind w:firstLine="709"/>
        <w:jc w:val="both"/>
        <w:rPr>
          <w:rFonts w:ascii="Times New Roman" w:eastAsiaTheme="minorEastAsia" w:hAnsi="Times New Roman"/>
          <w:sz w:val="28"/>
          <w:szCs w:val="28"/>
        </w:rPr>
      </w:pPr>
      <w:r w:rsidRPr="005F63AE">
        <w:rPr>
          <w:rFonts w:ascii="Times New Roman" w:eastAsiaTheme="minorEastAsia" w:hAnsi="Times New Roman"/>
          <w:sz w:val="28"/>
          <w:szCs w:val="28"/>
          <w:lang w:val="kk-KZ"/>
        </w:rPr>
        <w:t xml:space="preserve"> шығармаларына шолу;</w:t>
      </w:r>
    </w:p>
    <w:p w:rsidR="00D52847" w:rsidRPr="005F63AE" w:rsidRDefault="00D52847" w:rsidP="00D52847">
      <w:pPr>
        <w:spacing w:after="0"/>
        <w:ind w:firstLine="709"/>
        <w:jc w:val="both"/>
        <w:rPr>
          <w:rFonts w:ascii="Times New Roman" w:eastAsiaTheme="minorEastAsia" w:hAnsi="Times New Roman"/>
          <w:sz w:val="28"/>
          <w:szCs w:val="28"/>
          <w:lang w:val="kk-KZ"/>
        </w:rPr>
      </w:pPr>
      <w:r w:rsidRPr="005F63AE">
        <w:rPr>
          <w:rFonts w:ascii="Times New Roman" w:eastAsiaTheme="minorEastAsia" w:hAnsi="Times New Roman"/>
          <w:sz w:val="28"/>
          <w:szCs w:val="28"/>
          <w:lang w:val="kk-KZ"/>
        </w:rPr>
        <w:t xml:space="preserve">шығармадан үзінді. </w:t>
      </w:r>
    </w:p>
    <w:p w:rsidR="00D52847" w:rsidRPr="005F63AE" w:rsidRDefault="00D52847" w:rsidP="00D52847">
      <w:pPr>
        <w:spacing w:after="0"/>
        <w:ind w:firstLine="709"/>
        <w:jc w:val="both"/>
        <w:rPr>
          <w:rFonts w:ascii="Times New Roman" w:eastAsiaTheme="minorEastAsia" w:hAnsi="Times New Roman"/>
          <w:bCs/>
          <w:sz w:val="28"/>
          <w:szCs w:val="28"/>
          <w:lang w:val="kk-KZ"/>
        </w:rPr>
      </w:pPr>
      <w:r w:rsidRPr="005F63AE">
        <w:rPr>
          <w:rFonts w:ascii="Times New Roman" w:eastAsiaTheme="minorEastAsia" w:hAnsi="Times New Roman"/>
          <w:bCs/>
          <w:sz w:val="28"/>
          <w:szCs w:val="28"/>
          <w:lang w:val="kk-KZ"/>
        </w:rPr>
        <w:t>Сейсенбі: НЕЙРО ЖАТТЫҒУ/СЕРГІТУ</w:t>
      </w:r>
    </w:p>
    <w:p w:rsidR="00D52847" w:rsidRPr="005F63AE" w:rsidRDefault="00D52847" w:rsidP="00D52847">
      <w:pPr>
        <w:spacing w:after="0"/>
        <w:ind w:firstLine="709"/>
        <w:jc w:val="both"/>
        <w:rPr>
          <w:rFonts w:ascii="Times New Roman" w:eastAsiaTheme="minorEastAsia" w:hAnsi="Times New Roman"/>
          <w:bCs/>
          <w:sz w:val="28"/>
          <w:szCs w:val="28"/>
          <w:lang w:val="kk-KZ"/>
        </w:rPr>
      </w:pPr>
      <w:r w:rsidRPr="005F63AE">
        <w:rPr>
          <w:rFonts w:ascii="Times New Roman" w:eastAsiaTheme="minorEastAsia" w:hAnsi="Times New Roman"/>
          <w:bCs/>
          <w:sz w:val="28"/>
          <w:szCs w:val="28"/>
          <w:lang w:val="kk-KZ"/>
        </w:rPr>
        <w:t>Мақсаты: денсаулықты қадірлеуге, салауатты өмір салтын ұстануға, ойдың тазалығын және эмоционалды тұрақтылыққа баулу.</w:t>
      </w:r>
    </w:p>
    <w:p w:rsidR="00D52847" w:rsidRPr="005F63AE" w:rsidRDefault="00D52847" w:rsidP="00D52847">
      <w:pPr>
        <w:spacing w:after="0"/>
        <w:ind w:firstLine="709"/>
        <w:jc w:val="both"/>
        <w:rPr>
          <w:rFonts w:ascii="Times New Roman" w:eastAsiaTheme="minorEastAsia" w:hAnsi="Times New Roman"/>
          <w:bCs/>
          <w:sz w:val="28"/>
          <w:szCs w:val="28"/>
          <w:lang w:val="kk-KZ"/>
        </w:rPr>
      </w:pPr>
      <w:r w:rsidRPr="005F63AE">
        <w:rPr>
          <w:rFonts w:ascii="Times New Roman" w:eastAsiaTheme="minorEastAsia" w:hAnsi="Times New Roman"/>
          <w:bCs/>
          <w:sz w:val="28"/>
          <w:szCs w:val="28"/>
          <w:lang w:val="kk-KZ"/>
        </w:rPr>
        <w:t>Өткізу барысы: арнайы ұйымдастырылған жаттығуларды орындау.</w:t>
      </w:r>
    </w:p>
    <w:p w:rsidR="00D52847" w:rsidRPr="005F63AE" w:rsidRDefault="00D52847" w:rsidP="00D52847">
      <w:pPr>
        <w:spacing w:after="0"/>
        <w:ind w:firstLine="709"/>
        <w:jc w:val="both"/>
        <w:rPr>
          <w:rFonts w:ascii="Times New Roman" w:eastAsiaTheme="minorEastAsia" w:hAnsi="Times New Roman"/>
          <w:bCs/>
          <w:sz w:val="28"/>
          <w:szCs w:val="28"/>
          <w:lang w:val="kk-KZ"/>
        </w:rPr>
      </w:pPr>
      <w:r w:rsidRPr="005F63AE">
        <w:rPr>
          <w:rFonts w:ascii="Times New Roman" w:eastAsiaTheme="minorEastAsia" w:hAnsi="Times New Roman"/>
          <w:bCs/>
          <w:sz w:val="28"/>
          <w:szCs w:val="28"/>
          <w:lang w:val="kk-KZ"/>
        </w:rPr>
        <w:t>Сәрсенбі: «ЖАҚСЫ ОРТА-ЖАН АЗЫҒЫ» мейірім күні</w:t>
      </w:r>
    </w:p>
    <w:p w:rsidR="00D52847" w:rsidRPr="005F63AE" w:rsidRDefault="00D52847" w:rsidP="00D52847">
      <w:pPr>
        <w:spacing w:after="0"/>
        <w:ind w:firstLine="709"/>
        <w:jc w:val="both"/>
        <w:rPr>
          <w:rFonts w:ascii="Times New Roman" w:eastAsiaTheme="minorEastAsia" w:hAnsi="Times New Roman"/>
          <w:bCs/>
          <w:sz w:val="28"/>
          <w:szCs w:val="28"/>
          <w:lang w:val="kk-KZ"/>
        </w:rPr>
      </w:pPr>
      <w:r w:rsidRPr="005F63AE">
        <w:rPr>
          <w:rFonts w:ascii="Times New Roman" w:eastAsiaTheme="minorEastAsia" w:hAnsi="Times New Roman"/>
          <w:bCs/>
          <w:sz w:val="28"/>
          <w:szCs w:val="28"/>
          <w:lang w:val="kk-KZ"/>
        </w:rPr>
        <w:t>Мақсаты: жақсылыққа, игілікке бой түзеуге, абыройлы болуға, мейірімділік, қамқорлық пен әділдік қасиеттерін жоғары ұстауға баулу және құқықтық мәдениетін қалыптастыру.</w:t>
      </w:r>
    </w:p>
    <w:p w:rsidR="00D52847" w:rsidRPr="005F63AE" w:rsidRDefault="00D52847" w:rsidP="00D52847">
      <w:pPr>
        <w:spacing w:after="0"/>
        <w:ind w:firstLine="709"/>
        <w:jc w:val="both"/>
        <w:rPr>
          <w:rFonts w:ascii="Times New Roman" w:eastAsiaTheme="minorEastAsia" w:hAnsi="Times New Roman"/>
          <w:bCs/>
          <w:sz w:val="28"/>
          <w:szCs w:val="28"/>
          <w:lang w:val="kk-KZ"/>
        </w:rPr>
      </w:pPr>
      <w:r w:rsidRPr="005F63AE">
        <w:rPr>
          <w:rFonts w:ascii="Times New Roman" w:eastAsiaTheme="minorEastAsia" w:hAnsi="Times New Roman"/>
          <w:bCs/>
          <w:sz w:val="28"/>
          <w:szCs w:val="28"/>
          <w:lang w:val="kk-KZ"/>
        </w:rPr>
        <w:t>Өткізу барысы: оқушылар бір-біріне жылы лебіздерін (мысалы : ашық хат) тарту етеді. Психологиялық ахуал туғызу мақсатында шаттық шеңберін құрады.</w:t>
      </w:r>
    </w:p>
    <w:p w:rsidR="00D52847" w:rsidRPr="005F63AE" w:rsidRDefault="00D52847" w:rsidP="00D52847">
      <w:pPr>
        <w:spacing w:after="0"/>
        <w:ind w:firstLine="709"/>
        <w:jc w:val="both"/>
        <w:rPr>
          <w:rFonts w:ascii="Times New Roman" w:eastAsiaTheme="minorEastAsia" w:hAnsi="Times New Roman"/>
          <w:bCs/>
          <w:sz w:val="28"/>
          <w:szCs w:val="28"/>
          <w:lang w:val="kk-KZ"/>
        </w:rPr>
      </w:pPr>
      <w:r w:rsidRPr="005F63AE">
        <w:rPr>
          <w:rFonts w:ascii="Times New Roman" w:eastAsiaTheme="minorEastAsia" w:hAnsi="Times New Roman"/>
          <w:bCs/>
          <w:sz w:val="28"/>
          <w:szCs w:val="28"/>
          <w:lang w:val="kk-KZ"/>
        </w:rPr>
        <w:t>Бейсенбі: ПАТРИОТТЫҚ ӘН/ ҚАЗАҚСТАН АҚПАРАТТАРЫ</w:t>
      </w:r>
    </w:p>
    <w:p w:rsidR="00D52847" w:rsidRPr="005F63AE" w:rsidRDefault="00D52847" w:rsidP="00D52847">
      <w:pPr>
        <w:spacing w:after="0"/>
        <w:ind w:firstLine="709"/>
        <w:jc w:val="both"/>
        <w:rPr>
          <w:rFonts w:ascii="Times New Roman" w:eastAsiaTheme="minorEastAsia" w:hAnsi="Times New Roman"/>
          <w:bCs/>
          <w:sz w:val="28"/>
          <w:szCs w:val="28"/>
          <w:lang w:val="kk-KZ"/>
        </w:rPr>
      </w:pPr>
      <w:r w:rsidRPr="005F63AE">
        <w:rPr>
          <w:rFonts w:ascii="Times New Roman" w:eastAsiaTheme="minorEastAsia" w:hAnsi="Times New Roman"/>
          <w:bCs/>
          <w:sz w:val="28"/>
          <w:szCs w:val="28"/>
          <w:lang w:val="kk-KZ"/>
        </w:rPr>
        <w:t>Мақсаты: еліміздің тәуелсіздігі мен егемендігін, тыныштық пен бейбітшілікті сақтайтын, ұлтаралық мәдениетті дамытатын, әлемдік деңгейде бейбітшілік пен өркениеттілікке өз үлесін қосатын адамгершілік мұраты биік патриот, қайсар, жігерлі жас ұрпақты тәрбиелеу.</w:t>
      </w:r>
    </w:p>
    <w:p w:rsidR="00D52847" w:rsidRPr="005F63AE" w:rsidRDefault="00D52847" w:rsidP="00D52847">
      <w:pPr>
        <w:spacing w:after="0"/>
        <w:ind w:firstLine="709"/>
        <w:jc w:val="both"/>
        <w:rPr>
          <w:rFonts w:ascii="Times New Roman" w:eastAsiaTheme="minorEastAsia" w:hAnsi="Times New Roman"/>
          <w:bCs/>
          <w:sz w:val="28"/>
          <w:szCs w:val="28"/>
        </w:rPr>
      </w:pPr>
      <w:r w:rsidRPr="005F63AE">
        <w:rPr>
          <w:rFonts w:ascii="Times New Roman" w:eastAsiaTheme="minorEastAsia" w:hAnsi="Times New Roman"/>
          <w:bCs/>
          <w:sz w:val="28"/>
          <w:szCs w:val="28"/>
          <w:lang w:val="kk-KZ"/>
        </w:rPr>
        <w:t xml:space="preserve">Өткізу барысы: </w:t>
      </w:r>
    </w:p>
    <w:p w:rsidR="00D52847" w:rsidRPr="005F63AE" w:rsidRDefault="00D52847" w:rsidP="00D52847">
      <w:pPr>
        <w:numPr>
          <w:ilvl w:val="0"/>
          <w:numId w:val="39"/>
        </w:numPr>
        <w:spacing w:after="0" w:line="259" w:lineRule="auto"/>
        <w:ind w:firstLine="709"/>
        <w:jc w:val="both"/>
        <w:rPr>
          <w:rFonts w:ascii="Times New Roman" w:eastAsiaTheme="minorEastAsia" w:hAnsi="Times New Roman"/>
          <w:bCs/>
          <w:sz w:val="28"/>
          <w:szCs w:val="28"/>
        </w:rPr>
      </w:pPr>
      <w:r w:rsidRPr="005F63AE">
        <w:rPr>
          <w:rFonts w:ascii="Times New Roman" w:eastAsiaTheme="minorEastAsia" w:hAnsi="Times New Roman"/>
          <w:bCs/>
          <w:sz w:val="28"/>
          <w:szCs w:val="28"/>
          <w:lang w:val="kk-KZ"/>
        </w:rPr>
        <w:t>патриоттық ән орындау;</w:t>
      </w:r>
    </w:p>
    <w:p w:rsidR="00D52847" w:rsidRPr="005F63AE" w:rsidRDefault="00D52847" w:rsidP="00D52847">
      <w:pPr>
        <w:numPr>
          <w:ilvl w:val="0"/>
          <w:numId w:val="39"/>
        </w:numPr>
        <w:spacing w:after="0" w:line="259" w:lineRule="auto"/>
        <w:ind w:firstLine="709"/>
        <w:jc w:val="both"/>
        <w:rPr>
          <w:rFonts w:ascii="Times New Roman" w:eastAsiaTheme="minorEastAsia" w:hAnsi="Times New Roman"/>
          <w:bCs/>
          <w:sz w:val="28"/>
          <w:szCs w:val="28"/>
        </w:rPr>
      </w:pPr>
      <w:r w:rsidRPr="005F63AE">
        <w:rPr>
          <w:rFonts w:ascii="Times New Roman" w:eastAsiaTheme="minorEastAsia" w:hAnsi="Times New Roman"/>
          <w:bCs/>
          <w:sz w:val="28"/>
          <w:szCs w:val="28"/>
          <w:lang w:val="kk-KZ"/>
        </w:rPr>
        <w:t>Қазақстандағы ақпарттар легімен бөлісу.</w:t>
      </w:r>
    </w:p>
    <w:p w:rsidR="00D52847" w:rsidRPr="005F63AE" w:rsidRDefault="00D52847" w:rsidP="00D52847">
      <w:pPr>
        <w:spacing w:after="0"/>
        <w:ind w:firstLine="709"/>
        <w:jc w:val="both"/>
        <w:rPr>
          <w:rFonts w:ascii="Times New Roman" w:eastAsiaTheme="minorEastAsia" w:hAnsi="Times New Roman"/>
          <w:bCs/>
          <w:sz w:val="28"/>
          <w:szCs w:val="28"/>
          <w:lang w:val="kk-KZ"/>
        </w:rPr>
      </w:pPr>
      <w:r w:rsidRPr="005F63AE">
        <w:rPr>
          <w:rFonts w:ascii="Times New Roman" w:eastAsiaTheme="minorEastAsia" w:hAnsi="Times New Roman"/>
          <w:bCs/>
          <w:sz w:val="28"/>
          <w:szCs w:val="28"/>
          <w:lang w:val="kk-KZ"/>
        </w:rPr>
        <w:t>Жұма: «ҰЛТТЫҚ КИІМ» күні</w:t>
      </w:r>
    </w:p>
    <w:p w:rsidR="00D52847" w:rsidRPr="005F63AE" w:rsidRDefault="00D52847" w:rsidP="00D52847">
      <w:pPr>
        <w:spacing w:after="0"/>
        <w:ind w:firstLine="709"/>
        <w:jc w:val="both"/>
        <w:rPr>
          <w:rFonts w:ascii="Times New Roman" w:eastAsiaTheme="minorEastAsia" w:hAnsi="Times New Roman"/>
          <w:bCs/>
          <w:sz w:val="28"/>
          <w:szCs w:val="28"/>
          <w:lang w:val="kk-KZ"/>
        </w:rPr>
      </w:pPr>
      <w:r w:rsidRPr="005F63AE">
        <w:rPr>
          <w:rFonts w:ascii="Times New Roman" w:eastAsiaTheme="minorEastAsia" w:hAnsi="Times New Roman"/>
          <w:bCs/>
          <w:sz w:val="28"/>
          <w:szCs w:val="28"/>
          <w:lang w:val="kk-KZ"/>
        </w:rPr>
        <w:lastRenderedPageBreak/>
        <w:t xml:space="preserve">Мақсаты: ұлттық мұраны қастерлеуге үйрету, ынтымақ, ел бірлігін сақтауға, мемлекетшілдік, ар-ұждан қасиеттерін баулу, тарихи мұраға ұқыптылықпен қарауға, ұлттық құндылықтарды сақтауға тәрбиелеу. </w:t>
      </w:r>
    </w:p>
    <w:p w:rsidR="00D52847" w:rsidRPr="005F63AE" w:rsidRDefault="00D52847" w:rsidP="00D52847">
      <w:pPr>
        <w:spacing w:after="0"/>
        <w:ind w:firstLine="709"/>
        <w:jc w:val="both"/>
        <w:rPr>
          <w:rFonts w:ascii="Times New Roman" w:eastAsiaTheme="minorEastAsia" w:hAnsi="Times New Roman"/>
          <w:bCs/>
          <w:sz w:val="28"/>
          <w:szCs w:val="28"/>
          <w:lang w:val="kk-KZ"/>
        </w:rPr>
      </w:pPr>
      <w:r w:rsidRPr="005F63AE">
        <w:rPr>
          <w:rFonts w:ascii="Times New Roman" w:eastAsiaTheme="minorEastAsia" w:hAnsi="Times New Roman"/>
          <w:bCs/>
          <w:sz w:val="28"/>
          <w:szCs w:val="28"/>
          <w:lang w:val="kk-KZ"/>
        </w:rPr>
        <w:t xml:space="preserve">Өткізу барысы: ұлттық нақыштағы киім және әшекейлермен  сән подиумын өткізу. Күн барысында ұлттық құндылықтарды дәріптеу. </w:t>
      </w:r>
    </w:p>
    <w:p w:rsidR="00D52847" w:rsidRPr="005F63AE" w:rsidRDefault="00D52847" w:rsidP="00D52847">
      <w:pPr>
        <w:spacing w:after="0"/>
        <w:ind w:firstLine="709"/>
        <w:jc w:val="both"/>
        <w:rPr>
          <w:rFonts w:ascii="Times New Roman" w:eastAsiaTheme="minorEastAsia" w:hAnsi="Times New Roman"/>
          <w:sz w:val="28"/>
          <w:szCs w:val="28"/>
          <w:shd w:val="clear" w:color="auto" w:fill="FFFFFF"/>
          <w:lang w:val="kk-KZ"/>
        </w:rPr>
      </w:pPr>
      <w:r w:rsidRPr="005F63AE">
        <w:rPr>
          <w:rFonts w:ascii="Times New Roman" w:eastAsiaTheme="minorEastAsia" w:hAnsi="Times New Roman"/>
          <w:sz w:val="28"/>
          <w:szCs w:val="28"/>
          <w:shd w:val="clear" w:color="auto" w:fill="FFFFFF"/>
          <w:lang w:val="kk-KZ"/>
        </w:rPr>
        <w:t>5 қазан күні “Жас Ұрпақ” театры “Зерделі Ұрпақ” жастар қоғамдық бірлестігімен бірлесе отырып, Ақмолалық театр фестивалі аясында өткізілген “Әлеуметтік театр форумына” қатысты. Балалар форумда буллинг және нашақорлықтың алдын алу бойынша қойылымдарын көрсетіп, көрерменнің ыстық ықыласына бөленіп, жүлделі 1 орынға ие болды!</w:t>
      </w:r>
    </w:p>
    <w:p w:rsidR="00D52847" w:rsidRPr="005F63AE" w:rsidRDefault="00D52847" w:rsidP="00D52847">
      <w:pPr>
        <w:spacing w:after="0"/>
        <w:ind w:firstLine="709"/>
        <w:jc w:val="both"/>
        <w:rPr>
          <w:rFonts w:ascii="Times New Roman" w:eastAsiaTheme="minorEastAsia" w:hAnsi="Times New Roman"/>
          <w:sz w:val="28"/>
          <w:szCs w:val="21"/>
          <w:shd w:val="clear" w:color="auto" w:fill="FFFFFF"/>
          <w:lang w:val="kk-KZ"/>
        </w:rPr>
      </w:pPr>
      <w:r w:rsidRPr="005F63AE">
        <w:rPr>
          <w:rFonts w:ascii="Times New Roman" w:eastAsiaTheme="minorEastAsia" w:hAnsi="Times New Roman"/>
          <w:sz w:val="28"/>
          <w:szCs w:val="28"/>
          <w:lang w:val="kk-KZ"/>
        </w:rPr>
        <w:t xml:space="preserve">2023 жылдың 17 қарашасында мектебімізде </w:t>
      </w:r>
      <w:r w:rsidRPr="005F63AE">
        <w:rPr>
          <w:rFonts w:ascii="Times New Roman" w:eastAsiaTheme="minorEastAsia" w:hAnsi="Times New Roman"/>
          <w:sz w:val="28"/>
          <w:szCs w:val="21"/>
          <w:shd w:val="clear" w:color="auto" w:fill="FFFFFF"/>
          <w:lang w:val="kk-KZ"/>
        </w:rPr>
        <w:t xml:space="preserve">Республикалық “Асық ату” челленджі өткізілді. </w:t>
      </w:r>
    </w:p>
    <w:p w:rsidR="00D52847" w:rsidRPr="005F63AE" w:rsidRDefault="00D52847" w:rsidP="00D52847">
      <w:pPr>
        <w:spacing w:after="0"/>
        <w:ind w:firstLine="709"/>
        <w:jc w:val="both"/>
        <w:rPr>
          <w:rFonts w:asciiTheme="minorHAnsi" w:eastAsiaTheme="minorEastAsia" w:hAnsiTheme="minorHAnsi"/>
          <w:sz w:val="28"/>
          <w:szCs w:val="28"/>
          <w:lang w:val="kk-KZ"/>
        </w:rPr>
      </w:pPr>
      <w:r w:rsidRPr="005F63AE">
        <w:rPr>
          <w:rFonts w:ascii="Times New Roman" w:eastAsiaTheme="minorEastAsia" w:hAnsi="Times New Roman"/>
          <w:sz w:val="28"/>
          <w:szCs w:val="21"/>
          <w:shd w:val="clear" w:color="auto" w:fill="FFFFFF"/>
          <w:lang w:val="kk-KZ"/>
        </w:rPr>
        <w:t xml:space="preserve">Челленджге мектеп оқуыщалыр белсене қатысып, өз шеберліктерін көрсетті. Осылайша біздің білім ордамыз ұлттық құндылықтарымызды дәріптеуге өз үлесін қосты. </w:t>
      </w:r>
    </w:p>
    <w:p w:rsidR="00D52847" w:rsidRPr="005F63AE" w:rsidRDefault="00D52847" w:rsidP="00D52847">
      <w:pPr>
        <w:spacing w:after="0" w:line="240" w:lineRule="auto"/>
        <w:ind w:firstLine="709"/>
        <w:jc w:val="both"/>
        <w:rPr>
          <w:rFonts w:ascii="Times New Roman" w:eastAsia="Calibri" w:hAnsi="Times New Roman"/>
          <w:sz w:val="28"/>
          <w:szCs w:val="28"/>
          <w:shd w:val="clear" w:color="auto" w:fill="FFFFFF"/>
          <w:lang w:val="kk-KZ" w:eastAsia="en-US"/>
        </w:rPr>
      </w:pPr>
      <w:r w:rsidRPr="005F63AE">
        <w:rPr>
          <w:rFonts w:ascii="Times New Roman" w:eastAsia="Calibri" w:hAnsi="Times New Roman"/>
          <w:sz w:val="28"/>
          <w:szCs w:val="28"/>
          <w:shd w:val="clear" w:color="auto" w:fill="FFFFFF"/>
          <w:lang w:val="kk-KZ" w:eastAsia="en-US"/>
        </w:rPr>
        <w:t>Ззорлық - зомбылықтың алдын алуға арналған жұмыс жоспарына сай 17 қараша күні сыныптарда “Отбасы және бала тәрбиесі, бала құқығын қорғау, оң тәрбие беру “ тақырыбында ата - аналар жиналысы өтті. </w:t>
      </w:r>
    </w:p>
    <w:p w:rsidR="00D52847" w:rsidRPr="005F63AE" w:rsidRDefault="00D52847" w:rsidP="00D52847">
      <w:pPr>
        <w:spacing w:after="0" w:line="240" w:lineRule="auto"/>
        <w:ind w:firstLine="709"/>
        <w:jc w:val="both"/>
        <w:rPr>
          <w:rFonts w:ascii="Times New Roman" w:eastAsia="Calibri" w:hAnsi="Times New Roman"/>
          <w:sz w:val="28"/>
          <w:szCs w:val="28"/>
          <w:shd w:val="clear" w:color="auto" w:fill="FFFFFF"/>
          <w:lang w:val="kk-KZ" w:eastAsia="en-US"/>
        </w:rPr>
      </w:pPr>
      <w:r w:rsidRPr="005F63AE">
        <w:rPr>
          <w:rFonts w:ascii="Times New Roman" w:eastAsia="Calibri" w:hAnsi="Times New Roman"/>
          <w:sz w:val="28"/>
          <w:szCs w:val="28"/>
          <w:shd w:val="clear" w:color="auto" w:fill="FFFFFF"/>
          <w:lang w:val="kk-KZ" w:eastAsia="en-US"/>
        </w:rPr>
        <w:t>7 “Б” сыныбында "Бала құқығын қорғау және зорлық - зомбылықтың алдын алу" тақырыбы бойынша 15 қараша күні сынып сағаты өтті. </w:t>
      </w:r>
    </w:p>
    <w:p w:rsidR="00D52847" w:rsidRPr="005F63AE" w:rsidRDefault="00D52847" w:rsidP="00D52847">
      <w:pPr>
        <w:spacing w:after="0" w:line="240" w:lineRule="auto"/>
        <w:ind w:firstLine="709"/>
        <w:jc w:val="both"/>
        <w:rPr>
          <w:rFonts w:ascii="Times New Roman" w:eastAsia="Calibri" w:hAnsi="Times New Roman"/>
          <w:sz w:val="28"/>
          <w:szCs w:val="28"/>
          <w:shd w:val="clear" w:color="auto" w:fill="FFFFFF"/>
          <w:lang w:val="kk-KZ" w:eastAsia="en-US"/>
        </w:rPr>
      </w:pPr>
      <w:r w:rsidRPr="005F63AE">
        <w:rPr>
          <w:rFonts w:ascii="Times New Roman" w:eastAsia="Calibri" w:hAnsi="Times New Roman"/>
          <w:sz w:val="28"/>
          <w:szCs w:val="28"/>
          <w:shd w:val="clear" w:color="auto" w:fill="FFFFFF"/>
          <w:lang w:val="kk-KZ" w:eastAsia="en-US"/>
        </w:rPr>
        <w:t>Зорлық - зомбылықтың алдын алуға арналған жұмыс жоспарына сай 5 "Ә" сыныбында "Бала құқығын қорғау және зорлық - зомбылықтың алдын алу" тақырыбы бойынша 20 қараша күні сынып сағаты өтті.</w:t>
      </w:r>
    </w:p>
    <w:p w:rsidR="00D52847" w:rsidRPr="005F63AE" w:rsidRDefault="00D52847" w:rsidP="00D52847">
      <w:pPr>
        <w:spacing w:after="0" w:line="240" w:lineRule="auto"/>
        <w:ind w:firstLine="709"/>
        <w:jc w:val="both"/>
        <w:rPr>
          <w:rFonts w:ascii="Times New Roman" w:eastAsia="Calibri" w:hAnsi="Times New Roman"/>
          <w:sz w:val="28"/>
          <w:szCs w:val="28"/>
          <w:shd w:val="clear" w:color="auto" w:fill="FFFFFF"/>
          <w:lang w:val="kk-KZ" w:eastAsia="en-US"/>
        </w:rPr>
      </w:pPr>
      <w:r w:rsidRPr="005F63AE">
        <w:rPr>
          <w:rFonts w:ascii="Times New Roman" w:eastAsia="Calibri" w:hAnsi="Times New Roman"/>
          <w:sz w:val="28"/>
          <w:szCs w:val="28"/>
          <w:shd w:val="clear" w:color="auto" w:fill="FFFFFF"/>
          <w:lang w:val="kk-KZ" w:eastAsia="en-US"/>
        </w:rPr>
        <w:t>17 қараша күні 6 “Ә” сыныбында “Отбасы және бала тәрбиесі, бала құқығын қорғау, оң тәрбие беру “ тақырыбында ата - аналар жиналысы өтті.</w:t>
      </w:r>
    </w:p>
    <w:p w:rsidR="00D52847" w:rsidRPr="005F63AE" w:rsidRDefault="00D52847" w:rsidP="00D52847">
      <w:pPr>
        <w:spacing w:after="0" w:line="240" w:lineRule="auto"/>
        <w:ind w:firstLine="709"/>
        <w:rPr>
          <w:rFonts w:ascii="Times New Roman" w:eastAsia="Calibri" w:hAnsi="Times New Roman"/>
          <w:sz w:val="28"/>
          <w:szCs w:val="28"/>
          <w:shd w:val="clear" w:color="auto" w:fill="FFFFFF"/>
          <w:lang w:val="kk-KZ" w:eastAsia="en-US"/>
        </w:rPr>
      </w:pPr>
      <w:r w:rsidRPr="005F63AE">
        <w:rPr>
          <w:rFonts w:ascii="Times New Roman" w:eastAsia="Calibri" w:hAnsi="Times New Roman"/>
          <w:sz w:val="28"/>
          <w:szCs w:val="28"/>
          <w:shd w:val="clear" w:color="auto" w:fill="FFFFFF"/>
          <w:lang w:val="kk-KZ" w:eastAsia="en-US"/>
        </w:rPr>
        <w:t> “Отбасы және бала тәрбиесі” атты мектепішілік ата- аналар жиналысы өткізілді. Күн тәртібінде төмендегідей мәселелер қарастырылды:</w:t>
      </w:r>
      <w:r w:rsidRPr="005F63AE">
        <w:rPr>
          <w:rFonts w:ascii="Times New Roman" w:eastAsia="Calibri" w:hAnsi="Times New Roman"/>
          <w:sz w:val="28"/>
          <w:szCs w:val="28"/>
          <w:lang w:val="kk-KZ" w:eastAsia="en-US"/>
        </w:rPr>
        <w:br/>
      </w:r>
      <w:r w:rsidRPr="005F63AE">
        <w:rPr>
          <w:rFonts w:ascii="Times New Roman" w:eastAsia="Calibri" w:hAnsi="Times New Roman"/>
          <w:sz w:val="28"/>
          <w:szCs w:val="28"/>
          <w:shd w:val="clear" w:color="auto" w:fill="FFFFFF"/>
          <w:lang w:val="kk-KZ" w:eastAsia="en-US"/>
        </w:rPr>
        <w:t>1. «Отбасы-тәрбиенің басты ұясы» Баяндама.</w:t>
      </w:r>
      <w:r w:rsidRPr="005F63AE">
        <w:rPr>
          <w:rFonts w:ascii="Times New Roman" w:eastAsia="Calibri" w:hAnsi="Times New Roman"/>
          <w:sz w:val="28"/>
          <w:szCs w:val="28"/>
          <w:lang w:val="kk-KZ" w:eastAsia="en-US"/>
        </w:rPr>
        <w:br/>
      </w:r>
      <w:r w:rsidRPr="005F63AE">
        <w:rPr>
          <w:rFonts w:ascii="Times New Roman" w:eastAsia="Calibri" w:hAnsi="Times New Roman"/>
          <w:sz w:val="28"/>
          <w:szCs w:val="28"/>
          <w:shd w:val="clear" w:color="auto" w:fill="FFFFFF"/>
          <w:lang w:val="kk-KZ" w:eastAsia="en-US"/>
        </w:rPr>
        <w:t>2. «Ата-аналарды педагогикалық қолдау орталығы» жұмысын ұйымдастыру, қызметін жүзеге асыру туралы.</w:t>
      </w:r>
      <w:r w:rsidRPr="005F63AE">
        <w:rPr>
          <w:rFonts w:ascii="Times New Roman" w:eastAsia="Calibri" w:hAnsi="Times New Roman"/>
          <w:sz w:val="28"/>
          <w:szCs w:val="28"/>
          <w:lang w:val="kk-KZ" w:eastAsia="en-US"/>
        </w:rPr>
        <w:br/>
      </w:r>
      <w:r w:rsidRPr="005F63AE">
        <w:rPr>
          <w:rFonts w:ascii="Times New Roman" w:eastAsia="Calibri" w:hAnsi="Times New Roman"/>
          <w:sz w:val="28"/>
          <w:szCs w:val="28"/>
          <w:shd w:val="clear" w:color="auto" w:fill="FFFFFF"/>
          <w:lang w:val="kk-KZ" w:eastAsia="en-US"/>
        </w:rPr>
        <w:t>3. «Біртұтас тәрбие» бағдарламасын іске асыру аясында өткізіліп жатқан жобалармен таныстыру.</w:t>
      </w:r>
      <w:r w:rsidRPr="005F63AE">
        <w:rPr>
          <w:rFonts w:ascii="Times New Roman" w:eastAsia="Calibri" w:hAnsi="Times New Roman"/>
          <w:sz w:val="28"/>
          <w:szCs w:val="28"/>
          <w:lang w:val="kk-KZ" w:eastAsia="en-US"/>
        </w:rPr>
        <w:br/>
      </w:r>
      <w:r w:rsidRPr="005F63AE">
        <w:rPr>
          <w:rFonts w:ascii="Times New Roman" w:eastAsia="Calibri" w:hAnsi="Times New Roman"/>
          <w:sz w:val="28"/>
          <w:szCs w:val="28"/>
          <w:shd w:val="clear" w:color="auto" w:fill="FFFFFF"/>
          <w:lang w:val="kk-KZ" w:eastAsia="en-US"/>
        </w:rPr>
        <w:t>4. І тоқсан қорытындысы.</w:t>
      </w:r>
      <w:r w:rsidRPr="005F63AE">
        <w:rPr>
          <w:rFonts w:ascii="Times New Roman" w:eastAsia="Calibri" w:hAnsi="Times New Roman"/>
          <w:sz w:val="28"/>
          <w:szCs w:val="28"/>
          <w:lang w:val="kk-KZ" w:eastAsia="en-US"/>
        </w:rPr>
        <w:br/>
      </w:r>
      <w:r w:rsidRPr="005F63AE">
        <w:rPr>
          <w:rFonts w:ascii="Times New Roman" w:eastAsia="Calibri" w:hAnsi="Times New Roman"/>
          <w:sz w:val="28"/>
          <w:szCs w:val="28"/>
          <w:shd w:val="clear" w:color="auto" w:fill="FFFFFF"/>
          <w:lang w:val="kk-KZ" w:eastAsia="en-US"/>
        </w:rPr>
        <w:t>5. Әр түрлі сұрақтар.</w:t>
      </w:r>
    </w:p>
    <w:p w:rsidR="00D52847" w:rsidRPr="005F63AE" w:rsidRDefault="00D52847" w:rsidP="00D52847">
      <w:pPr>
        <w:spacing w:after="0" w:line="240" w:lineRule="auto"/>
        <w:ind w:firstLine="709"/>
        <w:rPr>
          <w:rFonts w:ascii="Times New Roman" w:eastAsia="Calibri" w:hAnsi="Times New Roman"/>
          <w:sz w:val="28"/>
          <w:szCs w:val="28"/>
          <w:shd w:val="clear" w:color="auto" w:fill="FFFFFF"/>
          <w:lang w:val="kk-KZ" w:eastAsia="en-US"/>
        </w:rPr>
      </w:pPr>
      <w:r w:rsidRPr="005F63AE">
        <w:rPr>
          <w:rFonts w:ascii="Times New Roman" w:eastAsia="Calibri" w:hAnsi="Times New Roman"/>
          <w:sz w:val="28"/>
          <w:szCs w:val="28"/>
          <w:shd w:val="clear" w:color="auto" w:fill="FFFFFF"/>
          <w:lang w:val="kk-KZ" w:eastAsia="en-US"/>
        </w:rPr>
        <w:t>9"Г" сыныбында "Бала құқығын қорғау және зорлық-зомбылықтың алдын алу" тақырыбында сынып сағаты өтті.</w:t>
      </w:r>
    </w:p>
    <w:p w:rsidR="00D52847" w:rsidRPr="005F63AE" w:rsidRDefault="00D52847" w:rsidP="00D52847">
      <w:pPr>
        <w:tabs>
          <w:tab w:val="left" w:pos="4814"/>
        </w:tabs>
        <w:spacing w:after="0" w:line="240" w:lineRule="auto"/>
        <w:ind w:firstLine="709"/>
        <w:rPr>
          <w:rFonts w:ascii="Times New Roman" w:eastAsia="Calibri" w:hAnsi="Times New Roman"/>
          <w:sz w:val="28"/>
          <w:szCs w:val="28"/>
          <w:shd w:val="clear" w:color="auto" w:fill="FFFFFF"/>
          <w:lang w:val="kk-KZ" w:eastAsia="en-US"/>
        </w:rPr>
      </w:pPr>
      <w:r w:rsidRPr="005F63AE">
        <w:rPr>
          <w:rFonts w:ascii="Times New Roman" w:eastAsia="Calibri" w:hAnsi="Times New Roman"/>
          <w:sz w:val="28"/>
          <w:szCs w:val="28"/>
          <w:shd w:val="clear" w:color="auto" w:fill="FFFFFF"/>
          <w:lang w:val="kk-KZ" w:eastAsia="en-US"/>
        </w:rPr>
        <w:t>Темекі шегуге қарсы Республикалық флешмоб өткізілді. Флешмобқа мектеп оқушыларынң барлығы белсене қатысты.</w:t>
      </w:r>
    </w:p>
    <w:p w:rsidR="00D52847" w:rsidRPr="005F63AE" w:rsidRDefault="00D52847" w:rsidP="00D52847">
      <w:pPr>
        <w:spacing w:after="0" w:line="240" w:lineRule="auto"/>
        <w:ind w:firstLine="709"/>
        <w:rPr>
          <w:rFonts w:ascii="Times New Roman" w:eastAsia="Calibri" w:hAnsi="Times New Roman"/>
          <w:sz w:val="28"/>
          <w:szCs w:val="28"/>
          <w:shd w:val="clear" w:color="auto" w:fill="FFFFFF"/>
          <w:lang w:val="kk-KZ" w:eastAsia="en-US"/>
        </w:rPr>
      </w:pPr>
      <w:r w:rsidRPr="005F63AE">
        <w:rPr>
          <w:rFonts w:ascii="Times New Roman" w:eastAsia="Calibri" w:hAnsi="Times New Roman"/>
          <w:sz w:val="28"/>
          <w:szCs w:val="28"/>
          <w:shd w:val="clear" w:color="auto" w:fill="FFFFFF"/>
          <w:lang w:val="kk-KZ" w:eastAsia="en-US"/>
        </w:rPr>
        <w:t>3.12.2023 ж өткен “ Республикалық шығармашылық фестиваліне” Сәкен Жүнісов атындағы 18 мектеп-лицейі қатысып жүлделі 2 орынға ие болды.</w:t>
      </w:r>
    </w:p>
    <w:p w:rsidR="00D52847" w:rsidRPr="005F63AE" w:rsidRDefault="00D52847" w:rsidP="00D52847">
      <w:pPr>
        <w:spacing w:after="0" w:line="240" w:lineRule="auto"/>
        <w:ind w:firstLine="709"/>
        <w:rPr>
          <w:rFonts w:ascii="Times New Roman" w:eastAsia="Calibri" w:hAnsi="Times New Roman"/>
          <w:sz w:val="28"/>
          <w:szCs w:val="28"/>
          <w:shd w:val="clear" w:color="auto" w:fill="FFFFFF"/>
          <w:lang w:val="kk-KZ" w:eastAsia="en-US"/>
        </w:rPr>
      </w:pPr>
      <w:r w:rsidRPr="005F63AE">
        <w:rPr>
          <w:rFonts w:ascii="Times New Roman" w:eastAsia="Calibri" w:hAnsi="Times New Roman"/>
          <w:sz w:val="28"/>
          <w:szCs w:val="28"/>
          <w:shd w:val="clear" w:color="auto" w:fill="FFFFFF"/>
          <w:lang w:val="kk-KZ" w:eastAsia="en-US"/>
        </w:rPr>
        <w:t>2023 жылдың 13 желтоқсан күні сағат 12.00-де 2-11-сынып оқушылары арасында «Шығарма жазу: болашаққа хат» тақырыбында челлендж өткізілді.</w:t>
      </w:r>
    </w:p>
    <w:p w:rsidR="00D52847" w:rsidRPr="005F63AE" w:rsidRDefault="00D52847" w:rsidP="00D52847">
      <w:pPr>
        <w:spacing w:after="0" w:line="240" w:lineRule="auto"/>
        <w:ind w:firstLine="709"/>
        <w:rPr>
          <w:rFonts w:ascii="Times New Roman" w:eastAsia="Calibri" w:hAnsi="Times New Roman"/>
          <w:sz w:val="28"/>
          <w:szCs w:val="28"/>
          <w:shd w:val="clear" w:color="auto" w:fill="FFFFFF"/>
          <w:lang w:val="kk-KZ" w:eastAsia="en-US"/>
        </w:rPr>
      </w:pPr>
      <w:r w:rsidRPr="005F63AE">
        <w:rPr>
          <w:rFonts w:ascii="Times New Roman" w:eastAsia="Calibri" w:hAnsi="Times New Roman"/>
          <w:sz w:val="28"/>
          <w:szCs w:val="28"/>
          <w:shd w:val="clear" w:color="auto" w:fill="FFFFFF"/>
          <w:lang w:val="kk-KZ" w:eastAsia="en-US"/>
        </w:rPr>
        <w:t>Желтоқсан оқиғасының 32 жылдығы қарсаңында «Арайлы таң, нұрлы болашақ» атты кездесу өтті.</w:t>
      </w:r>
      <w:r w:rsidRPr="005F63AE">
        <w:rPr>
          <w:rFonts w:ascii="Times New Roman" w:eastAsia="Calibri" w:hAnsi="Times New Roman"/>
          <w:sz w:val="28"/>
          <w:szCs w:val="28"/>
          <w:lang w:val="kk-KZ" w:eastAsia="en-US"/>
        </w:rPr>
        <w:br/>
      </w:r>
      <w:r w:rsidRPr="005F63AE">
        <w:rPr>
          <w:rFonts w:ascii="Times New Roman" w:eastAsia="Calibri" w:hAnsi="Times New Roman"/>
          <w:sz w:val="28"/>
          <w:szCs w:val="28"/>
          <w:shd w:val="clear" w:color="auto" w:fill="FFFFFF"/>
          <w:lang w:val="kk-KZ" w:eastAsia="en-US"/>
        </w:rPr>
        <w:lastRenderedPageBreak/>
        <w:t>Кездесу кешінің қонақтары-желтоқсан көтерілісінің қаһармандары:Асаров Мұрат Мұзарапұлы, Сүгірәлі Дәуіт Тоғайұлы.</w:t>
      </w:r>
      <w:r w:rsidRPr="005F63AE">
        <w:rPr>
          <w:rFonts w:ascii="Times New Roman" w:eastAsia="Calibri" w:hAnsi="Times New Roman"/>
          <w:sz w:val="28"/>
          <w:szCs w:val="28"/>
          <w:lang w:val="kk-KZ" w:eastAsia="en-US"/>
        </w:rPr>
        <w:br/>
      </w:r>
      <w:r w:rsidRPr="005F63AE">
        <w:rPr>
          <w:rFonts w:ascii="Times New Roman" w:eastAsia="Calibri" w:hAnsi="Times New Roman"/>
          <w:sz w:val="28"/>
          <w:szCs w:val="28"/>
          <w:shd w:val="clear" w:color="auto" w:fill="FFFFFF"/>
          <w:lang w:val="kk-KZ" w:eastAsia="en-US"/>
        </w:rPr>
        <w:t>Іс- шараның мақсаты:</w:t>
      </w:r>
      <w:r w:rsidRPr="005F63AE">
        <w:rPr>
          <w:rFonts w:ascii="Times New Roman" w:eastAsia="Calibri" w:hAnsi="Times New Roman"/>
          <w:sz w:val="28"/>
          <w:szCs w:val="28"/>
          <w:lang w:val="kk-KZ" w:eastAsia="en-US"/>
        </w:rPr>
        <w:br/>
      </w:r>
      <w:r w:rsidRPr="005F63AE">
        <w:rPr>
          <w:rFonts w:ascii="Times New Roman" w:eastAsia="Calibri" w:hAnsi="Times New Roman"/>
          <w:sz w:val="28"/>
          <w:szCs w:val="28"/>
          <w:shd w:val="clear" w:color="auto" w:fill="FFFFFF"/>
          <w:lang w:val="kk-KZ" w:eastAsia="en-US"/>
        </w:rPr>
        <w:t>1.Ғасырлар бойы жүргізілген ұлт-азаттық көтерілісінің заңды жалғасындай болған ең шешуші әрі бүкіл Орта Азия мен Еуропадағы демократиялық қозғалыстардың көшбастаушысы ретінде тарихта қалған Алматыдағы 1986 жылғы Желтоқсан оқиғасының себеп –салдары оның құрбандары туралы тақырыптың тарихи маңызын, мәнін ашу;</w:t>
      </w:r>
      <w:r w:rsidRPr="005F63AE">
        <w:rPr>
          <w:rFonts w:ascii="Times New Roman" w:eastAsia="Calibri" w:hAnsi="Times New Roman"/>
          <w:sz w:val="28"/>
          <w:szCs w:val="28"/>
          <w:lang w:val="kk-KZ" w:eastAsia="en-US"/>
        </w:rPr>
        <w:br/>
      </w:r>
      <w:r w:rsidRPr="005F63AE">
        <w:rPr>
          <w:rFonts w:ascii="Times New Roman" w:eastAsia="Calibri" w:hAnsi="Times New Roman"/>
          <w:sz w:val="28"/>
          <w:szCs w:val="28"/>
          <w:shd w:val="clear" w:color="auto" w:fill="FFFFFF"/>
          <w:lang w:val="kk-KZ" w:eastAsia="en-US"/>
        </w:rPr>
        <w:t>2.Оқушыларды Желтоқсан оқиғасының құрбандарын мәңгі есте сақтауға және олардың аңсап қол жеткізіп кеткен тәуелсіздік тұғырын биік ұстауға, Отанының адал азаматтары болуға тәрбиелеу.</w:t>
      </w:r>
    </w:p>
    <w:p w:rsidR="00D52847" w:rsidRPr="005F63AE" w:rsidRDefault="00D52847" w:rsidP="00D52847">
      <w:pPr>
        <w:spacing w:after="0" w:line="240" w:lineRule="auto"/>
        <w:ind w:firstLine="709"/>
        <w:rPr>
          <w:rFonts w:ascii="Times New Roman" w:eastAsia="Calibri" w:hAnsi="Times New Roman"/>
          <w:sz w:val="28"/>
          <w:szCs w:val="28"/>
          <w:shd w:val="clear" w:color="auto" w:fill="FFFFFF"/>
          <w:lang w:val="kk-KZ" w:eastAsia="en-US"/>
        </w:rPr>
      </w:pPr>
      <w:r w:rsidRPr="005F63AE">
        <w:rPr>
          <w:rFonts w:ascii="Times New Roman" w:eastAsia="Calibri" w:hAnsi="Times New Roman"/>
          <w:sz w:val="28"/>
          <w:szCs w:val="28"/>
          <w:shd w:val="clear" w:color="auto" w:fill="FFFFFF"/>
          <w:lang w:val="kk-KZ" w:eastAsia="en-US"/>
        </w:rPr>
        <w:t xml:space="preserve"> Мектеп оқушылары Тәуелсіздік күнімен құттықтап, елге тыныштық тіледі!</w:t>
      </w:r>
    </w:p>
    <w:p w:rsidR="00D52847" w:rsidRPr="005F63AE" w:rsidRDefault="00D52847" w:rsidP="00D52847">
      <w:pPr>
        <w:spacing w:after="0" w:line="240" w:lineRule="auto"/>
        <w:ind w:firstLine="709"/>
        <w:rPr>
          <w:rFonts w:ascii="Times New Roman" w:eastAsia="Calibri" w:hAnsi="Times New Roman"/>
          <w:sz w:val="28"/>
          <w:szCs w:val="28"/>
          <w:shd w:val="clear" w:color="auto" w:fill="FFFFFF"/>
          <w:lang w:val="kk-KZ" w:eastAsia="en-US"/>
        </w:rPr>
      </w:pPr>
      <w:r w:rsidRPr="005F63AE">
        <w:rPr>
          <w:rFonts w:ascii="Times New Roman" w:eastAsia="Calibri" w:hAnsi="Times New Roman"/>
          <w:sz w:val="28"/>
          <w:szCs w:val="28"/>
          <w:shd w:val="clear" w:color="auto" w:fill="FFFFFF"/>
          <w:lang w:val="kk-KZ" w:eastAsia="en-US"/>
        </w:rPr>
        <w:t>Мектебіміздің оқушылары Қазақстан Республикасының Тәуелсіздік күніне арналған “Мәңгілік жаса қыран елім - Қазақстаным!” атты қашықтықтан облыстық сахналанған байқауға қатысып, жүлделі 2 орынды иеленді! Байқау қатысушыларына білім басқармасы атынан диплом және сыйлықтар табысталды. Қатысушыларды дайындағаны үшін мектебіміздің музыка пәні мұғалімі Нуртаева Тишкуль Жауынтаевна Ақмола облысы білім басқармасының басшысы атынан алғыс хатпен марапатталды.</w:t>
      </w:r>
    </w:p>
    <w:p w:rsidR="00D52847" w:rsidRPr="005F63AE" w:rsidRDefault="00D52847" w:rsidP="00D52847">
      <w:pPr>
        <w:spacing w:after="0" w:line="240" w:lineRule="auto"/>
        <w:ind w:firstLine="709"/>
        <w:jc w:val="both"/>
        <w:rPr>
          <w:rFonts w:ascii="Times New Roman" w:eastAsia="Calibri" w:hAnsi="Times New Roman"/>
          <w:sz w:val="28"/>
          <w:szCs w:val="28"/>
          <w:shd w:val="clear" w:color="auto" w:fill="FFFFFF"/>
          <w:lang w:val="kk-KZ" w:eastAsia="en-US"/>
        </w:rPr>
      </w:pPr>
      <w:r w:rsidRPr="005F63AE">
        <w:rPr>
          <w:rFonts w:ascii="Times New Roman" w:eastAsia="Calibri" w:hAnsi="Times New Roman"/>
          <w:sz w:val="28"/>
          <w:szCs w:val="28"/>
          <w:shd w:val="clear" w:color="auto" w:fill="FFFFFF"/>
          <w:lang w:val="kk-KZ" w:eastAsia="en-US"/>
        </w:rPr>
        <w:t>Сыныптар арасында “Жаңа жыл бірлік пен татулық жылы болсын” атты кеш өтті. Ата -аналар балалармен бірге “Түрлі түсті” кешке жақсы дайындалып, керемет көңіл күймен өткізді.</w:t>
      </w:r>
    </w:p>
    <w:p w:rsidR="00D52847" w:rsidRPr="005F63AE" w:rsidRDefault="00D52847" w:rsidP="00D52847">
      <w:pPr>
        <w:spacing w:after="0" w:line="240" w:lineRule="auto"/>
        <w:ind w:firstLine="709"/>
        <w:jc w:val="both"/>
        <w:rPr>
          <w:rFonts w:ascii="Times New Roman" w:eastAsia="Calibri" w:hAnsi="Times New Roman"/>
          <w:sz w:val="28"/>
          <w:szCs w:val="28"/>
          <w:shd w:val="clear" w:color="auto" w:fill="FFFFFF"/>
          <w:lang w:val="kk-KZ" w:eastAsia="en-US"/>
        </w:rPr>
      </w:pPr>
      <w:r w:rsidRPr="005F63AE">
        <w:rPr>
          <w:rFonts w:ascii="Times New Roman" w:eastAsia="Calibri" w:hAnsi="Times New Roman"/>
          <w:sz w:val="28"/>
          <w:szCs w:val="28"/>
          <w:shd w:val="clear" w:color="auto" w:fill="FFFFFF"/>
          <w:lang w:val="kk-KZ" w:eastAsia="en-US"/>
        </w:rPr>
        <w:t>Бастауыш және орта буын сыныптарына арналған ертеңгіліктер ұйымдасытрылып, сыйлықтар табысталды.</w:t>
      </w:r>
    </w:p>
    <w:p w:rsidR="00D52847" w:rsidRPr="005F63AE" w:rsidRDefault="00D52847" w:rsidP="00D52847">
      <w:pPr>
        <w:spacing w:after="0" w:line="240" w:lineRule="auto"/>
        <w:ind w:firstLine="709"/>
        <w:jc w:val="both"/>
        <w:rPr>
          <w:rFonts w:ascii="Times New Roman" w:eastAsia="Calibri" w:hAnsi="Times New Roman"/>
          <w:sz w:val="28"/>
          <w:szCs w:val="28"/>
          <w:shd w:val="clear" w:color="auto" w:fill="FFFFFF"/>
          <w:lang w:val="kk-KZ" w:eastAsia="en-US"/>
        </w:rPr>
      </w:pPr>
      <w:r w:rsidRPr="005F63AE">
        <w:rPr>
          <w:rFonts w:ascii="Times New Roman" w:eastAsia="Calibri" w:hAnsi="Times New Roman"/>
          <w:sz w:val="28"/>
          <w:szCs w:val="28"/>
          <w:shd w:val="clear" w:color="auto" w:fill="FFFFFF"/>
          <w:lang w:val="kk-KZ" w:eastAsia="en-US"/>
        </w:rPr>
        <w:t>Жоғары сынып оқушыларында жаңа жылдық және би кеші өткізілді.</w:t>
      </w:r>
    </w:p>
    <w:p w:rsidR="00D52847" w:rsidRPr="005F63AE" w:rsidRDefault="00D52847" w:rsidP="00D52847">
      <w:pPr>
        <w:spacing w:after="0" w:line="240" w:lineRule="auto"/>
        <w:ind w:firstLine="709"/>
        <w:jc w:val="both"/>
        <w:rPr>
          <w:rFonts w:ascii="Times New Roman" w:eastAsia="Calibri" w:hAnsi="Times New Roman"/>
          <w:sz w:val="28"/>
          <w:szCs w:val="28"/>
          <w:shd w:val="clear" w:color="auto" w:fill="FFFFFF"/>
          <w:lang w:val="kk-KZ" w:eastAsia="en-US"/>
        </w:rPr>
      </w:pPr>
      <w:r w:rsidRPr="005F63AE">
        <w:rPr>
          <w:rFonts w:ascii="Times New Roman" w:eastAsia="Calibri" w:hAnsi="Times New Roman"/>
          <w:sz w:val="28"/>
          <w:szCs w:val="28"/>
          <w:shd w:val="clear" w:color="auto" w:fill="FFFFFF"/>
          <w:lang w:val="kk-KZ" w:eastAsia="en-US"/>
        </w:rPr>
        <w:t>Қысқы демалыс кезінде оқушылар өздерінің тиімді уақыт өткізулерінен бейнеролик жасап, инстаграм парақшаларына жүктеді.</w:t>
      </w:r>
    </w:p>
    <w:p w:rsidR="00D52847" w:rsidRPr="005F63AE" w:rsidRDefault="00D52847" w:rsidP="00D52847">
      <w:pPr>
        <w:spacing w:after="0" w:line="240" w:lineRule="auto"/>
        <w:ind w:firstLine="709"/>
        <w:jc w:val="both"/>
        <w:rPr>
          <w:rFonts w:ascii="Times New Roman" w:eastAsia="Calibri" w:hAnsi="Times New Roman"/>
          <w:sz w:val="28"/>
          <w:szCs w:val="28"/>
          <w:shd w:val="clear" w:color="auto" w:fill="FFFFFF"/>
          <w:lang w:val="kk-KZ" w:eastAsia="en-US"/>
        </w:rPr>
      </w:pPr>
      <w:r w:rsidRPr="005F63AE">
        <w:rPr>
          <w:rFonts w:ascii="Times New Roman" w:eastAsia="Calibri" w:hAnsi="Times New Roman"/>
          <w:sz w:val="28"/>
          <w:szCs w:val="28"/>
          <w:shd w:val="clear" w:color="auto" w:fill="FFFFFF"/>
          <w:lang w:val="kk-KZ" w:eastAsia="en-US"/>
        </w:rPr>
        <w:t>19.01.2024 күні,мектебіміздің аруларын “Бұрымды қыз” челленджі өткізлді. Бұл челлендж «Біртұтас тәрбие» бағытында жүзеге асырылп жатқан жобаны қолдау мақсатында ұйымдастырылған іс – шара болып табылады. Челленджге мектебііміздің көптеген арулары өздерінің бұрымдарына әшекей тағып, ұлттық нақыштағы түрлі шаш үлгілерін жасады.</w:t>
      </w:r>
    </w:p>
    <w:p w:rsidR="00D52847" w:rsidRPr="005F63AE" w:rsidRDefault="00D52847" w:rsidP="00D52847">
      <w:pPr>
        <w:spacing w:after="0" w:line="240" w:lineRule="auto"/>
        <w:ind w:firstLine="709"/>
        <w:jc w:val="both"/>
        <w:rPr>
          <w:rFonts w:ascii="Times New Roman" w:eastAsia="Calibri" w:hAnsi="Times New Roman"/>
          <w:sz w:val="28"/>
          <w:szCs w:val="28"/>
          <w:shd w:val="clear" w:color="auto" w:fill="FFFFFF"/>
          <w:lang w:eastAsia="en-US"/>
        </w:rPr>
      </w:pPr>
      <w:r w:rsidRPr="005F63AE">
        <w:rPr>
          <w:rFonts w:ascii="Times New Roman" w:eastAsia="Calibri" w:hAnsi="Times New Roman"/>
          <w:sz w:val="28"/>
          <w:szCs w:val="28"/>
          <w:shd w:val="clear" w:color="auto" w:fill="FFFFFF"/>
          <w:lang w:eastAsia="en-US"/>
        </w:rPr>
        <w:t>Мәдениет фракциясы- парламент мүшелері арасында интеллектуалды ойындар дайындады.</w:t>
      </w:r>
    </w:p>
    <w:p w:rsidR="00D52847" w:rsidRPr="005F63AE" w:rsidRDefault="00D52847" w:rsidP="00D52847">
      <w:pPr>
        <w:spacing w:after="0" w:line="240" w:lineRule="auto"/>
        <w:ind w:firstLine="709"/>
        <w:jc w:val="both"/>
        <w:rPr>
          <w:rFonts w:ascii="Times New Roman" w:eastAsia="Calibri" w:hAnsi="Times New Roman"/>
          <w:sz w:val="28"/>
          <w:szCs w:val="28"/>
          <w:shd w:val="clear" w:color="auto" w:fill="FFFFFF"/>
          <w:lang w:val="kk-KZ" w:eastAsia="en-US"/>
        </w:rPr>
      </w:pPr>
      <w:r w:rsidRPr="005F63AE">
        <w:rPr>
          <w:rFonts w:ascii="Times New Roman" w:eastAsia="Calibri" w:hAnsi="Times New Roman"/>
          <w:sz w:val="28"/>
          <w:szCs w:val="28"/>
          <w:shd w:val="clear" w:color="auto" w:fill="FFFFFF"/>
          <w:lang w:val="kk-KZ" w:eastAsia="en-US"/>
        </w:rPr>
        <w:t>Мақсаты: парламент мүшелерінің достық қарым қатынасын арттыру, логикалық ойлауларын дамыту, командалық жұмыс жақсарту арқылы идеяларға қол жеткізу.</w:t>
      </w:r>
    </w:p>
    <w:p w:rsidR="00D52847" w:rsidRPr="005F63AE" w:rsidRDefault="00D52847" w:rsidP="00D52847">
      <w:pPr>
        <w:spacing w:after="0" w:line="240" w:lineRule="auto"/>
        <w:ind w:firstLine="709"/>
        <w:jc w:val="both"/>
        <w:rPr>
          <w:rFonts w:ascii="Times New Roman" w:eastAsia="Calibri" w:hAnsi="Times New Roman"/>
          <w:sz w:val="28"/>
          <w:szCs w:val="28"/>
          <w:shd w:val="clear" w:color="auto" w:fill="FFFFFF"/>
          <w:lang w:val="kk-KZ" w:eastAsia="en-US"/>
        </w:rPr>
      </w:pPr>
      <w:r w:rsidRPr="005F63AE">
        <w:rPr>
          <w:rFonts w:ascii="Times New Roman" w:eastAsia="Calibri" w:hAnsi="Times New Roman"/>
          <w:sz w:val="28"/>
          <w:szCs w:val="28"/>
          <w:shd w:val="clear" w:color="auto" w:fill="FFFFFF"/>
          <w:lang w:val="kk-KZ" w:eastAsia="en-US"/>
        </w:rPr>
        <w:t xml:space="preserve">22.01 күні құқық және тәрбие фракциясы бастауыш сыныптарына “Буллинг” туралы сынып сағатын өткізді. </w:t>
      </w:r>
    </w:p>
    <w:p w:rsidR="00D52847" w:rsidRPr="005F63AE" w:rsidRDefault="00D52847" w:rsidP="00D52847">
      <w:pPr>
        <w:spacing w:after="0" w:line="240" w:lineRule="auto"/>
        <w:ind w:firstLine="709"/>
        <w:jc w:val="both"/>
        <w:rPr>
          <w:rFonts w:ascii="Times New Roman" w:eastAsia="Calibri" w:hAnsi="Times New Roman"/>
          <w:sz w:val="28"/>
          <w:szCs w:val="28"/>
          <w:shd w:val="clear" w:color="auto" w:fill="FFFFFF"/>
          <w:lang w:val="kk-KZ" w:eastAsia="en-US"/>
        </w:rPr>
      </w:pPr>
      <w:r w:rsidRPr="005F63AE">
        <w:rPr>
          <w:rFonts w:ascii="Times New Roman" w:eastAsia="Calibri" w:hAnsi="Times New Roman"/>
          <w:sz w:val="28"/>
          <w:szCs w:val="28"/>
          <w:shd w:val="clear" w:color="auto" w:fill="FFFFFF"/>
          <w:lang w:val="kk-KZ" w:eastAsia="en-US"/>
        </w:rPr>
        <w:t>Дәрісте жасөспірім балалар арасындағы буллингке жол бермеу, айналаға мейіріммен қарау, мектептің ішкі тәртіп ережелері туралы айтылып, оқушыларға практикалық тапсырмалар берілді.</w:t>
      </w:r>
    </w:p>
    <w:p w:rsidR="00D52847" w:rsidRPr="005F63AE" w:rsidRDefault="00D52847" w:rsidP="00D52847">
      <w:pPr>
        <w:spacing w:after="0" w:line="240" w:lineRule="auto"/>
        <w:ind w:firstLine="709"/>
        <w:jc w:val="both"/>
        <w:rPr>
          <w:rFonts w:ascii="Times New Roman" w:eastAsia="Calibri" w:hAnsi="Times New Roman"/>
          <w:sz w:val="28"/>
          <w:szCs w:val="28"/>
          <w:shd w:val="clear" w:color="auto" w:fill="FFFFFF"/>
          <w:lang w:val="kk-KZ" w:eastAsia="en-US"/>
        </w:rPr>
      </w:pPr>
      <w:r w:rsidRPr="005F63AE">
        <w:rPr>
          <w:rFonts w:ascii="Times New Roman" w:eastAsia="Calibri" w:hAnsi="Times New Roman"/>
          <w:sz w:val="28"/>
          <w:szCs w:val="28"/>
          <w:shd w:val="clear" w:color="auto" w:fill="FFFFFF"/>
          <w:lang w:val="kk-KZ" w:eastAsia="en-US"/>
        </w:rPr>
        <w:t>Ағымдағы жылдың 25 қаңтарында “ Ашық алаң” форматында мектепішілік ата- аналар жиналысы өткізділді.</w:t>
      </w:r>
    </w:p>
    <w:p w:rsidR="00D52847" w:rsidRPr="005F63AE" w:rsidRDefault="00D52847" w:rsidP="00D52847">
      <w:pPr>
        <w:spacing w:after="0" w:line="240" w:lineRule="auto"/>
        <w:ind w:firstLine="709"/>
        <w:jc w:val="both"/>
        <w:rPr>
          <w:rFonts w:ascii="Times New Roman" w:eastAsia="Calibri" w:hAnsi="Times New Roman"/>
          <w:sz w:val="28"/>
          <w:szCs w:val="28"/>
          <w:shd w:val="clear" w:color="auto" w:fill="FFFFFF"/>
          <w:lang w:val="kk-KZ" w:eastAsia="en-US"/>
        </w:rPr>
      </w:pPr>
      <w:r w:rsidRPr="005F63AE">
        <w:rPr>
          <w:rFonts w:ascii="Times New Roman" w:eastAsia="Calibri" w:hAnsi="Times New Roman"/>
          <w:sz w:val="28"/>
          <w:szCs w:val="28"/>
          <w:shd w:val="clear" w:color="auto" w:fill="FFFFFF"/>
          <w:lang w:val="kk-KZ" w:eastAsia="en-US"/>
        </w:rPr>
        <w:t xml:space="preserve">Жиналыс барысында ата- аналар балаларының оқу үлгерімі, тәртібі жайында әңгіме қозғап, талқылады. </w:t>
      </w:r>
    </w:p>
    <w:p w:rsidR="00D52847" w:rsidRPr="005F63AE" w:rsidRDefault="00D52847" w:rsidP="00D52847">
      <w:pPr>
        <w:spacing w:after="0" w:line="240" w:lineRule="auto"/>
        <w:ind w:firstLine="709"/>
        <w:rPr>
          <w:rFonts w:ascii="Times New Roman" w:eastAsia="Calibri" w:hAnsi="Times New Roman"/>
          <w:sz w:val="28"/>
          <w:szCs w:val="28"/>
          <w:shd w:val="clear" w:color="auto" w:fill="FFFFFF"/>
          <w:lang w:val="kk-KZ" w:eastAsia="en-US"/>
        </w:rPr>
      </w:pPr>
      <w:r w:rsidRPr="005F63AE">
        <w:rPr>
          <w:rFonts w:ascii="Times New Roman" w:eastAsia="Calibri" w:hAnsi="Times New Roman"/>
          <w:sz w:val="28"/>
          <w:szCs w:val="28"/>
          <w:shd w:val="clear" w:color="auto" w:fill="FFFFFF"/>
          <w:lang w:val="kk-KZ" w:eastAsia="en-US"/>
        </w:rPr>
        <w:lastRenderedPageBreak/>
        <w:t>26 қаңтар күні 3”Е” сыныбында «Даналық мектебі» ата-аналарды қолдау орталығының ,ата-аналармен тақырыптық жиналысы өтті.</w:t>
      </w:r>
      <w:r w:rsidRPr="005F63AE">
        <w:rPr>
          <w:rFonts w:ascii="Times New Roman" w:eastAsia="Calibri" w:hAnsi="Times New Roman"/>
          <w:sz w:val="28"/>
          <w:szCs w:val="28"/>
          <w:lang w:val="kk-KZ" w:eastAsia="en-US"/>
        </w:rPr>
        <w:br/>
      </w:r>
      <w:r w:rsidRPr="005F63AE">
        <w:rPr>
          <w:rFonts w:ascii="Times New Roman" w:eastAsia="Calibri" w:hAnsi="Times New Roman"/>
          <w:sz w:val="28"/>
          <w:szCs w:val="28"/>
          <w:shd w:val="clear" w:color="auto" w:fill="FFFFFF"/>
          <w:lang w:val="kk-KZ" w:eastAsia="en-US"/>
        </w:rPr>
        <w:t>Тақырыбы: «Сенім арту-жетістік кепілі» Ата-ана жиналысының көздеген басты мақсаты ,әр отбасының бала тәрбиесіне белсене қатысуының маңызын арттыру, балаға жақсы әдеттерді бойына сіңіріп өсу жолдарын ата-аналармен бірлесе қарастыру.</w:t>
      </w:r>
      <w:r w:rsidRPr="005F63AE">
        <w:rPr>
          <w:rFonts w:ascii="Times New Roman" w:eastAsia="Calibri" w:hAnsi="Times New Roman"/>
          <w:sz w:val="28"/>
          <w:szCs w:val="28"/>
          <w:lang w:val="kk-KZ" w:eastAsia="en-US"/>
        </w:rPr>
        <w:br/>
      </w:r>
      <w:r w:rsidRPr="005F63AE">
        <w:rPr>
          <w:rFonts w:ascii="Times New Roman" w:eastAsia="Calibri" w:hAnsi="Times New Roman"/>
          <w:sz w:val="28"/>
          <w:szCs w:val="28"/>
          <w:shd w:val="clear" w:color="auto" w:fill="FFFFFF"/>
          <w:lang w:val="kk-KZ" w:eastAsia="en-US"/>
        </w:rPr>
        <w:t>Ата-аналар белсене қатысып , өз ой -пікірлерін айтты .</w:t>
      </w:r>
    </w:p>
    <w:p w:rsidR="00D52847" w:rsidRPr="005F63AE" w:rsidRDefault="00D52847" w:rsidP="00D52847">
      <w:pPr>
        <w:spacing w:after="0" w:line="240" w:lineRule="auto"/>
        <w:ind w:firstLine="709"/>
        <w:rPr>
          <w:rFonts w:ascii="Times New Roman" w:eastAsia="Calibri" w:hAnsi="Times New Roman"/>
          <w:sz w:val="28"/>
          <w:szCs w:val="28"/>
          <w:shd w:val="clear" w:color="auto" w:fill="FFFFFF"/>
          <w:lang w:val="kk-KZ" w:eastAsia="en-US"/>
        </w:rPr>
      </w:pPr>
      <w:r w:rsidRPr="005F63AE">
        <w:rPr>
          <w:rFonts w:ascii="Times New Roman" w:eastAsia="Calibri" w:hAnsi="Times New Roman"/>
          <w:sz w:val="28"/>
          <w:szCs w:val="28"/>
          <w:shd w:val="clear" w:color="auto" w:fill="FFFFFF"/>
          <w:lang w:val="kk-KZ" w:eastAsia="en-US"/>
        </w:rPr>
        <w:t>“Даналық мектебі” клубтық форматында жоспарға сай 1 “В” сыныбында “Баланың жеке басын дамытудағы мектепке бейімделуінің маңызы” тақырыбында ата-аналар жиналысы өтті. Мақсаты: Балаларды оқыту және тәрбиелеу мәселесі бойынша, ата-аналармен қарым-қатынасын күшейту,сондай-ақ берекелі отбасы мәдениетін дамыту.</w:t>
      </w:r>
      <w:r w:rsidRPr="005F63AE">
        <w:rPr>
          <w:rFonts w:ascii="Times New Roman" w:eastAsia="Calibri" w:hAnsi="Times New Roman"/>
          <w:sz w:val="28"/>
          <w:szCs w:val="28"/>
          <w:lang w:val="kk-KZ" w:eastAsia="en-US"/>
        </w:rPr>
        <w:br/>
      </w:r>
      <w:r w:rsidRPr="005F63AE">
        <w:rPr>
          <w:rFonts w:ascii="Times New Roman" w:eastAsia="Calibri" w:hAnsi="Times New Roman"/>
          <w:sz w:val="28"/>
          <w:szCs w:val="28"/>
          <w:shd w:val="clear" w:color="auto" w:fill="FFFFFF"/>
          <w:lang w:val="kk-KZ" w:eastAsia="en-US"/>
        </w:rPr>
        <w:t>Мақсатқа сай ата-аналармен түрлі жұмыстар жүргізілді, тақырып бойынша топтық жұмыстарда ата-аналар мектеп- мұғалім-ата-ана- үштігі қалай жұмыс жасаса тиімдірек болатынын талқылады, келешекте оқушылардың оқуы мен тәрбиесіне көбірек көңіл бөлетіндерін айтты.</w:t>
      </w:r>
    </w:p>
    <w:p w:rsidR="00D52847" w:rsidRPr="005F63AE" w:rsidRDefault="00D52847" w:rsidP="00D52847">
      <w:pPr>
        <w:spacing w:after="0" w:line="240" w:lineRule="auto"/>
        <w:ind w:firstLine="709"/>
        <w:jc w:val="both"/>
        <w:rPr>
          <w:rFonts w:ascii="Times New Roman" w:eastAsia="Calibri" w:hAnsi="Times New Roman"/>
          <w:b/>
          <w:bCs/>
          <w:sz w:val="28"/>
          <w:szCs w:val="28"/>
          <w:lang w:val="kk-KZ" w:eastAsia="en-US"/>
        </w:rPr>
      </w:pPr>
      <w:r w:rsidRPr="005F63AE">
        <w:rPr>
          <w:rFonts w:ascii="Times New Roman" w:eastAsia="Calibri" w:hAnsi="Times New Roman"/>
          <w:sz w:val="28"/>
          <w:szCs w:val="28"/>
          <w:shd w:val="clear" w:color="auto" w:fill="FFFFFF"/>
          <w:lang w:val="kk-KZ" w:eastAsia="en-US"/>
        </w:rPr>
        <w:t>“Ақылды кітаптар” клубының ұсынуымен 31.01.2024 жылы Мектебімізде Дулат Исабековтың “Қарғын” романың оқып талдау мақсатында пікірталас кеш өткізілді. Қала мектептерінен қонақтар қатысып, роман туралы өз ойларымен бөлісті.</w:t>
      </w:r>
    </w:p>
    <w:p w:rsidR="00D52847" w:rsidRPr="005F63AE" w:rsidRDefault="00D52847" w:rsidP="00D52847">
      <w:pPr>
        <w:spacing w:after="0" w:line="240" w:lineRule="auto"/>
        <w:ind w:firstLine="709"/>
        <w:jc w:val="both"/>
        <w:rPr>
          <w:rFonts w:ascii="Times New Roman" w:eastAsia="Calibri" w:hAnsi="Times New Roman"/>
          <w:sz w:val="28"/>
          <w:szCs w:val="28"/>
          <w:shd w:val="clear" w:color="auto" w:fill="FFFFFF"/>
          <w:lang w:val="kk-KZ" w:eastAsia="en-US"/>
        </w:rPr>
      </w:pPr>
      <w:r w:rsidRPr="005F63AE">
        <w:rPr>
          <w:rFonts w:ascii="Times New Roman" w:eastAsia="Calibri" w:hAnsi="Times New Roman"/>
          <w:sz w:val="28"/>
          <w:szCs w:val="28"/>
          <w:shd w:val="clear" w:color="auto" w:fill="FFFFFF"/>
          <w:lang w:val="kk-KZ" w:eastAsia="en-US"/>
        </w:rPr>
        <w:t>1 ақпан – Қазақстан халық жазушысы, мемлекеттік сыйлықтың лауреаты, Сәкен Жүнісовтің туған күні. Осыған орай Сәкен Жүнісов атындағы №18 мектеп-лицейінде 2024 жылдың 1 ақпан күні «Қазақ әдебиетінің ақсұңқары— Сәкен сері» атты айлықтың салтанатты түрде ашылуы өтті. Ашылу рәсіміне келген құрметті қонақтар тізімінде қарындасы Жүнісова Роза Нұрмаққызы және нағашы қарындасы Жаныл апай өздерінің жылы лебіздерін білдіріп, ізгі тілектерін жеткізді.</w:t>
      </w:r>
    </w:p>
    <w:p w:rsidR="00D52847" w:rsidRPr="005F63AE" w:rsidRDefault="00D52847" w:rsidP="00D52847">
      <w:pPr>
        <w:spacing w:after="0" w:line="240" w:lineRule="auto"/>
        <w:ind w:firstLine="709"/>
        <w:jc w:val="both"/>
        <w:rPr>
          <w:rFonts w:ascii="Times New Roman" w:eastAsia="Calibri" w:hAnsi="Times New Roman"/>
          <w:sz w:val="28"/>
          <w:szCs w:val="28"/>
          <w:shd w:val="clear" w:color="auto" w:fill="FFFFFF"/>
          <w:lang w:val="kk-KZ" w:eastAsia="en-US"/>
        </w:rPr>
      </w:pPr>
      <w:r w:rsidRPr="005F63AE">
        <w:rPr>
          <w:rFonts w:ascii="Times New Roman" w:eastAsia="Calibri" w:hAnsi="Times New Roman"/>
          <w:sz w:val="28"/>
          <w:szCs w:val="28"/>
          <w:shd w:val="clear" w:color="auto" w:fill="FFFFFF"/>
          <w:lang w:val="kk-KZ" w:eastAsia="en-US"/>
        </w:rPr>
        <w:t>Мектебіміздің 3”А” сыныбында “Жазушы Сәкен Жүнісов туралы не білеміз?” тақырыбында сынып сағаты өтті.Оқушылар жазушы туралы білетін ақпараттарымен бөлісіп, балаларға арналған шығармаларының негізгі ойлары туралы талдау жасады. Шығармалар желісі бойынша салған суреттерімен таныстырды.</w:t>
      </w:r>
    </w:p>
    <w:p w:rsidR="00D52847" w:rsidRPr="005F63AE" w:rsidRDefault="00D52847" w:rsidP="00D52847">
      <w:pPr>
        <w:spacing w:after="0" w:line="240" w:lineRule="auto"/>
        <w:ind w:firstLine="709"/>
        <w:jc w:val="both"/>
        <w:rPr>
          <w:rFonts w:ascii="Times New Roman" w:eastAsia="Calibri" w:hAnsi="Times New Roman"/>
          <w:sz w:val="28"/>
          <w:szCs w:val="28"/>
          <w:shd w:val="clear" w:color="auto" w:fill="FFFFFF"/>
          <w:lang w:val="kk-KZ" w:eastAsia="en-US"/>
        </w:rPr>
      </w:pPr>
      <w:r w:rsidRPr="005F63AE">
        <w:rPr>
          <w:rFonts w:ascii="Times New Roman" w:eastAsia="Calibri" w:hAnsi="Times New Roman"/>
          <w:sz w:val="28"/>
          <w:szCs w:val="28"/>
          <w:shd w:val="clear" w:color="auto" w:fill="FFFFFF"/>
          <w:lang w:val="kk-KZ" w:eastAsia="en-US"/>
        </w:rPr>
        <w:t>14 ақпан күні Сәкен Жүнісов атындағы №18 мектеп-лицейінде 4 сыныптар арасында Сәкен Жүнісовтың 90 жылдығына арналған сайыс-сабақ өтті. Мақсаты: оқушыларды Сәкен Жүнісовтың өмірбаяны, шығармашылық жолы, туындыларымен тереңірек таныстыру. Қазақ әдебиетіне деген қызығушылықтарын ояту.</w:t>
      </w:r>
      <w:r w:rsidRPr="005F63AE">
        <w:rPr>
          <w:rFonts w:ascii="Times New Roman" w:eastAsia="Calibri" w:hAnsi="Times New Roman"/>
          <w:sz w:val="28"/>
          <w:szCs w:val="28"/>
          <w:lang w:val="kk-KZ" w:eastAsia="en-US"/>
        </w:rPr>
        <w:br/>
      </w:r>
      <w:r w:rsidRPr="005F63AE">
        <w:rPr>
          <w:rFonts w:ascii="Times New Roman" w:eastAsia="Calibri" w:hAnsi="Times New Roman"/>
          <w:sz w:val="28"/>
          <w:szCs w:val="28"/>
          <w:shd w:val="clear" w:color="auto" w:fill="FFFFFF"/>
          <w:lang w:val="kk-KZ" w:eastAsia="en-US"/>
        </w:rPr>
        <w:t>Сәкен Жүнісовтың шығармашылығына байланысты викториналық сұрақтарға жауап беріп, «Кімнің мекені жақсы?» және «Сақау бәтеңке» ертегілерін сомдап шықты. Сайыс-сабақ өте қызықты өтті.</w:t>
      </w:r>
    </w:p>
    <w:p w:rsidR="00D52847" w:rsidRPr="005F63AE" w:rsidRDefault="00D52847" w:rsidP="00D52847">
      <w:pPr>
        <w:spacing w:after="0" w:line="240" w:lineRule="auto"/>
        <w:ind w:firstLine="709"/>
        <w:jc w:val="both"/>
        <w:rPr>
          <w:rFonts w:ascii="Times New Roman" w:eastAsia="Calibri" w:hAnsi="Times New Roman"/>
          <w:sz w:val="28"/>
          <w:szCs w:val="28"/>
          <w:shd w:val="clear" w:color="auto" w:fill="FFFFFF"/>
          <w:lang w:val="kk-KZ" w:eastAsia="en-US"/>
        </w:rPr>
      </w:pPr>
      <w:r w:rsidRPr="005F63AE">
        <w:rPr>
          <w:rFonts w:ascii="Times New Roman" w:eastAsia="Calibri" w:hAnsi="Times New Roman"/>
          <w:sz w:val="28"/>
          <w:szCs w:val="28"/>
          <w:shd w:val="clear" w:color="auto" w:fill="FFFFFF"/>
          <w:lang w:val="kk-KZ" w:eastAsia="en-US"/>
        </w:rPr>
        <w:t xml:space="preserve">Сәкен Жүнісовтың 90 жылдығына «Сәкен сері өмірі мен мұралары» атты қалалық ғылыми-тәжірибелік конференция өтті. Конференцияға тарих ғылымдарының кандидаты, Шоқан Уәлиханов атындағы Көкшетау университетінің ректор кеңесшісі Сейтқасымов Аманбай Асылбекович , Шоқан Уәлиханов атындағы Көкшетау университетінің филология ғылымдарының кандидаты, қауымдастырылған профессор Сәбит Жәмбек Нұрмұханбетұлы, Ақмола облыстық тарихи-өлкетану музейі директоры Құдайберлі Рақымбекұлы, </w:t>
      </w:r>
      <w:r w:rsidRPr="005F63AE">
        <w:rPr>
          <w:rFonts w:ascii="Times New Roman" w:eastAsia="Calibri" w:hAnsi="Times New Roman"/>
          <w:sz w:val="28"/>
          <w:szCs w:val="28"/>
          <w:shd w:val="clear" w:color="auto" w:fill="FFFFFF"/>
          <w:lang w:val="kk-KZ" w:eastAsia="en-US"/>
        </w:rPr>
        <w:lastRenderedPageBreak/>
        <w:t>Жанайдар Мусин атындағы жоғары педагогикалық колледжінің PhD докторы Оралсын Қалидарқызы, Шоқан Уәлиханов атындағы Көкшетау университеті филология ғылымдарының кандидаты, доцент Қажыбай Аян Төлегенұлы, онлайн форматта Манаш Қозыбаев атындағы Солтүстік Қазақстан университеті, «Қазақ тілі мен әдебиеті» кафедрасының меңгерушісі, филология ғылымдарының кандидаты, профессор Қадыров Жанбай Тұрарұлы қосылды. Сондай-ақ қала мектептерінің қазақ тілі мен әдебиет, тарих пәндерінің мұғалімдері қатысты.</w:t>
      </w:r>
    </w:p>
    <w:p w:rsidR="00D52847" w:rsidRPr="005F63AE" w:rsidRDefault="00D52847" w:rsidP="00D52847">
      <w:pPr>
        <w:spacing w:after="0" w:line="240" w:lineRule="auto"/>
        <w:ind w:firstLine="709"/>
        <w:rPr>
          <w:rFonts w:ascii="Times New Roman" w:eastAsia="Calibri" w:hAnsi="Times New Roman"/>
          <w:sz w:val="28"/>
          <w:szCs w:val="28"/>
          <w:shd w:val="clear" w:color="auto" w:fill="FFFFFF"/>
          <w:lang w:val="kk-KZ" w:eastAsia="en-US"/>
        </w:rPr>
      </w:pPr>
      <w:r w:rsidRPr="005F63AE">
        <w:rPr>
          <w:rFonts w:ascii="Times New Roman" w:eastAsia="Calibri" w:hAnsi="Times New Roman"/>
          <w:sz w:val="28"/>
          <w:szCs w:val="28"/>
          <w:shd w:val="clear" w:color="auto" w:fill="FFFFFF"/>
          <w:lang w:val="kk-KZ" w:eastAsia="en-US"/>
        </w:rPr>
        <w:t>Сәкен Жүнісовтың 90 жылдығына орай</w:t>
      </w:r>
      <w:r w:rsidRPr="005F63AE">
        <w:rPr>
          <w:rFonts w:ascii="Times New Roman" w:eastAsia="Calibri" w:hAnsi="Times New Roman"/>
          <w:sz w:val="28"/>
          <w:szCs w:val="28"/>
          <w:lang w:val="kk-KZ" w:eastAsia="en-US"/>
        </w:rPr>
        <w:t xml:space="preserve"> </w:t>
      </w:r>
      <w:r w:rsidRPr="005F63AE">
        <w:rPr>
          <w:rFonts w:ascii="Times New Roman" w:eastAsia="Calibri" w:hAnsi="Times New Roman"/>
          <w:sz w:val="28"/>
          <w:szCs w:val="28"/>
          <w:shd w:val="clear" w:color="auto" w:fill="FFFFFF"/>
          <w:lang w:val="kk-KZ" w:eastAsia="en-US"/>
        </w:rPr>
        <w:t>4 сыныптар арасында Квест ойыны</w:t>
      </w:r>
      <w:r w:rsidRPr="005F63AE">
        <w:rPr>
          <w:rFonts w:ascii="Times New Roman" w:eastAsia="Calibri" w:hAnsi="Times New Roman"/>
          <w:sz w:val="28"/>
          <w:szCs w:val="28"/>
          <w:lang w:val="kk-KZ" w:eastAsia="en-US"/>
        </w:rPr>
        <w:t xml:space="preserve"> </w:t>
      </w:r>
      <w:r w:rsidRPr="005F63AE">
        <w:rPr>
          <w:rFonts w:ascii="Times New Roman" w:eastAsia="Calibri" w:hAnsi="Times New Roman"/>
          <w:sz w:val="28"/>
          <w:szCs w:val="28"/>
          <w:shd w:val="clear" w:color="auto" w:fill="FFFFFF"/>
          <w:lang w:val="kk-KZ" w:eastAsia="en-US"/>
        </w:rPr>
        <w:t>өтті.</w:t>
      </w:r>
      <w:r w:rsidRPr="005F63AE">
        <w:rPr>
          <w:rFonts w:ascii="Times New Roman" w:eastAsia="Calibri" w:hAnsi="Times New Roman"/>
          <w:sz w:val="28"/>
          <w:szCs w:val="28"/>
          <w:lang w:val="kk-KZ" w:eastAsia="en-US"/>
        </w:rPr>
        <w:t xml:space="preserve"> </w:t>
      </w:r>
      <w:r w:rsidRPr="005F63AE">
        <w:rPr>
          <w:rFonts w:ascii="Times New Roman" w:eastAsia="Calibri" w:hAnsi="Times New Roman"/>
          <w:sz w:val="28"/>
          <w:szCs w:val="28"/>
          <w:shd w:val="clear" w:color="auto" w:fill="FFFFFF"/>
          <w:lang w:val="kk-KZ" w:eastAsia="en-US"/>
        </w:rPr>
        <w:t>Оқушылар ойынға белсене қатысып,</w:t>
      </w:r>
      <w:r w:rsidRPr="005F63AE">
        <w:rPr>
          <w:rFonts w:ascii="Times New Roman" w:eastAsia="Calibri" w:hAnsi="Times New Roman"/>
          <w:sz w:val="28"/>
          <w:szCs w:val="28"/>
          <w:lang w:val="kk-KZ" w:eastAsia="en-US"/>
        </w:rPr>
        <w:t xml:space="preserve"> </w:t>
      </w:r>
      <w:r w:rsidRPr="005F63AE">
        <w:rPr>
          <w:rFonts w:ascii="Times New Roman" w:eastAsia="Calibri" w:hAnsi="Times New Roman"/>
          <w:sz w:val="28"/>
          <w:szCs w:val="28"/>
          <w:shd w:val="clear" w:color="auto" w:fill="FFFFFF"/>
          <w:lang w:val="kk-KZ" w:eastAsia="en-US"/>
        </w:rPr>
        <w:t>жүлделі орындарға иеленді.</w:t>
      </w:r>
    </w:p>
    <w:p w:rsidR="00D52847" w:rsidRPr="005F63AE" w:rsidRDefault="00D52847" w:rsidP="00D52847">
      <w:pPr>
        <w:spacing w:after="0" w:line="240" w:lineRule="auto"/>
        <w:ind w:firstLine="709"/>
        <w:rPr>
          <w:rFonts w:ascii="Times New Roman" w:eastAsia="Calibri" w:hAnsi="Times New Roman"/>
          <w:sz w:val="28"/>
          <w:szCs w:val="28"/>
          <w:shd w:val="clear" w:color="auto" w:fill="FFFFFF"/>
          <w:lang w:val="kk-KZ" w:eastAsia="en-US"/>
        </w:rPr>
      </w:pPr>
      <w:r w:rsidRPr="005F63AE">
        <w:rPr>
          <w:rFonts w:ascii="Times New Roman" w:eastAsia="Calibri" w:hAnsi="Times New Roman"/>
          <w:sz w:val="28"/>
          <w:szCs w:val="28"/>
          <w:shd w:val="clear" w:color="auto" w:fill="FFFFFF"/>
          <w:lang w:val="kk-KZ" w:eastAsia="en-US"/>
        </w:rPr>
        <w:t xml:space="preserve"> 04.03.2024 жылы Сәкен Жүнісовтың 90 жылдығына орай “Сәкен Серінің өнегелі ғұмыры” атты дөңгелек үстел өткізілді</w:t>
      </w:r>
      <w:r w:rsidRPr="005F63AE">
        <w:rPr>
          <w:rFonts w:ascii="Times New Roman" w:eastAsia="Calibri" w:hAnsi="Times New Roman"/>
          <w:sz w:val="21"/>
          <w:szCs w:val="21"/>
          <w:shd w:val="clear" w:color="auto" w:fill="FFFFFF"/>
          <w:lang w:val="kk-KZ" w:eastAsia="en-US"/>
        </w:rPr>
        <w:t>.</w:t>
      </w:r>
    </w:p>
    <w:p w:rsidR="00D52847" w:rsidRPr="005F63AE" w:rsidRDefault="00D52847" w:rsidP="00D52847">
      <w:pPr>
        <w:spacing w:after="0" w:line="240" w:lineRule="auto"/>
        <w:ind w:firstLine="709"/>
        <w:jc w:val="both"/>
        <w:rPr>
          <w:rFonts w:ascii="Times New Roman" w:eastAsia="Calibri" w:hAnsi="Times New Roman"/>
          <w:sz w:val="28"/>
          <w:szCs w:val="28"/>
          <w:shd w:val="clear" w:color="auto" w:fill="FFFFFF"/>
          <w:lang w:val="kk-KZ" w:eastAsia="en-US"/>
        </w:rPr>
      </w:pPr>
      <w:r w:rsidRPr="005F63AE">
        <w:rPr>
          <w:rFonts w:ascii="Times New Roman" w:eastAsia="Calibri" w:hAnsi="Times New Roman"/>
          <w:sz w:val="28"/>
          <w:szCs w:val="28"/>
          <w:shd w:val="clear" w:color="auto" w:fill="FFFFFF"/>
          <w:lang w:val="kk-KZ" w:eastAsia="en-US"/>
        </w:rPr>
        <w:t>20 ақпан 7 “В” сынып оқушысы Дулат Дінмұхаммед қалалық “Жас талант” байқауына қатысып, жүлделі 1 орынға ие болды.</w:t>
      </w:r>
    </w:p>
    <w:p w:rsidR="00D52847" w:rsidRPr="005F63AE" w:rsidRDefault="00D52847" w:rsidP="00D52847">
      <w:pPr>
        <w:spacing w:after="0" w:line="240" w:lineRule="auto"/>
        <w:ind w:firstLine="709"/>
        <w:rPr>
          <w:rFonts w:ascii="Times New Roman" w:eastAsia="Calibri" w:hAnsi="Times New Roman"/>
          <w:sz w:val="28"/>
          <w:szCs w:val="28"/>
          <w:shd w:val="clear" w:color="auto" w:fill="FFFFFF"/>
          <w:lang w:val="kk-KZ" w:eastAsia="en-US"/>
        </w:rPr>
      </w:pPr>
      <w:r w:rsidRPr="005F63AE">
        <w:rPr>
          <w:rFonts w:ascii="Times New Roman" w:eastAsia="Calibri" w:hAnsi="Times New Roman"/>
          <w:sz w:val="28"/>
          <w:szCs w:val="28"/>
          <w:shd w:val="clear" w:color="auto" w:fill="FFFFFF"/>
          <w:lang w:val="kk-KZ" w:eastAsia="en-US"/>
        </w:rPr>
        <w:t>2024 жылы 29 ақпан күні</w:t>
      </w:r>
      <w:r w:rsidRPr="005F63AE">
        <w:rPr>
          <w:rFonts w:ascii="Times New Roman" w:eastAsia="Calibri" w:hAnsi="Times New Roman"/>
          <w:sz w:val="28"/>
          <w:szCs w:val="28"/>
          <w:lang w:val="kk-KZ" w:eastAsia="en-US"/>
        </w:rPr>
        <w:t xml:space="preserve"> </w:t>
      </w:r>
      <w:r w:rsidRPr="005F63AE">
        <w:rPr>
          <w:rFonts w:ascii="Times New Roman" w:eastAsia="Calibri" w:hAnsi="Times New Roman"/>
          <w:sz w:val="28"/>
          <w:szCs w:val="28"/>
          <w:shd w:val="clear" w:color="auto" w:fill="FFFFFF"/>
          <w:lang w:val="kk-KZ" w:eastAsia="en-US"/>
        </w:rPr>
        <w:t>қалалық білім бөлімінің ұйымдастыруымен</w:t>
      </w:r>
      <w:r w:rsidRPr="005F63AE">
        <w:rPr>
          <w:rFonts w:ascii="Times New Roman" w:eastAsia="Calibri" w:hAnsi="Times New Roman"/>
          <w:sz w:val="28"/>
          <w:szCs w:val="28"/>
          <w:lang w:val="kk-KZ" w:eastAsia="en-US"/>
        </w:rPr>
        <w:t xml:space="preserve"> </w:t>
      </w:r>
      <w:r w:rsidRPr="005F63AE">
        <w:rPr>
          <w:rFonts w:ascii="Times New Roman" w:eastAsia="Calibri" w:hAnsi="Times New Roman"/>
          <w:sz w:val="28"/>
          <w:szCs w:val="28"/>
          <w:shd w:val="clear" w:color="auto" w:fill="FFFFFF"/>
          <w:lang w:val="kk-KZ" w:eastAsia="en-US"/>
        </w:rPr>
        <w:t>«Ақ шағала» республикалық хореографиялық,</w:t>
      </w:r>
      <w:r w:rsidRPr="005F63AE">
        <w:rPr>
          <w:rFonts w:ascii="Times New Roman" w:eastAsia="Calibri" w:hAnsi="Times New Roman"/>
          <w:sz w:val="28"/>
          <w:szCs w:val="28"/>
          <w:lang w:val="kk-KZ" w:eastAsia="en-US"/>
        </w:rPr>
        <w:t xml:space="preserve"> </w:t>
      </w:r>
      <w:r w:rsidRPr="005F63AE">
        <w:rPr>
          <w:rFonts w:ascii="Times New Roman" w:eastAsia="Calibri" w:hAnsi="Times New Roman"/>
          <w:sz w:val="28"/>
          <w:szCs w:val="28"/>
          <w:shd w:val="clear" w:color="auto" w:fill="FFFFFF"/>
          <w:lang w:val="kk-KZ" w:eastAsia="en-US"/>
        </w:rPr>
        <w:t xml:space="preserve">фестиваль-байкауының қалалық кезені өтті. Мектебіміздің </w:t>
      </w:r>
      <w:r w:rsidRPr="005F63AE">
        <w:rPr>
          <w:rFonts w:ascii="Times New Roman" w:eastAsia="Calibri" w:hAnsi="Times New Roman"/>
          <w:sz w:val="28"/>
          <w:szCs w:val="28"/>
          <w:lang w:val="kk-KZ" w:eastAsia="en-US"/>
        </w:rPr>
        <w:t xml:space="preserve"> </w:t>
      </w:r>
      <w:r w:rsidRPr="005F63AE">
        <w:rPr>
          <w:rFonts w:ascii="Times New Roman" w:eastAsia="Calibri" w:hAnsi="Times New Roman"/>
          <w:sz w:val="28"/>
          <w:szCs w:val="28"/>
          <w:shd w:val="clear" w:color="auto" w:fill="FFFFFF"/>
          <w:lang w:val="kk-KZ" w:eastAsia="en-US"/>
        </w:rPr>
        <w:t xml:space="preserve">«Алаң» би тобы - 1 орын иеленіп, облыстық іріктеу кезеңіне өтті. Облыстық кезеңінде «Мың бұралған бишілер» номинациясы бойынша марапатталды. </w:t>
      </w:r>
    </w:p>
    <w:p w:rsidR="00D52847" w:rsidRPr="005F63AE" w:rsidRDefault="00D52847" w:rsidP="00D52847">
      <w:pPr>
        <w:spacing w:after="0" w:line="240" w:lineRule="auto"/>
        <w:ind w:firstLine="709"/>
        <w:jc w:val="both"/>
        <w:rPr>
          <w:rFonts w:ascii="Times New Roman" w:eastAsia="Calibri" w:hAnsi="Times New Roman"/>
          <w:sz w:val="28"/>
          <w:szCs w:val="28"/>
          <w:shd w:val="clear" w:color="auto" w:fill="FFFFFF"/>
          <w:lang w:val="kk-KZ" w:eastAsia="en-US"/>
        </w:rPr>
      </w:pPr>
      <w:r w:rsidRPr="005F63AE">
        <w:rPr>
          <w:rFonts w:ascii="Times New Roman" w:eastAsia="Calibri" w:hAnsi="Times New Roman"/>
          <w:sz w:val="28"/>
          <w:szCs w:val="28"/>
          <w:shd w:val="clear" w:color="auto" w:fill="FFFFFF"/>
          <w:lang w:val="kk-KZ" w:eastAsia="en-US"/>
        </w:rPr>
        <w:t>1 наурыз Алғыс айту күніне орай мектеп сыныптары ата аналарына, ұстаздарына, Отанға алғыстарын білдіріп мектеп иантаграм парақшасында  бейнероликтер жариялады.</w:t>
      </w:r>
    </w:p>
    <w:p w:rsidR="00D52847" w:rsidRPr="005F63AE" w:rsidRDefault="00D52847" w:rsidP="00D52847">
      <w:pPr>
        <w:spacing w:after="0" w:line="240" w:lineRule="auto"/>
        <w:ind w:firstLine="709"/>
        <w:rPr>
          <w:rFonts w:ascii="Times New Roman" w:eastAsia="Calibri" w:hAnsi="Times New Roman"/>
          <w:sz w:val="28"/>
          <w:szCs w:val="28"/>
          <w:shd w:val="clear" w:color="auto" w:fill="FFFFFF"/>
          <w:lang w:val="kk-KZ" w:eastAsia="en-US"/>
        </w:rPr>
      </w:pPr>
      <w:r w:rsidRPr="005F63AE">
        <w:rPr>
          <w:rFonts w:ascii="Times New Roman" w:eastAsia="Calibri" w:hAnsi="Times New Roman"/>
          <w:sz w:val="28"/>
          <w:szCs w:val="28"/>
          <w:shd w:val="clear" w:color="auto" w:fill="FFFFFF"/>
          <w:lang w:val="kk-KZ" w:eastAsia="en-US"/>
        </w:rPr>
        <w:t>Оқушылардың отбасы мүшелері мектебімізге, мемлекетімізге алғыстарын білдірді. Мектеп белсенділері ұстаздар мен оқушыларды музыкалық құттықтау мен қарсы алып, алғыстарын білдірді.</w:t>
      </w:r>
    </w:p>
    <w:p w:rsidR="00D52847" w:rsidRPr="005F63AE" w:rsidRDefault="00D52847" w:rsidP="00D52847">
      <w:pPr>
        <w:spacing w:after="0" w:line="240" w:lineRule="auto"/>
        <w:ind w:firstLine="709"/>
        <w:rPr>
          <w:rFonts w:ascii="Times New Roman" w:eastAsia="Calibri" w:hAnsi="Times New Roman"/>
          <w:sz w:val="28"/>
          <w:szCs w:val="28"/>
          <w:lang w:val="kk-KZ" w:eastAsia="en-US"/>
        </w:rPr>
      </w:pPr>
      <w:r w:rsidRPr="005F63AE">
        <w:rPr>
          <w:rFonts w:ascii="Times New Roman" w:eastAsia="Calibri" w:hAnsi="Times New Roman"/>
          <w:sz w:val="28"/>
          <w:szCs w:val="28"/>
          <w:shd w:val="clear" w:color="auto" w:fill="FFFFFF"/>
          <w:lang w:val="kk-KZ" w:eastAsia="en-US"/>
        </w:rPr>
        <w:t xml:space="preserve"> 8 наурық халықаралық әйелдер күніне орай м</w:t>
      </w:r>
      <w:r w:rsidRPr="005F63AE">
        <w:rPr>
          <w:rFonts w:ascii="Times New Roman" w:eastAsia="Calibri" w:hAnsi="Times New Roman"/>
          <w:sz w:val="28"/>
          <w:szCs w:val="28"/>
          <w:lang w:val="kk-KZ" w:eastAsia="en-US"/>
        </w:rPr>
        <w:t>ектеп оқушылары аналарын, ұстаздарын, сыныптас қыздарын, барша әйелдер қауымын құттықтап  бейнероликтер түсірді.</w:t>
      </w:r>
    </w:p>
    <w:p w:rsidR="00D52847" w:rsidRPr="005F63AE" w:rsidRDefault="00D52847" w:rsidP="00D52847">
      <w:pPr>
        <w:spacing w:after="0" w:line="240" w:lineRule="auto"/>
        <w:ind w:firstLine="709"/>
        <w:jc w:val="both"/>
        <w:rPr>
          <w:rFonts w:ascii="Times New Roman" w:eastAsia="Calibri" w:hAnsi="Times New Roman"/>
          <w:sz w:val="28"/>
          <w:szCs w:val="28"/>
          <w:lang w:val="kk-KZ" w:eastAsia="en-US"/>
        </w:rPr>
      </w:pPr>
      <w:r w:rsidRPr="005F63AE">
        <w:rPr>
          <w:rFonts w:ascii="Times New Roman" w:eastAsia="Calibri" w:hAnsi="Times New Roman"/>
          <w:sz w:val="28"/>
          <w:szCs w:val="28"/>
          <w:lang w:val="kk-KZ" w:eastAsia="en-US"/>
        </w:rPr>
        <w:t xml:space="preserve">«Ана өмірдің шуағы»  атты концерттік бағдарлама қойып, аналарын көрермен болуға шақырды. </w:t>
      </w:r>
    </w:p>
    <w:p w:rsidR="00D52847" w:rsidRPr="005F63AE" w:rsidRDefault="00D52847" w:rsidP="00D52847">
      <w:pPr>
        <w:spacing w:after="0" w:line="240" w:lineRule="auto"/>
        <w:ind w:firstLine="709"/>
        <w:jc w:val="both"/>
        <w:rPr>
          <w:rFonts w:ascii="Times New Roman" w:eastAsia="Calibri" w:hAnsi="Times New Roman"/>
          <w:sz w:val="28"/>
          <w:szCs w:val="28"/>
          <w:shd w:val="clear" w:color="auto" w:fill="FFFFFF"/>
          <w:lang w:val="kk-KZ" w:eastAsia="en-US"/>
        </w:rPr>
      </w:pPr>
      <w:r w:rsidRPr="005F63AE">
        <w:rPr>
          <w:rFonts w:ascii="Times New Roman" w:eastAsia="Calibri" w:hAnsi="Times New Roman"/>
          <w:sz w:val="28"/>
          <w:szCs w:val="28"/>
          <w:shd w:val="clear" w:color="auto" w:fill="FFFFFF"/>
          <w:lang w:val="kk-KZ" w:eastAsia="en-US"/>
        </w:rPr>
        <w:t>7 наурыз күні мектеп ұжымының ерлер қауымы 8 - Наурыз Халықаралық Әйелдер күніне арналған мерекелік концерт өткізді. Ұжымның нәзік жандыларына керемет ән-күй арнап, бишілер билерімен тәнті етті.</w:t>
      </w:r>
    </w:p>
    <w:p w:rsidR="00D52847" w:rsidRPr="005F63AE" w:rsidRDefault="00D52847" w:rsidP="00D52847">
      <w:pPr>
        <w:spacing w:after="0" w:line="240" w:lineRule="auto"/>
        <w:ind w:firstLine="709"/>
        <w:jc w:val="both"/>
        <w:rPr>
          <w:rFonts w:ascii="Times New Roman" w:eastAsia="Calibri" w:hAnsi="Times New Roman"/>
          <w:sz w:val="28"/>
          <w:szCs w:val="28"/>
          <w:shd w:val="clear" w:color="auto" w:fill="FFFFFF"/>
          <w:lang w:val="kk-KZ" w:eastAsia="en-US"/>
        </w:rPr>
      </w:pPr>
      <w:r w:rsidRPr="005F63AE">
        <w:rPr>
          <w:rFonts w:ascii="Times New Roman" w:eastAsia="Calibri" w:hAnsi="Times New Roman"/>
          <w:sz w:val="28"/>
          <w:szCs w:val="28"/>
          <w:shd w:val="clear" w:color="auto" w:fill="FFFFFF"/>
          <w:lang w:val="kk-KZ" w:eastAsia="en-US"/>
        </w:rPr>
        <w:t>Барша мектеп оқушылары челлендже қатысып «Ана» әнін орындап, аналарын ерекше ықылас пен махаббатқа бөледі.</w:t>
      </w:r>
    </w:p>
    <w:p w:rsidR="00D52847" w:rsidRPr="005F63AE" w:rsidRDefault="00D52847" w:rsidP="00D52847">
      <w:pPr>
        <w:spacing w:after="0" w:line="240" w:lineRule="auto"/>
        <w:rPr>
          <w:rFonts w:ascii="Times New Roman" w:eastAsia="Calibri" w:hAnsi="Times New Roman"/>
          <w:sz w:val="28"/>
          <w:szCs w:val="28"/>
          <w:lang w:val="kk-KZ" w:eastAsia="en-US"/>
        </w:rPr>
      </w:pPr>
      <w:r w:rsidRPr="005F63AE">
        <w:rPr>
          <w:rFonts w:ascii="Times New Roman" w:eastAsia="Calibri" w:hAnsi="Times New Roman"/>
          <w:sz w:val="28"/>
          <w:szCs w:val="28"/>
          <w:lang w:val="kk-KZ" w:eastAsia="en-US"/>
        </w:rPr>
        <w:t>22 наурыз- Наурыз мейрамына орай Наурызнама бағдарламасы құрылып, жоспарға сай  іс-шаралар туралы өткізілді.</w:t>
      </w:r>
    </w:p>
    <w:p w:rsidR="00D52847" w:rsidRPr="005F63AE" w:rsidRDefault="00D52847" w:rsidP="00D52847">
      <w:pPr>
        <w:spacing w:after="0" w:line="240" w:lineRule="auto"/>
        <w:ind w:firstLine="709"/>
        <w:jc w:val="both"/>
        <w:rPr>
          <w:rFonts w:ascii="Times New Roman" w:eastAsia="Calibri" w:hAnsi="Times New Roman"/>
          <w:sz w:val="28"/>
          <w:szCs w:val="28"/>
          <w:shd w:val="clear" w:color="auto" w:fill="FFFFFF"/>
          <w:lang w:val="kk-KZ" w:eastAsia="en-US"/>
        </w:rPr>
      </w:pPr>
      <w:r w:rsidRPr="005F63AE">
        <w:rPr>
          <w:rFonts w:ascii="Times New Roman" w:eastAsia="Calibri" w:hAnsi="Times New Roman"/>
          <w:sz w:val="28"/>
          <w:szCs w:val="28"/>
          <w:shd w:val="clear" w:color="auto" w:fill="FFFFFF"/>
          <w:lang w:val="kk-KZ" w:eastAsia="en-US"/>
        </w:rPr>
        <w:t>14 наурыз күні сыныптар арасында ,,Наурыз фестивалі” аясында ,, Көрісу -Амал мерекесі “ өткізілді .Оқушылар бір- бірін жаңа жасымен құттықтап,жақсы тілектер айтты.</w:t>
      </w:r>
    </w:p>
    <w:p w:rsidR="00D52847" w:rsidRPr="005F63AE" w:rsidRDefault="00D52847" w:rsidP="00D52847">
      <w:pPr>
        <w:spacing w:after="0" w:line="240" w:lineRule="auto"/>
        <w:ind w:firstLine="709"/>
        <w:jc w:val="both"/>
        <w:rPr>
          <w:rFonts w:ascii="Times New Roman" w:eastAsia="Calibri" w:hAnsi="Times New Roman"/>
          <w:sz w:val="28"/>
          <w:szCs w:val="28"/>
          <w:shd w:val="clear" w:color="auto" w:fill="FFFFFF"/>
          <w:lang w:val="kk-KZ" w:eastAsia="en-US"/>
        </w:rPr>
      </w:pPr>
      <w:r w:rsidRPr="005F63AE">
        <w:rPr>
          <w:rFonts w:ascii="Times New Roman" w:eastAsia="Calibri" w:hAnsi="Times New Roman"/>
          <w:sz w:val="28"/>
          <w:szCs w:val="28"/>
          <w:shd w:val="clear" w:color="auto" w:fill="FFFFFF"/>
          <w:lang w:val="kk-KZ" w:eastAsia="en-US"/>
        </w:rPr>
        <w:t>14 наурыз - Амал мерекесі біздің мектебімізде аталып өтілді. Қонақ ретінде Красный Яр ауылының </w:t>
      </w:r>
      <w:hyperlink r:id="rId13" w:history="1">
        <w:r w:rsidRPr="005F63AE">
          <w:rPr>
            <w:rFonts w:ascii="Times New Roman" w:eastAsia="Calibri" w:hAnsi="Times New Roman"/>
            <w:sz w:val="28"/>
            <w:szCs w:val="28"/>
            <w:u w:val="single"/>
            <w:bdr w:val="none" w:sz="0" w:space="0" w:color="auto" w:frame="1"/>
            <w:shd w:val="clear" w:color="auto" w:fill="FFFFFF"/>
            <w:lang w:val="kk-KZ" w:eastAsia="en-US"/>
          </w:rPr>
          <w:t>#3</w:t>
        </w:r>
      </w:hyperlink>
      <w:r w:rsidRPr="005F63AE">
        <w:rPr>
          <w:rFonts w:ascii="Times New Roman" w:eastAsia="Calibri" w:hAnsi="Times New Roman"/>
          <w:sz w:val="28"/>
          <w:szCs w:val="28"/>
          <w:shd w:val="clear" w:color="auto" w:fill="FFFFFF"/>
          <w:lang w:val="kk-KZ" w:eastAsia="en-US"/>
        </w:rPr>
        <w:t> көпсалалы мектеп-гимназиясының ұстаздары мен оқушылары келіп, жарапазан айтып, мерекемен құттықтады! Сәкен Жүнісовтың 90 жылдығына орай өткізілген іс-шаралармен таныстырып, музейге шолу жасады. Ұлттық ойындар ойнап, әрі қарай мереке концерттік бағдарламамен жалғасты! </w:t>
      </w:r>
    </w:p>
    <w:p w:rsidR="00D52847" w:rsidRPr="005F63AE" w:rsidRDefault="00D52847" w:rsidP="00D52847">
      <w:pPr>
        <w:spacing w:after="0" w:line="240" w:lineRule="auto"/>
        <w:rPr>
          <w:rFonts w:ascii="Times New Roman" w:eastAsia="Calibri" w:hAnsi="Times New Roman"/>
          <w:sz w:val="28"/>
          <w:szCs w:val="28"/>
          <w:shd w:val="clear" w:color="auto" w:fill="FFFFFF"/>
          <w:lang w:val="kk-KZ" w:eastAsia="en-US"/>
        </w:rPr>
      </w:pPr>
      <w:r w:rsidRPr="005F63AE">
        <w:rPr>
          <w:rFonts w:ascii="Times New Roman" w:eastAsia="Calibri" w:hAnsi="Times New Roman"/>
          <w:sz w:val="28"/>
          <w:szCs w:val="28"/>
          <w:lang w:val="kk-KZ" w:eastAsia="en-US"/>
        </w:rPr>
        <w:t xml:space="preserve">15- наурыз Қайырымдылық күні. </w:t>
      </w:r>
      <w:r w:rsidRPr="005F63AE">
        <w:rPr>
          <w:rFonts w:ascii="Times New Roman" w:eastAsia="Calibri" w:hAnsi="Times New Roman"/>
          <w:sz w:val="28"/>
          <w:szCs w:val="28"/>
          <w:shd w:val="clear" w:color="auto" w:fill="FFFFFF"/>
          <w:lang w:val="kk-KZ" w:eastAsia="en-US"/>
        </w:rPr>
        <w:t xml:space="preserve">Қайырымдылық — адам баласының бойынан табылуы тиіс асыл қасиеттердің тек біреуі ғана. Мейірімге толы қайырымды </w:t>
      </w:r>
      <w:r w:rsidRPr="005F63AE">
        <w:rPr>
          <w:rFonts w:ascii="Times New Roman" w:eastAsia="Calibri" w:hAnsi="Times New Roman"/>
          <w:sz w:val="28"/>
          <w:szCs w:val="28"/>
          <w:shd w:val="clear" w:color="auto" w:fill="FFFFFF"/>
          <w:lang w:val="kk-KZ" w:eastAsia="en-US"/>
        </w:rPr>
        <w:lastRenderedPageBreak/>
        <w:t>жүрек мұқтаж жандарға демеу болумен оларға өмір сүруге жаңа күш пен талпыныс сыйлай алады.</w:t>
      </w:r>
      <w:r w:rsidRPr="005F63AE">
        <w:rPr>
          <w:rFonts w:ascii="Times New Roman" w:eastAsia="Calibri" w:hAnsi="Times New Roman"/>
          <w:sz w:val="28"/>
          <w:szCs w:val="28"/>
          <w:lang w:val="kk-KZ" w:eastAsia="en-US"/>
        </w:rPr>
        <w:br/>
      </w:r>
      <w:r w:rsidRPr="005F63AE">
        <w:rPr>
          <w:rFonts w:ascii="Times New Roman" w:eastAsia="Calibri" w:hAnsi="Times New Roman"/>
          <w:sz w:val="28"/>
          <w:szCs w:val="28"/>
          <w:shd w:val="clear" w:color="auto" w:fill="FFFFFF"/>
          <w:lang w:val="kk-KZ" w:eastAsia="en-US"/>
        </w:rPr>
        <w:t>Көмекке зәру жандарға қиналған шағында қол ұшын созу - әрбір адамның парызы.</w:t>
      </w:r>
      <w:r w:rsidRPr="005F63AE">
        <w:rPr>
          <w:rFonts w:ascii="Times New Roman" w:eastAsia="Calibri" w:hAnsi="Times New Roman"/>
          <w:sz w:val="28"/>
          <w:szCs w:val="28"/>
          <w:lang w:val="kk-KZ" w:eastAsia="en-US"/>
        </w:rPr>
        <w:br/>
      </w:r>
      <w:r w:rsidRPr="005F63AE">
        <w:rPr>
          <w:rFonts w:ascii="Times New Roman" w:eastAsia="Calibri" w:hAnsi="Times New Roman"/>
          <w:sz w:val="28"/>
          <w:szCs w:val="28"/>
          <w:shd w:val="clear" w:color="auto" w:fill="FFFFFF"/>
          <w:lang w:val="kk-KZ" w:eastAsia="en-US"/>
        </w:rPr>
        <w:t>15 наурыз қайырымдылық күніне орай сыныптар арасында сынып сағаттары өтті.</w:t>
      </w:r>
    </w:p>
    <w:p w:rsidR="00D52847" w:rsidRPr="005F63AE" w:rsidRDefault="00D52847" w:rsidP="00D52847">
      <w:pPr>
        <w:spacing w:after="0" w:line="240" w:lineRule="auto"/>
        <w:rPr>
          <w:rFonts w:ascii="Times New Roman" w:eastAsia="Calibri" w:hAnsi="Times New Roman"/>
          <w:sz w:val="28"/>
          <w:szCs w:val="28"/>
          <w:shd w:val="clear" w:color="auto" w:fill="FFFFFF"/>
          <w:lang w:val="kk-KZ" w:eastAsia="en-US"/>
        </w:rPr>
      </w:pPr>
      <w:r w:rsidRPr="005F63AE">
        <w:rPr>
          <w:rFonts w:ascii="Times New Roman" w:eastAsia="Calibri" w:hAnsi="Times New Roman"/>
          <w:sz w:val="28"/>
          <w:szCs w:val="28"/>
          <w:lang w:val="kk-KZ" w:eastAsia="en-US"/>
        </w:rPr>
        <w:t xml:space="preserve">18 наурыз -отбасы құндылықтарын дәріптеу күні. </w:t>
      </w:r>
      <w:r w:rsidRPr="005F63AE">
        <w:rPr>
          <w:rFonts w:ascii="Times New Roman" w:eastAsia="Calibri" w:hAnsi="Times New Roman"/>
          <w:sz w:val="28"/>
          <w:szCs w:val="28"/>
          <w:shd w:val="clear" w:color="auto" w:fill="FFFFFF"/>
          <w:lang w:val="kk-KZ" w:eastAsia="en-US"/>
        </w:rPr>
        <w:t>“Наурыз мерекесіне бата беру” отбасы құндылықтарын дәріптеу күні. Қарияларымыздан бата алу осы күннің негізгі міндет болып табылады. Біздің мектеп оқушыларының ата- әжелері де болашақ ұрпаққа өздерінің баталарын берді.</w:t>
      </w:r>
    </w:p>
    <w:p w:rsidR="00D52847" w:rsidRPr="005F63AE" w:rsidRDefault="00D52847" w:rsidP="00D52847">
      <w:pPr>
        <w:spacing w:after="0" w:line="240" w:lineRule="auto"/>
        <w:rPr>
          <w:rFonts w:ascii="Times New Roman" w:eastAsia="Calibri" w:hAnsi="Times New Roman"/>
          <w:sz w:val="28"/>
          <w:szCs w:val="28"/>
          <w:shd w:val="clear" w:color="auto" w:fill="FFFFFF"/>
          <w:lang w:val="kk-KZ" w:eastAsia="en-US"/>
        </w:rPr>
      </w:pPr>
      <w:r w:rsidRPr="005F63AE">
        <w:rPr>
          <w:rFonts w:ascii="Times New Roman" w:eastAsia="Calibri" w:hAnsi="Times New Roman"/>
          <w:sz w:val="28"/>
          <w:szCs w:val="28"/>
          <w:shd w:val="clear" w:color="auto" w:fill="FFFFFF"/>
          <w:lang w:val="kk-KZ" w:eastAsia="en-US"/>
        </w:rPr>
        <w:t>19 наурыз - мәдениет және ұлттық салт-дәстүр күні. Мектебімізде Наурызнама аясында жоспар бойынша мәдениет жіне ұлттық әстүр күні өткізілді. Сыныптар қазақтың дәстүрлерінің түрлерімен танысты.</w:t>
      </w:r>
    </w:p>
    <w:p w:rsidR="00D52847" w:rsidRPr="005F63AE" w:rsidRDefault="00D52847" w:rsidP="00D52847">
      <w:pPr>
        <w:spacing w:after="0" w:line="240" w:lineRule="auto"/>
        <w:jc w:val="both"/>
        <w:rPr>
          <w:rFonts w:ascii="Times New Roman" w:eastAsia="Calibri" w:hAnsi="Times New Roman"/>
          <w:sz w:val="28"/>
          <w:szCs w:val="28"/>
          <w:shd w:val="clear" w:color="auto" w:fill="FFFFFF"/>
          <w:lang w:val="kk-KZ" w:eastAsia="en-US"/>
        </w:rPr>
      </w:pPr>
      <w:r w:rsidRPr="005F63AE">
        <w:rPr>
          <w:rFonts w:ascii="Times New Roman" w:eastAsia="Calibri" w:hAnsi="Times New Roman"/>
          <w:sz w:val="28"/>
          <w:szCs w:val="28"/>
          <w:shd w:val="clear" w:color="auto" w:fill="FFFFFF"/>
          <w:lang w:val="kk-KZ" w:eastAsia="en-US"/>
        </w:rPr>
        <w:t>20 наурыз- ұ</w:t>
      </w:r>
      <w:r w:rsidRPr="005F63AE">
        <w:rPr>
          <w:rFonts w:ascii="Times New Roman" w:eastAsia="Calibri" w:hAnsi="Times New Roman"/>
          <w:sz w:val="28"/>
          <w:szCs w:val="28"/>
          <w:lang w:val="kk-KZ" w:eastAsia="en-US"/>
        </w:rPr>
        <w:t>лттық киім күні. М</w:t>
      </w:r>
      <w:r w:rsidRPr="005F63AE">
        <w:rPr>
          <w:rFonts w:ascii="Times New Roman" w:eastAsia="Calibri" w:hAnsi="Times New Roman"/>
          <w:sz w:val="28"/>
          <w:szCs w:val="28"/>
          <w:shd w:val="clear" w:color="auto" w:fill="FFFFFF"/>
          <w:lang w:val="kk-KZ" w:eastAsia="en-US"/>
        </w:rPr>
        <w:t xml:space="preserve">ектебімізде 20 наурыз күні Наурыз мерекесіне арналған Оқу-ағарту министрлігінің бастамасымен “Күй күмбірі” атты Республикалық челленджі өтті. Білім алушылардың рухани мәдениетін, эстетикалық, патриоттық рухын арттыру, елдің мәдени мұрасын сақтау, балалардың домбырада орындау өнерін насихаттау мақсатында ұйымдастырылған челленджге 70 тен аса домбырашы қатысты. Челлендж қатысушылары халық күйі «Тепең көк», Құрманғазының «Балбырауын» және Ә. Желдібаевтың күйі «Ерке сылқым» күйін  </w:t>
      </w:r>
    </w:p>
    <w:p w:rsidR="00D52847" w:rsidRPr="005F63AE" w:rsidRDefault="00D52847" w:rsidP="00D52847">
      <w:pPr>
        <w:spacing w:after="0" w:line="240" w:lineRule="auto"/>
        <w:jc w:val="both"/>
        <w:rPr>
          <w:rFonts w:ascii="Times New Roman" w:eastAsia="Calibri" w:hAnsi="Times New Roman"/>
          <w:b/>
          <w:sz w:val="28"/>
          <w:szCs w:val="28"/>
          <w:lang w:val="kk-KZ" w:eastAsia="en-US"/>
        </w:rPr>
      </w:pPr>
      <w:r w:rsidRPr="005F63AE">
        <w:rPr>
          <w:rFonts w:ascii="Times New Roman" w:eastAsia="Calibri" w:hAnsi="Times New Roman"/>
          <w:sz w:val="28"/>
          <w:szCs w:val="28"/>
          <w:shd w:val="clear" w:color="auto" w:fill="FFFFFF"/>
          <w:lang w:val="kk-KZ" w:eastAsia="en-US"/>
        </w:rPr>
        <w:t xml:space="preserve">орынады.  </w:t>
      </w:r>
    </w:p>
    <w:p w:rsidR="00D52847" w:rsidRPr="005F63AE" w:rsidRDefault="00D52847" w:rsidP="00D52847">
      <w:pPr>
        <w:spacing w:after="0" w:line="240" w:lineRule="auto"/>
        <w:ind w:firstLine="709"/>
        <w:jc w:val="both"/>
        <w:rPr>
          <w:rFonts w:ascii="Times New Roman" w:eastAsia="Calibri" w:hAnsi="Times New Roman"/>
          <w:sz w:val="28"/>
          <w:szCs w:val="28"/>
          <w:lang w:val="kk-KZ" w:eastAsia="en-US"/>
        </w:rPr>
      </w:pPr>
      <w:r w:rsidRPr="005F63AE">
        <w:rPr>
          <w:rFonts w:ascii="Times New Roman" w:eastAsia="Calibri" w:hAnsi="Times New Roman"/>
          <w:bCs/>
          <w:spacing w:val="-5"/>
          <w:sz w:val="28"/>
          <w:szCs w:val="28"/>
          <w:bdr w:val="none" w:sz="0" w:space="0" w:color="auto" w:frame="1"/>
          <w:shd w:val="clear" w:color="auto" w:fill="FFFFFF"/>
          <w:lang w:val="kk-KZ" w:eastAsia="en-US"/>
        </w:rPr>
        <w:t>Наурыз - Қазақстанда дәстүрлі түрде тойланатын мейрам. Бұл күні ренжіскен жандар бір-бірін кешіріп, ақ дастарқан басында жылы лебізі мен тілектерін айтуды әдетке айналдырған</w:t>
      </w:r>
      <w:r w:rsidRPr="005F63AE">
        <w:rPr>
          <w:rFonts w:ascii="Times New Roman" w:eastAsia="Calibri" w:hAnsi="Times New Roman"/>
          <w:b/>
          <w:bCs/>
          <w:spacing w:val="-5"/>
          <w:sz w:val="28"/>
          <w:szCs w:val="28"/>
          <w:bdr w:val="none" w:sz="0" w:space="0" w:color="auto" w:frame="1"/>
          <w:shd w:val="clear" w:color="auto" w:fill="FFFFFF"/>
          <w:lang w:val="kk-KZ" w:eastAsia="en-US"/>
        </w:rPr>
        <w:t>. </w:t>
      </w:r>
      <w:r w:rsidRPr="005F63AE">
        <w:rPr>
          <w:rFonts w:ascii="Times New Roman" w:eastAsia="Calibri" w:hAnsi="Times New Roman"/>
          <w:sz w:val="28"/>
          <w:szCs w:val="28"/>
          <w:shd w:val="clear" w:color="auto" w:fill="FFFFFF"/>
          <w:lang w:val="kk-KZ" w:eastAsia="en-US"/>
        </w:rPr>
        <w:t xml:space="preserve">Жер-жаһанның жаңаруы көктем мерекесімен тұспа-тұс келеді. Жаңа тіршілік басталып, барлық жерде және табиғат қайта гүлдейді. Наурыз мейрамымен бірге жаңа дүниелер, сергектік, қуаныш сезімі келеді. Көктем мерекесі қытымыр қыстың суығынан қажыған жанды нәзік бояулармен жұмсартады, жүректерге махаббат пен қуаныш ұялатады. </w:t>
      </w:r>
      <w:r w:rsidRPr="005F63AE">
        <w:rPr>
          <w:rFonts w:ascii="Times New Roman" w:eastAsia="Calibri" w:hAnsi="Times New Roman"/>
          <w:sz w:val="28"/>
          <w:szCs w:val="28"/>
          <w:lang w:val="kk-KZ" w:eastAsia="en-US"/>
        </w:rPr>
        <w:t>Біздің мектебімізде де наурыз мерекесі жоспарға сәйкес аталып өтілді.</w:t>
      </w:r>
    </w:p>
    <w:p w:rsidR="00D52847" w:rsidRPr="005F63AE" w:rsidRDefault="00D52847" w:rsidP="00D52847">
      <w:pPr>
        <w:spacing w:after="0" w:line="240" w:lineRule="auto"/>
        <w:jc w:val="center"/>
        <w:rPr>
          <w:rFonts w:ascii="Times New Roman" w:eastAsia="Calibri" w:hAnsi="Times New Roman"/>
          <w:b/>
          <w:sz w:val="28"/>
          <w:szCs w:val="28"/>
          <w:lang w:val="kk-KZ" w:eastAsia="en-US"/>
        </w:rPr>
      </w:pPr>
      <w:r w:rsidRPr="005F63AE">
        <w:rPr>
          <w:rFonts w:ascii="Times New Roman" w:eastAsia="Calibri" w:hAnsi="Times New Roman"/>
          <w:b/>
          <w:sz w:val="28"/>
          <w:szCs w:val="28"/>
          <w:shd w:val="clear" w:color="auto" w:fill="FFFFFF"/>
          <w:lang w:val="kk-KZ" w:eastAsia="en-US"/>
        </w:rPr>
        <w:t>“Оқуға құштар мектеп” </w:t>
      </w:r>
    </w:p>
    <w:p w:rsidR="00D52847" w:rsidRPr="005F63AE" w:rsidRDefault="00D52847" w:rsidP="00D52847">
      <w:pPr>
        <w:spacing w:after="0" w:line="240" w:lineRule="auto"/>
        <w:jc w:val="center"/>
        <w:rPr>
          <w:rFonts w:ascii="Times New Roman" w:eastAsia="Calibri" w:hAnsi="Times New Roman"/>
          <w:b/>
          <w:sz w:val="28"/>
          <w:szCs w:val="28"/>
          <w:lang w:val="kk-KZ" w:eastAsia="en-US"/>
        </w:rPr>
      </w:pPr>
      <w:r w:rsidRPr="005F63AE">
        <w:rPr>
          <w:rFonts w:ascii="Times New Roman" w:eastAsia="Calibri" w:hAnsi="Times New Roman"/>
          <w:b/>
          <w:sz w:val="28"/>
          <w:szCs w:val="28"/>
          <w:lang w:val="kk-KZ" w:eastAsia="en-US"/>
        </w:rPr>
        <w:t>бойынша өткізілген іс-шаралар туралы ақпарат</w:t>
      </w:r>
    </w:p>
    <w:p w:rsidR="00D52847" w:rsidRPr="005F63AE" w:rsidRDefault="00D52847" w:rsidP="00D52847">
      <w:pPr>
        <w:spacing w:after="0" w:line="240" w:lineRule="auto"/>
        <w:ind w:firstLine="709"/>
        <w:jc w:val="both"/>
        <w:rPr>
          <w:rFonts w:ascii="Times New Roman" w:eastAsia="Calibri" w:hAnsi="Times New Roman"/>
          <w:sz w:val="28"/>
          <w:szCs w:val="28"/>
          <w:shd w:val="clear" w:color="auto" w:fill="FFFFFF"/>
          <w:lang w:val="kk-KZ" w:eastAsia="en-US"/>
        </w:rPr>
      </w:pPr>
      <w:r w:rsidRPr="005F63AE">
        <w:rPr>
          <w:rFonts w:ascii="Times New Roman" w:eastAsia="Calibri" w:hAnsi="Times New Roman"/>
          <w:sz w:val="28"/>
          <w:szCs w:val="28"/>
          <w:shd w:val="clear" w:color="auto" w:fill="FFFFFF"/>
          <w:lang w:val="kk-KZ" w:eastAsia="en-US"/>
        </w:rPr>
        <w:t>Көкшетау қаласы Білім бөлімінің ұйымдастырумен мектебімізде  “Оқуға құштар мектеп” жобасы аясында “Менің сүйікті кітабым” атауымен қалалық челлендж өтті. Іс-шараға әр білім беру мекемесі белгілі бір кітапты атап өтіп, сол кітапты оқуға шақырды. Челленджге келген қонақтар</w:t>
      </w:r>
      <w:r w:rsidRPr="005F63AE">
        <w:rPr>
          <w:rFonts w:ascii="Times New Roman" w:eastAsia="Calibri" w:hAnsi="Times New Roman"/>
          <w:sz w:val="28"/>
          <w:szCs w:val="28"/>
          <w:lang w:val="kk-KZ" w:eastAsia="en-US"/>
        </w:rPr>
        <w:br/>
      </w:r>
      <w:r w:rsidRPr="005F63AE">
        <w:rPr>
          <w:rFonts w:ascii="Times New Roman" w:eastAsia="Calibri" w:hAnsi="Times New Roman"/>
          <w:sz w:val="28"/>
          <w:szCs w:val="28"/>
          <w:shd w:val="clear" w:color="auto" w:fill="FFFFFF"/>
          <w:lang w:val="kk-KZ" w:eastAsia="en-US"/>
        </w:rPr>
        <w:t>Ш. Уәлиханов атындағы Көкшетау университеті, қазақ тілі мен әдебиеті кафедрасының меңгерушісі- Молгаждаров Қасиет Какенұлы, Мағжан Жұмабаев атындағы Ақмола облыстық кітапханасының «Балалар әдебиеті» секторының меңгерушісі - Нұрыш Оралбек Есімұлы, қазақ қалалық үлгілі кітапханасының меңгерушісі- Айткужина Жанар Журкумбаевналар да кітап оқудың маңыздылығын атап өтіп, оқырмандарға тілектерін білдірді. Оқушыларда оқыған кітаптары туралы өз әсерлерімен бөлісті. </w:t>
      </w:r>
    </w:p>
    <w:p w:rsidR="00D52847" w:rsidRPr="005F63AE" w:rsidRDefault="00D52847" w:rsidP="00D52847">
      <w:pPr>
        <w:spacing w:after="0" w:line="240" w:lineRule="auto"/>
        <w:jc w:val="center"/>
        <w:rPr>
          <w:rFonts w:ascii="Times New Roman" w:eastAsia="Calibri" w:hAnsi="Times New Roman"/>
          <w:sz w:val="28"/>
          <w:szCs w:val="28"/>
          <w:lang w:val="kk-KZ" w:eastAsia="en-US"/>
        </w:rPr>
      </w:pPr>
      <w:r w:rsidRPr="005F63AE">
        <w:rPr>
          <w:rFonts w:ascii="Times New Roman" w:eastAsia="Calibri" w:hAnsi="Times New Roman"/>
          <w:sz w:val="28"/>
          <w:szCs w:val="28"/>
          <w:shd w:val="clear" w:color="auto" w:fill="FFFFFF"/>
          <w:lang w:val="kk-KZ" w:eastAsia="en-US"/>
        </w:rPr>
        <w:t>«Jeti Qazyna» зияткерлік сайысы</w:t>
      </w:r>
      <w:r w:rsidRPr="005F63AE">
        <w:rPr>
          <w:rFonts w:ascii="Times New Roman" w:eastAsia="Calibri" w:hAnsi="Times New Roman"/>
          <w:sz w:val="28"/>
          <w:szCs w:val="28"/>
          <w:lang w:val="kk-KZ" w:eastAsia="en-US"/>
        </w:rPr>
        <w:t xml:space="preserve"> туралы ақпарат</w:t>
      </w:r>
    </w:p>
    <w:p w:rsidR="00D52847" w:rsidRPr="005F63AE" w:rsidRDefault="00D52847" w:rsidP="00D52847">
      <w:pPr>
        <w:spacing w:after="0" w:line="240" w:lineRule="auto"/>
        <w:ind w:firstLine="709"/>
        <w:jc w:val="both"/>
        <w:rPr>
          <w:rFonts w:ascii="Times New Roman" w:eastAsia="Calibri" w:hAnsi="Times New Roman"/>
          <w:sz w:val="28"/>
          <w:szCs w:val="28"/>
          <w:shd w:val="clear" w:color="auto" w:fill="FFFFFF"/>
          <w:lang w:val="kk-KZ" w:eastAsia="en-US"/>
        </w:rPr>
      </w:pPr>
      <w:r w:rsidRPr="005F63AE">
        <w:rPr>
          <w:rFonts w:ascii="Times New Roman" w:eastAsia="Calibri" w:hAnsi="Times New Roman"/>
          <w:sz w:val="28"/>
          <w:szCs w:val="28"/>
          <w:shd w:val="clear" w:color="auto" w:fill="FFFFFF"/>
          <w:lang w:val="kk-KZ" w:eastAsia="en-US"/>
        </w:rPr>
        <w:t xml:space="preserve">2024 жылдың 29 наурыз күні мектебімізде мұғалімдер арасында «Jeti Qazyna» зияткерлік сайысы өтті. Ойын барысында мұғалімдер өз білімдерін тексеріп қана қоймай, жаңа оқу тоқсанына көңілді эмоциялармен келуге мүмкіндік берді. </w:t>
      </w:r>
    </w:p>
    <w:p w:rsidR="00D52847" w:rsidRPr="005F63AE" w:rsidRDefault="00D52847" w:rsidP="00D52847">
      <w:pPr>
        <w:spacing w:after="0" w:line="240" w:lineRule="auto"/>
        <w:jc w:val="both"/>
        <w:rPr>
          <w:rFonts w:ascii="Times New Roman" w:eastAsia="Calibri" w:hAnsi="Times New Roman"/>
          <w:sz w:val="28"/>
          <w:szCs w:val="28"/>
          <w:shd w:val="clear" w:color="auto" w:fill="FFFFFF"/>
          <w:lang w:val="kk-KZ" w:eastAsia="en-US"/>
        </w:rPr>
      </w:pPr>
      <w:r w:rsidRPr="005F63AE">
        <w:rPr>
          <w:rFonts w:ascii="Times New Roman" w:eastAsia="Calibri" w:hAnsi="Times New Roman"/>
          <w:b/>
          <w:sz w:val="28"/>
          <w:szCs w:val="28"/>
          <w:shd w:val="clear" w:color="auto" w:fill="FFFFFF"/>
          <w:lang w:val="kk-KZ" w:eastAsia="en-US"/>
        </w:rPr>
        <w:lastRenderedPageBreak/>
        <w:t xml:space="preserve"> </w:t>
      </w:r>
      <w:r w:rsidRPr="005F63AE">
        <w:rPr>
          <w:rFonts w:ascii="Times New Roman" w:eastAsia="Calibri" w:hAnsi="Times New Roman"/>
          <w:b/>
          <w:sz w:val="28"/>
          <w:szCs w:val="28"/>
          <w:shd w:val="clear" w:color="auto" w:fill="FFFFFF"/>
          <w:lang w:val="kk-KZ" w:eastAsia="en-US"/>
        </w:rPr>
        <w:tab/>
      </w:r>
      <w:r w:rsidRPr="005F63AE">
        <w:rPr>
          <w:rFonts w:ascii="Times New Roman" w:eastAsia="Calibri" w:hAnsi="Times New Roman"/>
          <w:sz w:val="28"/>
          <w:szCs w:val="28"/>
          <w:lang w:val="kk-KZ" w:eastAsia="en-US"/>
        </w:rPr>
        <w:t xml:space="preserve">2024 жылдың сәуір айында мемлекет басышысы Қасым Жомарт Тоқаев  обылстар мен қалалардың әкімдеріне аумақтарды абаттандыру және көгалдандыру жөніндегі науқанды бастауды тапсырды. Осыған орай біздің мектебіміз </w:t>
      </w:r>
      <w:r w:rsidRPr="005F63AE">
        <w:rPr>
          <w:rFonts w:ascii="Times New Roman" w:eastAsia="Calibri" w:hAnsi="Times New Roman"/>
          <w:sz w:val="28"/>
          <w:szCs w:val="28"/>
          <w:shd w:val="clear" w:color="auto" w:fill="FFFFFF"/>
          <w:lang w:val="kk-KZ" w:eastAsia="en-US"/>
        </w:rPr>
        <w:t xml:space="preserve">«Таза Қазақстан » экологиялық акциясына қатысып, мектеп ауласын қысқы қоқыс қалдықтарынан тазатып, таза бейсенбілік ұйымдастырып, қала тұрғындарын елімізді таза ұстауға шақырды. </w:t>
      </w:r>
    </w:p>
    <w:p w:rsidR="00D52847" w:rsidRPr="005F63AE" w:rsidRDefault="00D52847" w:rsidP="00D52847">
      <w:pPr>
        <w:spacing w:after="0" w:line="240" w:lineRule="auto"/>
        <w:ind w:firstLine="709"/>
        <w:jc w:val="both"/>
        <w:rPr>
          <w:rFonts w:ascii="Times New Roman" w:eastAsia="Calibri" w:hAnsi="Times New Roman"/>
          <w:sz w:val="28"/>
          <w:szCs w:val="28"/>
          <w:shd w:val="clear" w:color="auto" w:fill="FFFFFF"/>
          <w:lang w:val="kk-KZ" w:eastAsia="en-US"/>
        </w:rPr>
      </w:pPr>
      <w:r w:rsidRPr="005F63AE">
        <w:rPr>
          <w:rFonts w:ascii="Times New Roman" w:eastAsia="Calibri" w:hAnsi="Times New Roman"/>
          <w:sz w:val="28"/>
          <w:szCs w:val="28"/>
          <w:shd w:val="clear" w:color="auto" w:fill="FFFFFF"/>
          <w:lang w:val="kk-KZ" w:eastAsia="en-US"/>
        </w:rPr>
        <w:t>12.04 күні “Төрт тоқсан-төрт өнер” жобасы аясындағы Республикалық “Шахмат” челленджі өткізілді. Челлендше мектеп ұстаздары, оқушылар және ата аналар белсенді қатысты.</w:t>
      </w:r>
    </w:p>
    <w:p w:rsidR="00D52847" w:rsidRPr="005F63AE" w:rsidRDefault="00D52847" w:rsidP="00D52847">
      <w:pPr>
        <w:spacing w:after="0" w:line="240" w:lineRule="auto"/>
        <w:ind w:firstLine="709"/>
        <w:jc w:val="both"/>
        <w:rPr>
          <w:rFonts w:ascii="Times New Roman" w:eastAsia="Calibri" w:hAnsi="Times New Roman"/>
          <w:sz w:val="28"/>
          <w:szCs w:val="28"/>
          <w:lang w:val="kk-KZ" w:eastAsia="en-US"/>
        </w:rPr>
      </w:pPr>
      <w:r w:rsidRPr="005F63AE">
        <w:rPr>
          <w:rFonts w:ascii="Times New Roman" w:eastAsia="Calibri" w:hAnsi="Times New Roman"/>
          <w:sz w:val="28"/>
          <w:szCs w:val="28"/>
          <w:lang w:val="kk-KZ" w:eastAsia="en-US"/>
        </w:rPr>
        <w:t>20 сәуір күні мектеп қызметкерлері мектепішілік сенбілік жасады. Мектеп ауласын абаттандырып, көгалдандыру жұмыстарын бастады.</w:t>
      </w:r>
    </w:p>
    <w:p w:rsidR="00D52847" w:rsidRPr="005F63AE" w:rsidRDefault="00D52847" w:rsidP="00D52847">
      <w:pPr>
        <w:spacing w:after="0" w:line="240" w:lineRule="auto"/>
        <w:ind w:firstLine="709"/>
        <w:jc w:val="both"/>
        <w:rPr>
          <w:rFonts w:ascii="Times New Roman" w:eastAsia="Calibri" w:hAnsi="Times New Roman"/>
          <w:sz w:val="28"/>
          <w:szCs w:val="28"/>
          <w:shd w:val="clear" w:color="auto" w:fill="FFFFFF"/>
          <w:lang w:val="kk-KZ" w:eastAsia="en-US"/>
        </w:rPr>
      </w:pPr>
      <w:r w:rsidRPr="005F63AE">
        <w:rPr>
          <w:rFonts w:ascii="Times New Roman" w:eastAsia="Calibri" w:hAnsi="Times New Roman"/>
          <w:sz w:val="28"/>
          <w:szCs w:val="28"/>
          <w:shd w:val="clear" w:color="auto" w:fill="FFFFFF"/>
          <w:lang w:val="kk-KZ" w:eastAsia="en-US"/>
        </w:rPr>
        <w:t>09.04 Құқық және Тәрбие фракциясы 5 сынып оқушыларына “Қоңырау тәртібі” атты сынып сағатын өткізді.</w:t>
      </w:r>
    </w:p>
    <w:p w:rsidR="00D52847" w:rsidRPr="005F63AE" w:rsidRDefault="00D52847" w:rsidP="00D52847">
      <w:pPr>
        <w:spacing w:after="0" w:line="240" w:lineRule="auto"/>
        <w:ind w:firstLine="709"/>
        <w:jc w:val="both"/>
        <w:rPr>
          <w:rFonts w:ascii="Times New Roman" w:eastAsia="Calibri" w:hAnsi="Times New Roman"/>
          <w:sz w:val="28"/>
          <w:szCs w:val="28"/>
          <w:lang w:val="kk-KZ" w:eastAsia="en-US"/>
        </w:rPr>
      </w:pPr>
      <w:r w:rsidRPr="005F63AE">
        <w:rPr>
          <w:rFonts w:ascii="Times New Roman" w:eastAsia="Calibri" w:hAnsi="Times New Roman"/>
          <w:sz w:val="28"/>
          <w:szCs w:val="28"/>
          <w:shd w:val="clear" w:color="auto" w:fill="FFFFFF"/>
          <w:lang w:val="kk-KZ" w:eastAsia="en-US"/>
        </w:rPr>
        <w:t xml:space="preserve">Мақсаты: 5 </w:t>
      </w:r>
      <w:r w:rsidRPr="005F63AE">
        <w:rPr>
          <w:rFonts w:ascii="Times New Roman" w:eastAsia="Calibri" w:hAnsi="Times New Roman"/>
          <w:sz w:val="28"/>
          <w:szCs w:val="28"/>
          <w:lang w:val="kk-KZ" w:eastAsia="en-US"/>
        </w:rPr>
        <w:t xml:space="preserve"> сынып оқушыларына мектептің ішкі тәртіп ережесін түсіндіру, тәртіліпке, білімділікке баулу.</w:t>
      </w:r>
    </w:p>
    <w:p w:rsidR="00D52847" w:rsidRPr="005F63AE" w:rsidRDefault="00D52847" w:rsidP="00D52847">
      <w:pPr>
        <w:spacing w:after="0" w:line="240" w:lineRule="auto"/>
        <w:ind w:firstLine="709"/>
        <w:jc w:val="both"/>
        <w:rPr>
          <w:rFonts w:ascii="Times New Roman" w:eastAsia="Calibri" w:hAnsi="Times New Roman"/>
          <w:sz w:val="28"/>
          <w:szCs w:val="28"/>
          <w:shd w:val="clear" w:color="auto" w:fill="FFFFFF"/>
          <w:lang w:val="kk-KZ" w:eastAsia="en-US"/>
        </w:rPr>
      </w:pPr>
      <w:r w:rsidRPr="005F63AE">
        <w:rPr>
          <w:rFonts w:ascii="Times New Roman" w:eastAsia="Calibri" w:hAnsi="Times New Roman"/>
          <w:sz w:val="28"/>
          <w:szCs w:val="28"/>
          <w:shd w:val="clear" w:color="auto" w:fill="FFFFFF"/>
          <w:lang w:val="kk-KZ" w:eastAsia="en-US"/>
        </w:rPr>
        <w:t xml:space="preserve">Қала мектептері және бала бақшалары арасында “ЕКІ ЖҰЛДЫЗ” ән байқауы өтіп, 38 қатысушы қатысып, барлық қатысушылардың арасынан жүлделі 3 орын иегері болған біздің әріптестеріміз Болатова Ырысалды Хашимовна және Кульбаева Жанара Жумабаевна. </w:t>
      </w:r>
    </w:p>
    <w:p w:rsidR="00D52847" w:rsidRPr="005F63AE" w:rsidRDefault="00D52847" w:rsidP="00D52847">
      <w:pPr>
        <w:spacing w:after="0" w:line="240" w:lineRule="auto"/>
        <w:rPr>
          <w:rFonts w:ascii="Times New Roman" w:eastAsia="Calibri" w:hAnsi="Times New Roman"/>
          <w:b/>
          <w:sz w:val="28"/>
          <w:szCs w:val="28"/>
          <w:lang w:val="kk-KZ" w:eastAsia="en-US"/>
        </w:rPr>
      </w:pPr>
      <w:r w:rsidRPr="005F63AE">
        <w:rPr>
          <w:rFonts w:ascii="Times New Roman" w:eastAsia="Calibri" w:hAnsi="Times New Roman"/>
          <w:sz w:val="28"/>
          <w:szCs w:val="28"/>
          <w:lang w:val="kk-KZ" w:eastAsia="en-US"/>
        </w:rPr>
        <w:t xml:space="preserve">1 мамыр – Қазақстан халықтарының бірлігі күні аясында  іс – шаралар  жеке жоспарға сай өткізілді. </w:t>
      </w:r>
    </w:p>
    <w:p w:rsidR="00D52847" w:rsidRPr="005F63AE" w:rsidRDefault="00D52847" w:rsidP="00D52847">
      <w:pPr>
        <w:spacing w:after="0" w:line="240" w:lineRule="auto"/>
        <w:ind w:firstLine="709"/>
        <w:rPr>
          <w:rFonts w:ascii="Times New Roman" w:eastAsia="Calibri" w:hAnsi="Times New Roman"/>
          <w:sz w:val="28"/>
          <w:szCs w:val="28"/>
          <w:lang w:val="kk-KZ" w:eastAsia="en-US"/>
        </w:rPr>
      </w:pPr>
      <w:r w:rsidRPr="005F63AE">
        <w:rPr>
          <w:rFonts w:ascii="Times New Roman" w:eastAsia="Calibri" w:hAnsi="Times New Roman"/>
          <w:sz w:val="28"/>
          <w:szCs w:val="28"/>
          <w:shd w:val="clear" w:color="auto" w:fill="FFFFFF"/>
          <w:lang w:val="kk-KZ" w:eastAsia="en-US"/>
        </w:rPr>
        <w:t>24 сәуір күні 1-сыныптар арасында “Бірлігіміз жарасқан “суреттер көрмесі өтті. Барлық сынып оқушылары қызыға, белсене қатысты.</w:t>
      </w:r>
    </w:p>
    <w:p w:rsidR="00D52847" w:rsidRPr="005F63AE" w:rsidRDefault="00D52847" w:rsidP="00D52847">
      <w:pPr>
        <w:spacing w:after="0" w:line="240" w:lineRule="auto"/>
        <w:ind w:firstLine="709"/>
        <w:jc w:val="both"/>
        <w:rPr>
          <w:rFonts w:ascii="Times New Roman" w:eastAsia="Calibri" w:hAnsi="Times New Roman"/>
          <w:sz w:val="28"/>
          <w:szCs w:val="28"/>
          <w:shd w:val="clear" w:color="auto" w:fill="FFFFFF"/>
          <w:lang w:val="kk-KZ" w:eastAsia="en-US"/>
        </w:rPr>
      </w:pPr>
      <w:r w:rsidRPr="005F63AE">
        <w:rPr>
          <w:rFonts w:ascii="Times New Roman" w:eastAsia="Calibri" w:hAnsi="Times New Roman"/>
          <w:sz w:val="28"/>
          <w:szCs w:val="28"/>
          <w:shd w:val="clear" w:color="auto" w:fill="FFFFFF"/>
          <w:lang w:val="kk-KZ" w:eastAsia="en-US"/>
        </w:rPr>
        <w:t>26.04 жылы мектебімізді “1 мамыр - Қазақстан халқының бірлігі күні” аясында Еврей ұлтттық ойындары ойнатылды. Қала мектептерінен қатысушылар бақтарын сынап, жүлделі орынға ие болды.</w:t>
      </w:r>
    </w:p>
    <w:p w:rsidR="00D52847" w:rsidRPr="005F63AE" w:rsidRDefault="00D52847" w:rsidP="00D52847">
      <w:pPr>
        <w:spacing w:after="0" w:line="240" w:lineRule="auto"/>
        <w:ind w:firstLine="709"/>
        <w:jc w:val="both"/>
        <w:rPr>
          <w:rFonts w:ascii="Times New Roman" w:eastAsia="Calibri" w:hAnsi="Times New Roman"/>
          <w:sz w:val="28"/>
          <w:szCs w:val="28"/>
          <w:shd w:val="clear" w:color="auto" w:fill="FFFFFF"/>
          <w:lang w:val="kk-KZ" w:eastAsia="en-US"/>
        </w:rPr>
      </w:pPr>
      <w:r w:rsidRPr="005F63AE">
        <w:rPr>
          <w:rFonts w:ascii="Times New Roman" w:eastAsia="Calibri" w:hAnsi="Times New Roman"/>
          <w:sz w:val="28"/>
          <w:szCs w:val="28"/>
          <w:shd w:val="clear" w:color="auto" w:fill="FFFFFF"/>
          <w:lang w:val="kk-KZ" w:eastAsia="en-US"/>
        </w:rPr>
        <w:t>“ 1 мамыр - Қазақстан халқының бірлігі” мерекесіне орай сыныптарда  “Ынтымағы жарасқан еліміз” атты  сынып сағаты өткізілді.</w:t>
      </w:r>
    </w:p>
    <w:p w:rsidR="00D52847" w:rsidRPr="005F63AE" w:rsidRDefault="00D52847" w:rsidP="00D52847">
      <w:pPr>
        <w:spacing w:after="0" w:line="240" w:lineRule="auto"/>
        <w:ind w:firstLine="709"/>
        <w:jc w:val="both"/>
        <w:rPr>
          <w:rFonts w:ascii="Times New Roman" w:eastAsia="Calibri" w:hAnsi="Times New Roman"/>
          <w:sz w:val="28"/>
          <w:szCs w:val="28"/>
          <w:shd w:val="clear" w:color="auto" w:fill="FFFFFF"/>
          <w:lang w:val="kk-KZ" w:eastAsia="en-US"/>
        </w:rPr>
      </w:pPr>
      <w:r w:rsidRPr="005F63AE">
        <w:rPr>
          <w:rFonts w:ascii="Times New Roman" w:eastAsia="Calibri" w:hAnsi="Times New Roman"/>
          <w:sz w:val="28"/>
          <w:szCs w:val="28"/>
          <w:shd w:val="clear" w:color="auto" w:fill="FFFFFF"/>
          <w:lang w:val="kk-KZ" w:eastAsia="en-US"/>
        </w:rPr>
        <w:t>3-сыныптар арасында “Біз бір халықпыз-бір елміз” тақырыбында интелектуалдық ойын өткізілді.Оқушылар әр ұлттың өкілі болып ойынға қытысып,өз өнерлерін көрсетті.</w:t>
      </w:r>
    </w:p>
    <w:p w:rsidR="00D52847" w:rsidRPr="005F63AE" w:rsidRDefault="00D52847" w:rsidP="00D52847">
      <w:pPr>
        <w:spacing w:after="0" w:line="240" w:lineRule="auto"/>
        <w:ind w:firstLine="709"/>
        <w:jc w:val="both"/>
        <w:rPr>
          <w:rFonts w:ascii="Times New Roman" w:eastAsia="Calibri" w:hAnsi="Times New Roman"/>
          <w:sz w:val="28"/>
          <w:szCs w:val="28"/>
          <w:shd w:val="clear" w:color="auto" w:fill="FFFFFF"/>
          <w:lang w:val="kk-KZ" w:eastAsia="en-US"/>
        </w:rPr>
      </w:pPr>
      <w:r w:rsidRPr="005F63AE">
        <w:rPr>
          <w:rFonts w:ascii="Times New Roman" w:eastAsia="Calibri" w:hAnsi="Times New Roman"/>
          <w:sz w:val="28"/>
          <w:szCs w:val="28"/>
          <w:shd w:val="clear" w:color="auto" w:fill="FFFFFF"/>
          <w:lang w:val="kk-KZ" w:eastAsia="en-US"/>
        </w:rPr>
        <w:t>№ 3 Красный Яр көпсалалы мектеп гимназиясымен бірлесе отырып , еврей ұлтының ұллық тағамдарына, қолөнерлеріне арналған көрме дайындалды.</w:t>
      </w:r>
    </w:p>
    <w:p w:rsidR="00D52847" w:rsidRPr="005F63AE" w:rsidRDefault="00D52847" w:rsidP="00D52847">
      <w:pPr>
        <w:spacing w:after="0" w:line="240" w:lineRule="auto"/>
        <w:ind w:firstLine="708"/>
        <w:rPr>
          <w:rFonts w:ascii="Times New Roman" w:eastAsia="Calibri" w:hAnsi="Times New Roman"/>
          <w:sz w:val="28"/>
          <w:szCs w:val="28"/>
          <w:shd w:val="clear" w:color="auto" w:fill="FFFFFF"/>
          <w:lang w:val="kk-KZ" w:eastAsia="en-US"/>
        </w:rPr>
      </w:pPr>
      <w:r w:rsidRPr="005F63AE">
        <w:rPr>
          <w:rFonts w:ascii="Times New Roman" w:eastAsia="Calibri" w:hAnsi="Times New Roman"/>
          <w:sz w:val="28"/>
          <w:szCs w:val="28"/>
          <w:shd w:val="clear" w:color="auto" w:fill="FFFFFF"/>
          <w:lang w:val="kk-KZ" w:eastAsia="en-US"/>
        </w:rPr>
        <w:t>“Түлектердің ағаш егу” челленджі</w:t>
      </w:r>
      <w:r w:rsidRPr="005F63AE">
        <w:rPr>
          <w:rFonts w:ascii="Segoe UI" w:eastAsia="Calibri" w:hAnsi="Segoe UI" w:cs="Segoe UI"/>
          <w:sz w:val="21"/>
          <w:szCs w:val="21"/>
          <w:shd w:val="clear" w:color="auto" w:fill="FFFFFF"/>
          <w:lang w:val="kk-KZ" w:eastAsia="en-US"/>
        </w:rPr>
        <w:t xml:space="preserve">.   </w:t>
      </w:r>
      <w:r w:rsidRPr="005F63AE">
        <w:rPr>
          <w:rFonts w:ascii="Times New Roman" w:eastAsia="Calibri" w:hAnsi="Times New Roman"/>
          <w:sz w:val="28"/>
          <w:szCs w:val="28"/>
          <w:shd w:val="clear" w:color="auto" w:fill="FFFFFF"/>
          <w:lang w:val="kk-KZ" w:eastAsia="en-US"/>
        </w:rPr>
        <w:t>6 мамыр Мемлекет басшысы тапсырмасы бойынша “Таза Қазақстан” экологиялық акциясын қолдау мақсатында “Түлектердің ағаш егу” челленджі өткізілді.</w:t>
      </w:r>
    </w:p>
    <w:p w:rsidR="00D52847" w:rsidRPr="005F63AE" w:rsidRDefault="00D52847" w:rsidP="00D52847">
      <w:pPr>
        <w:spacing w:after="0" w:line="240" w:lineRule="auto"/>
        <w:rPr>
          <w:rFonts w:ascii="Times New Roman" w:eastAsia="Calibri" w:hAnsi="Times New Roman"/>
          <w:sz w:val="28"/>
          <w:szCs w:val="28"/>
          <w:shd w:val="clear" w:color="auto" w:fill="FFFFFF"/>
          <w:lang w:val="kk-KZ" w:eastAsia="en-US"/>
        </w:rPr>
      </w:pPr>
      <w:r w:rsidRPr="005F63AE">
        <w:rPr>
          <w:rFonts w:ascii="Times New Roman" w:eastAsia="Calibri" w:hAnsi="Times New Roman"/>
          <w:sz w:val="28"/>
          <w:szCs w:val="28"/>
          <w:shd w:val="clear" w:color="auto" w:fill="FFFFFF"/>
          <w:lang w:val="kk-KZ" w:eastAsia="en-US"/>
        </w:rPr>
        <w:t>7- мамыр Отан қорғаушылар күніне орай  4-ші сыныптар арасында 7- мамыр Отан қорғаушылар күніне арналған “Мен елімнің қорғаушысымын” тақырыбында мерекелік саптық шеру өтті.  2 сыныптар арасында “Жеңіс жолдары “ атты сурет көрмесі. 6-7 сыныптар арасында “Отан қорғау - ерге серт “атты  сынып сағаты өтті.</w:t>
      </w:r>
    </w:p>
    <w:p w:rsidR="00D52847" w:rsidRPr="005F63AE" w:rsidRDefault="00D52847" w:rsidP="00D52847">
      <w:pPr>
        <w:spacing w:after="0" w:line="240" w:lineRule="auto"/>
        <w:ind w:firstLine="709"/>
        <w:jc w:val="both"/>
        <w:rPr>
          <w:rFonts w:ascii="Times New Roman" w:eastAsia="Calibri" w:hAnsi="Times New Roman"/>
          <w:sz w:val="28"/>
          <w:szCs w:val="28"/>
          <w:lang w:val="kk-KZ" w:eastAsia="en-US"/>
        </w:rPr>
      </w:pPr>
      <w:r w:rsidRPr="005F63AE">
        <w:rPr>
          <w:rFonts w:ascii="Times New Roman" w:eastAsia="Calibri" w:hAnsi="Times New Roman"/>
          <w:sz w:val="28"/>
          <w:szCs w:val="28"/>
          <w:lang w:val="kk-KZ" w:eastAsia="en-US"/>
        </w:rPr>
        <w:t>14-15 мамыр өткізілген ЖҚИ отрялтарының слетіне  мекбеміздің отряды қатысты.  Оқушылар белсенділік танытқандары үшін мадақтама грамоталармен марапатталса, жетекшісі Сальменова Аружан Ардаковна мастер- класс сайысында 2 орынға ие болды.</w:t>
      </w:r>
    </w:p>
    <w:p w:rsidR="00D52847" w:rsidRPr="005F63AE" w:rsidRDefault="00D52847" w:rsidP="00D52847">
      <w:pPr>
        <w:spacing w:after="0" w:line="240" w:lineRule="auto"/>
        <w:ind w:firstLine="709"/>
        <w:jc w:val="both"/>
        <w:rPr>
          <w:rFonts w:ascii="Times New Roman" w:eastAsia="Calibri" w:hAnsi="Times New Roman"/>
          <w:sz w:val="28"/>
          <w:szCs w:val="28"/>
          <w:shd w:val="clear" w:color="auto" w:fill="FFFFFF"/>
          <w:lang w:val="kk-KZ" w:eastAsia="en-US"/>
        </w:rPr>
      </w:pPr>
      <w:r w:rsidRPr="005F63AE">
        <w:rPr>
          <w:rFonts w:ascii="Times New Roman" w:eastAsia="Calibri" w:hAnsi="Times New Roman"/>
          <w:sz w:val="28"/>
          <w:szCs w:val="28"/>
          <w:shd w:val="clear" w:color="auto" w:fill="FFFFFF"/>
          <w:lang w:val="kk-KZ" w:eastAsia="en-US"/>
        </w:rPr>
        <w:lastRenderedPageBreak/>
        <w:t>Сыныптар арасында «Білімім – Отаныма!» тақырыбындағы жалпыреспубликалық тәрбие сағаты өтті.</w:t>
      </w:r>
      <w:r w:rsidRPr="005F63AE">
        <w:rPr>
          <w:rFonts w:ascii="Times New Roman" w:eastAsia="Calibri" w:hAnsi="Times New Roman"/>
          <w:sz w:val="28"/>
          <w:szCs w:val="28"/>
          <w:lang w:val="kk-KZ" w:eastAsia="en-US"/>
        </w:rPr>
        <w:br/>
      </w:r>
      <w:r w:rsidRPr="005F63AE">
        <w:rPr>
          <w:rFonts w:ascii="Times New Roman" w:eastAsia="Calibri" w:hAnsi="Times New Roman"/>
          <w:sz w:val="28"/>
          <w:szCs w:val="28"/>
          <w:shd w:val="clear" w:color="auto" w:fill="FFFFFF"/>
          <w:lang w:val="kk-KZ" w:eastAsia="en-US"/>
        </w:rPr>
        <w:t>2023-2024 оқу-жылының қорытындысында өткізілетін тәрбие сағатының мақсаты балаларды ұстаздарды құрметтеуге, білім ұясына қамқор болуға, білім алуға құштар болуға, жыл бойы алған білімінің нәтижесін қорытындылай білуге тәрбиелеу.</w:t>
      </w:r>
      <w:r w:rsidRPr="005F63AE">
        <w:rPr>
          <w:rFonts w:ascii="Times New Roman" w:eastAsia="Calibri" w:hAnsi="Times New Roman"/>
          <w:sz w:val="28"/>
          <w:szCs w:val="28"/>
          <w:lang w:val="kk-KZ" w:eastAsia="en-US"/>
        </w:rPr>
        <w:br/>
      </w:r>
      <w:r w:rsidRPr="005F63AE">
        <w:rPr>
          <w:rFonts w:ascii="Times New Roman" w:eastAsia="Calibri" w:hAnsi="Times New Roman"/>
          <w:sz w:val="28"/>
          <w:szCs w:val="28"/>
          <w:shd w:val="clear" w:color="auto" w:fill="FFFFFF"/>
          <w:lang w:val="kk-KZ" w:eastAsia="en-US"/>
        </w:rPr>
        <w:t>Тәрбие сағаты Әнұранмен басталды. ҚР Оқу-ағарту министрінің жалпыреспубликаның білім алушыларына құттықтау сөзін тыңдады, республика бойынша балаларының жетістіктері туралы видеоролик қойылды.</w:t>
      </w:r>
      <w:r w:rsidRPr="005F63AE">
        <w:rPr>
          <w:rFonts w:ascii="Times New Roman" w:eastAsia="Calibri" w:hAnsi="Times New Roman"/>
          <w:sz w:val="28"/>
          <w:szCs w:val="28"/>
          <w:lang w:val="kk-KZ" w:eastAsia="en-US"/>
        </w:rPr>
        <w:br/>
      </w:r>
      <w:r w:rsidRPr="005F63AE">
        <w:rPr>
          <w:rFonts w:ascii="Times New Roman" w:eastAsia="Calibri" w:hAnsi="Times New Roman"/>
          <w:sz w:val="28"/>
          <w:szCs w:val="28"/>
          <w:shd w:val="clear" w:color="auto" w:fill="FFFFFF"/>
          <w:lang w:val="kk-KZ" w:eastAsia="en-US"/>
        </w:rPr>
        <w:t>Оқушылардың білім жетістіктері мен тәрбие тағылымы бойынша бейнеролик көрсетілді. Әр оқушының жақсы қасиеттеріне, үлгілі істеріне назар аударылып, марапатталды.</w:t>
      </w:r>
    </w:p>
    <w:p w:rsidR="00D52847" w:rsidRPr="005F63AE" w:rsidRDefault="00D52847" w:rsidP="00D52847">
      <w:pPr>
        <w:spacing w:after="0" w:line="240" w:lineRule="auto"/>
        <w:ind w:firstLine="709"/>
        <w:jc w:val="both"/>
        <w:rPr>
          <w:rFonts w:ascii="Times New Roman" w:eastAsia="Calibri" w:hAnsi="Times New Roman"/>
          <w:sz w:val="28"/>
          <w:szCs w:val="28"/>
          <w:lang w:val="kk-KZ" w:eastAsia="en-US"/>
        </w:rPr>
      </w:pPr>
      <w:r w:rsidRPr="005F63AE">
        <w:rPr>
          <w:rFonts w:ascii="Times New Roman" w:eastAsia="Calibri" w:hAnsi="Times New Roman"/>
          <w:sz w:val="28"/>
          <w:szCs w:val="28"/>
          <w:lang w:val="kk-KZ" w:eastAsia="en-US"/>
        </w:rPr>
        <w:t>25 мамыр әр жыл сайын дәстүрлі түрде өтетін соңғы қоңырауға арналған саптүзеу өткізілді. Саптүзеуде биылғы түлектер өздерінің арнауларын арнап, алтын ұя мектептерімен қоштасты. Оқу жылы бойында көрсеткен  белсенділіктері мен жетістііктері үшін алғыс хаттармен, грамоталармен марапатталды. Ата- аналар тарапынан, ұстаздар тарапынан құттықтаулар айтылды.</w:t>
      </w:r>
    </w:p>
    <w:p w:rsidR="00D52847" w:rsidRPr="005F63AE" w:rsidRDefault="00D52847" w:rsidP="00D52847">
      <w:pPr>
        <w:spacing w:after="0" w:line="240" w:lineRule="auto"/>
        <w:ind w:firstLine="709"/>
        <w:jc w:val="both"/>
        <w:rPr>
          <w:rFonts w:ascii="Times New Roman" w:eastAsia="Calibri" w:hAnsi="Times New Roman"/>
          <w:bCs/>
          <w:sz w:val="28"/>
          <w:szCs w:val="28"/>
          <w:lang w:val="kk-KZ" w:eastAsia="en-US"/>
        </w:rPr>
      </w:pPr>
      <w:r w:rsidRPr="005F63AE">
        <w:rPr>
          <w:rFonts w:ascii="Times New Roman" w:eastAsia="Calibri" w:hAnsi="Times New Roman"/>
          <w:sz w:val="28"/>
          <w:szCs w:val="28"/>
          <w:lang w:val="kk-KZ" w:eastAsia="en-US"/>
        </w:rPr>
        <w:t xml:space="preserve">20-30 мамыр аралығында </w:t>
      </w:r>
      <w:r w:rsidRPr="005F63AE">
        <w:rPr>
          <w:rFonts w:ascii="Times New Roman" w:eastAsia="Calibri" w:hAnsi="Times New Roman"/>
          <w:bCs/>
          <w:sz w:val="28"/>
          <w:szCs w:val="28"/>
          <w:lang w:val="kk-KZ" w:eastAsia="en-US"/>
        </w:rPr>
        <w:t>«Назар аударыңыздар, Балалар!» Республиалық акциясы өткізілді. Мақсаты: балалардың жол оқиғаларына тап болудың алдын алу, жол қауіпсіздігін сақтауға шақыру.</w:t>
      </w:r>
    </w:p>
    <w:p w:rsidR="00D52847" w:rsidRPr="005F63AE" w:rsidRDefault="00D52847" w:rsidP="00D52847">
      <w:pPr>
        <w:spacing w:after="0" w:line="240" w:lineRule="auto"/>
        <w:ind w:firstLine="709"/>
        <w:jc w:val="both"/>
        <w:rPr>
          <w:rFonts w:ascii="Times New Roman" w:eastAsia="Calibri" w:hAnsi="Times New Roman"/>
          <w:bCs/>
          <w:sz w:val="28"/>
          <w:szCs w:val="28"/>
          <w:lang w:val="kk-KZ" w:eastAsia="en-US"/>
        </w:rPr>
      </w:pPr>
      <w:r w:rsidRPr="005F63AE">
        <w:rPr>
          <w:rFonts w:ascii="Times New Roman" w:eastAsia="Calibri" w:hAnsi="Times New Roman"/>
          <w:bCs/>
          <w:sz w:val="28"/>
          <w:szCs w:val="28"/>
          <w:lang w:val="kk-KZ" w:eastAsia="en-US"/>
        </w:rPr>
        <w:t>Мектебіміздің оқушылары акция аясында музыкалық ән арнап, балаларды жол ережесін сақтауға шақырды.</w:t>
      </w:r>
    </w:p>
    <w:p w:rsidR="00D52847" w:rsidRPr="005F63AE" w:rsidRDefault="00D52847" w:rsidP="00D52847">
      <w:pPr>
        <w:jc w:val="center"/>
        <w:rPr>
          <w:rFonts w:ascii="Times New Roman" w:eastAsiaTheme="minorEastAsia" w:hAnsi="Times New Roman"/>
          <w:b/>
          <w:sz w:val="28"/>
          <w:szCs w:val="28"/>
          <w:lang w:val="kk-KZ"/>
        </w:rPr>
      </w:pPr>
      <w:r w:rsidRPr="005F63AE">
        <w:rPr>
          <w:rFonts w:ascii="Times New Roman" w:eastAsiaTheme="minorEastAsia" w:hAnsi="Times New Roman"/>
          <w:b/>
          <w:sz w:val="28"/>
          <w:szCs w:val="28"/>
          <w:lang w:val="kk-KZ"/>
        </w:rPr>
        <w:t xml:space="preserve">Үйірме/ секцияға қатысулардың  конкурстарға, жарыстарға, слеттерге, конференцияларға , қатысу туралы мәлімет.   </w:t>
      </w:r>
    </w:p>
    <w:tbl>
      <w:tblPr>
        <w:tblStyle w:val="27"/>
        <w:tblW w:w="10805" w:type="dxa"/>
        <w:tblInd w:w="-604" w:type="dxa"/>
        <w:tblLook w:val="04A0" w:firstRow="1" w:lastRow="0" w:firstColumn="1" w:lastColumn="0" w:noHBand="0" w:noVBand="1"/>
      </w:tblPr>
      <w:tblGrid>
        <w:gridCol w:w="498"/>
        <w:gridCol w:w="2176"/>
        <w:gridCol w:w="2588"/>
        <w:gridCol w:w="1603"/>
        <w:gridCol w:w="1848"/>
        <w:gridCol w:w="2092"/>
      </w:tblGrid>
      <w:tr w:rsidR="005F63AE" w:rsidRPr="005F63AE" w:rsidTr="005F63AE">
        <w:tc>
          <w:tcPr>
            <w:tcW w:w="498" w:type="dxa"/>
          </w:tcPr>
          <w:p w:rsidR="00D52847" w:rsidRPr="005F63AE" w:rsidRDefault="00D52847" w:rsidP="005F63AE">
            <w:pPr>
              <w:spacing w:after="0" w:line="240" w:lineRule="auto"/>
              <w:jc w:val="center"/>
              <w:rPr>
                <w:rFonts w:ascii="Times New Roman" w:hAnsi="Times New Roman"/>
                <w:b/>
                <w:sz w:val="28"/>
                <w:szCs w:val="28"/>
                <w:lang w:val="kk-KZ"/>
              </w:rPr>
            </w:pPr>
            <w:r w:rsidRPr="005F63AE">
              <w:rPr>
                <w:rFonts w:ascii="Times New Roman" w:hAnsi="Times New Roman"/>
                <w:b/>
                <w:sz w:val="28"/>
                <w:szCs w:val="28"/>
                <w:lang w:val="kk-KZ"/>
              </w:rPr>
              <w:t>№</w:t>
            </w:r>
          </w:p>
        </w:tc>
        <w:tc>
          <w:tcPr>
            <w:tcW w:w="2176" w:type="dxa"/>
          </w:tcPr>
          <w:p w:rsidR="00D52847" w:rsidRPr="005F63AE" w:rsidRDefault="00D52847" w:rsidP="005F63AE">
            <w:pPr>
              <w:spacing w:after="0" w:line="240" w:lineRule="auto"/>
              <w:rPr>
                <w:rFonts w:ascii="Times New Roman" w:hAnsi="Times New Roman"/>
                <w:b/>
                <w:sz w:val="28"/>
                <w:szCs w:val="28"/>
                <w:lang w:val="kk-KZ"/>
              </w:rPr>
            </w:pPr>
            <w:r w:rsidRPr="005F63AE">
              <w:rPr>
                <w:rFonts w:ascii="Times New Roman" w:hAnsi="Times New Roman"/>
                <w:b/>
                <w:sz w:val="28"/>
                <w:szCs w:val="28"/>
                <w:lang w:val="kk-KZ"/>
              </w:rPr>
              <w:t>Қатысушының аты-жөні</w:t>
            </w:r>
          </w:p>
        </w:tc>
        <w:tc>
          <w:tcPr>
            <w:tcW w:w="2813" w:type="dxa"/>
          </w:tcPr>
          <w:p w:rsidR="00D52847" w:rsidRPr="005F63AE" w:rsidRDefault="00D52847" w:rsidP="005F63AE">
            <w:pPr>
              <w:spacing w:after="0" w:line="240" w:lineRule="auto"/>
              <w:rPr>
                <w:rFonts w:ascii="Times New Roman" w:hAnsi="Times New Roman"/>
                <w:b/>
                <w:sz w:val="28"/>
                <w:szCs w:val="28"/>
                <w:lang w:val="kk-KZ"/>
              </w:rPr>
            </w:pPr>
            <w:r w:rsidRPr="005F63AE">
              <w:rPr>
                <w:rFonts w:ascii="Times New Roman" w:hAnsi="Times New Roman"/>
                <w:b/>
                <w:sz w:val="28"/>
                <w:szCs w:val="28"/>
                <w:lang w:val="kk-KZ"/>
              </w:rPr>
              <w:t>Байқау атауы</w:t>
            </w:r>
          </w:p>
        </w:tc>
        <w:tc>
          <w:tcPr>
            <w:tcW w:w="1603" w:type="dxa"/>
          </w:tcPr>
          <w:p w:rsidR="00D52847" w:rsidRPr="005F63AE" w:rsidRDefault="00D52847" w:rsidP="005F63AE">
            <w:pPr>
              <w:spacing w:after="0" w:line="240" w:lineRule="auto"/>
              <w:jc w:val="center"/>
              <w:rPr>
                <w:rFonts w:ascii="Times New Roman" w:hAnsi="Times New Roman"/>
                <w:b/>
                <w:sz w:val="28"/>
                <w:szCs w:val="28"/>
                <w:lang w:val="kk-KZ"/>
              </w:rPr>
            </w:pPr>
            <w:r w:rsidRPr="005F63AE">
              <w:rPr>
                <w:rFonts w:ascii="Times New Roman" w:hAnsi="Times New Roman"/>
                <w:b/>
                <w:sz w:val="28"/>
                <w:szCs w:val="28"/>
                <w:lang w:val="kk-KZ"/>
              </w:rPr>
              <w:t>Деңгейі, уақыты</w:t>
            </w:r>
          </w:p>
        </w:tc>
        <w:tc>
          <w:tcPr>
            <w:tcW w:w="1848" w:type="dxa"/>
          </w:tcPr>
          <w:p w:rsidR="00D52847" w:rsidRPr="005F63AE" w:rsidRDefault="00D52847" w:rsidP="005F63AE">
            <w:pPr>
              <w:spacing w:after="0" w:line="240" w:lineRule="auto"/>
              <w:jc w:val="center"/>
              <w:rPr>
                <w:rFonts w:ascii="Times New Roman" w:hAnsi="Times New Roman"/>
                <w:b/>
                <w:sz w:val="28"/>
                <w:szCs w:val="28"/>
                <w:lang w:val="kk-KZ"/>
              </w:rPr>
            </w:pPr>
            <w:r w:rsidRPr="005F63AE">
              <w:rPr>
                <w:rFonts w:ascii="Times New Roman" w:hAnsi="Times New Roman"/>
                <w:b/>
                <w:sz w:val="28"/>
                <w:szCs w:val="28"/>
                <w:lang w:val="kk-KZ"/>
              </w:rPr>
              <w:t>Нәтижесі</w:t>
            </w:r>
          </w:p>
        </w:tc>
        <w:tc>
          <w:tcPr>
            <w:tcW w:w="1867" w:type="dxa"/>
          </w:tcPr>
          <w:p w:rsidR="00D52847" w:rsidRPr="005F63AE" w:rsidRDefault="00D52847" w:rsidP="005F63AE">
            <w:pPr>
              <w:spacing w:after="0" w:line="240" w:lineRule="auto"/>
              <w:jc w:val="center"/>
              <w:rPr>
                <w:rFonts w:ascii="Times New Roman" w:hAnsi="Times New Roman"/>
                <w:b/>
                <w:sz w:val="28"/>
                <w:szCs w:val="28"/>
                <w:lang w:val="kk-KZ"/>
              </w:rPr>
            </w:pPr>
            <w:r w:rsidRPr="005F63AE">
              <w:rPr>
                <w:rFonts w:ascii="Times New Roman" w:hAnsi="Times New Roman"/>
                <w:b/>
                <w:sz w:val="28"/>
                <w:szCs w:val="28"/>
                <w:lang w:val="kk-KZ"/>
              </w:rPr>
              <w:t>Жетекшісі</w:t>
            </w:r>
          </w:p>
        </w:tc>
      </w:tr>
      <w:tr w:rsidR="005F63AE" w:rsidRPr="005F63AE" w:rsidTr="005F63AE">
        <w:tc>
          <w:tcPr>
            <w:tcW w:w="498" w:type="dxa"/>
            <w:vMerge w:val="restart"/>
          </w:tcPr>
          <w:p w:rsidR="00D52847" w:rsidRPr="005F63AE" w:rsidRDefault="00D52847" w:rsidP="005F63AE">
            <w:pPr>
              <w:spacing w:after="0" w:line="240" w:lineRule="auto"/>
              <w:jc w:val="center"/>
              <w:rPr>
                <w:rFonts w:ascii="Times New Roman" w:hAnsi="Times New Roman"/>
                <w:b/>
                <w:sz w:val="28"/>
                <w:szCs w:val="28"/>
                <w:lang w:val="kk-KZ"/>
              </w:rPr>
            </w:pPr>
            <w:r w:rsidRPr="005F63AE">
              <w:rPr>
                <w:rFonts w:ascii="Times New Roman" w:hAnsi="Times New Roman"/>
                <w:b/>
                <w:sz w:val="28"/>
                <w:szCs w:val="28"/>
                <w:lang w:val="kk-KZ"/>
              </w:rPr>
              <w:t>1</w:t>
            </w:r>
          </w:p>
        </w:tc>
        <w:tc>
          <w:tcPr>
            <w:tcW w:w="2176" w:type="dxa"/>
            <w:vMerge w:val="restart"/>
          </w:tcPr>
          <w:p w:rsidR="00D52847" w:rsidRPr="005F63AE" w:rsidRDefault="00D52847" w:rsidP="005F63AE">
            <w:pPr>
              <w:spacing w:after="0" w:line="240" w:lineRule="auto"/>
              <w:rPr>
                <w:rFonts w:ascii="Times New Roman" w:hAnsi="Times New Roman"/>
                <w:b/>
                <w:sz w:val="28"/>
                <w:szCs w:val="28"/>
                <w:lang w:val="kk-KZ"/>
              </w:rPr>
            </w:pPr>
            <w:r w:rsidRPr="005F63AE">
              <w:rPr>
                <w:rFonts w:ascii="Times New Roman" w:hAnsi="Times New Roman"/>
                <w:sz w:val="28"/>
                <w:szCs w:val="28"/>
                <w:lang w:val="kk-KZ"/>
              </w:rPr>
              <w:t>Би үйірмесі</w:t>
            </w:r>
          </w:p>
        </w:tc>
        <w:tc>
          <w:tcPr>
            <w:tcW w:w="2813" w:type="dxa"/>
          </w:tcPr>
          <w:p w:rsidR="00D52847" w:rsidRPr="005F63AE" w:rsidRDefault="00D52847" w:rsidP="005F63AE">
            <w:pPr>
              <w:spacing w:after="0" w:line="240" w:lineRule="auto"/>
              <w:rPr>
                <w:rFonts w:ascii="Times New Roman" w:hAnsi="Times New Roman"/>
                <w:b/>
                <w:sz w:val="28"/>
                <w:szCs w:val="28"/>
                <w:lang w:val="kk-KZ"/>
              </w:rPr>
            </w:pPr>
            <w:r w:rsidRPr="005F63AE">
              <w:rPr>
                <w:rFonts w:ascii="Times New Roman" w:hAnsi="Times New Roman"/>
                <w:sz w:val="28"/>
                <w:szCs w:val="28"/>
                <w:lang w:val="kk-KZ"/>
              </w:rPr>
              <w:t>«Ақ шағала» республикалық хореографиялық байқауы</w:t>
            </w:r>
          </w:p>
        </w:tc>
        <w:tc>
          <w:tcPr>
            <w:tcW w:w="1603" w:type="dxa"/>
          </w:tcPr>
          <w:p w:rsidR="00D52847" w:rsidRPr="005F63AE" w:rsidRDefault="00D52847" w:rsidP="005F63AE">
            <w:pPr>
              <w:spacing w:after="0" w:line="240" w:lineRule="auto"/>
              <w:jc w:val="center"/>
              <w:rPr>
                <w:rFonts w:ascii="Times New Roman" w:hAnsi="Times New Roman"/>
                <w:sz w:val="28"/>
                <w:szCs w:val="28"/>
                <w:lang w:val="kk-KZ"/>
              </w:rPr>
            </w:pPr>
            <w:r w:rsidRPr="005F63AE">
              <w:rPr>
                <w:rFonts w:ascii="Times New Roman" w:hAnsi="Times New Roman"/>
                <w:sz w:val="28"/>
                <w:szCs w:val="28"/>
                <w:lang w:val="kk-KZ"/>
              </w:rPr>
              <w:t>Қалалық</w:t>
            </w:r>
          </w:p>
        </w:tc>
        <w:tc>
          <w:tcPr>
            <w:tcW w:w="1848" w:type="dxa"/>
          </w:tcPr>
          <w:p w:rsidR="00D52847" w:rsidRPr="005F63AE" w:rsidRDefault="00D52847" w:rsidP="005F63AE">
            <w:pPr>
              <w:spacing w:after="0" w:line="240" w:lineRule="auto"/>
              <w:jc w:val="center"/>
              <w:rPr>
                <w:rFonts w:ascii="Times New Roman" w:hAnsi="Times New Roman"/>
                <w:sz w:val="28"/>
                <w:szCs w:val="28"/>
                <w:lang w:val="kk-KZ"/>
              </w:rPr>
            </w:pPr>
            <w:r w:rsidRPr="005F63AE">
              <w:rPr>
                <w:rFonts w:ascii="Times New Roman" w:hAnsi="Times New Roman"/>
                <w:sz w:val="28"/>
                <w:szCs w:val="28"/>
                <w:lang w:val="kk-KZ"/>
              </w:rPr>
              <w:t>І орын</w:t>
            </w:r>
          </w:p>
        </w:tc>
        <w:tc>
          <w:tcPr>
            <w:tcW w:w="1867" w:type="dxa"/>
          </w:tcPr>
          <w:p w:rsidR="00D52847" w:rsidRPr="005F63AE" w:rsidRDefault="00D52847" w:rsidP="005F63AE">
            <w:pPr>
              <w:spacing w:after="0" w:line="240" w:lineRule="auto"/>
              <w:jc w:val="center"/>
              <w:rPr>
                <w:rFonts w:ascii="Times New Roman" w:hAnsi="Times New Roman"/>
                <w:b/>
                <w:sz w:val="28"/>
                <w:szCs w:val="28"/>
                <w:lang w:val="en-US"/>
              </w:rPr>
            </w:pPr>
            <w:r w:rsidRPr="005F63AE">
              <w:rPr>
                <w:rFonts w:ascii="Times New Roman" w:hAnsi="Times New Roman"/>
                <w:sz w:val="28"/>
                <w:szCs w:val="28"/>
                <w:lang w:val="kk-KZ"/>
              </w:rPr>
              <w:t>Шокаева Салтанат Галымжановна.</w:t>
            </w:r>
          </w:p>
        </w:tc>
      </w:tr>
      <w:tr w:rsidR="005F63AE" w:rsidRPr="005F63AE" w:rsidTr="005F63AE">
        <w:tc>
          <w:tcPr>
            <w:tcW w:w="498" w:type="dxa"/>
            <w:vMerge/>
          </w:tcPr>
          <w:p w:rsidR="00D52847" w:rsidRPr="005F63AE" w:rsidRDefault="00D52847" w:rsidP="005F63AE">
            <w:pPr>
              <w:spacing w:after="0" w:line="240" w:lineRule="auto"/>
              <w:jc w:val="center"/>
              <w:rPr>
                <w:rFonts w:ascii="Times New Roman" w:hAnsi="Times New Roman"/>
                <w:b/>
                <w:sz w:val="28"/>
                <w:szCs w:val="28"/>
                <w:lang w:val="kk-KZ"/>
              </w:rPr>
            </w:pPr>
          </w:p>
        </w:tc>
        <w:tc>
          <w:tcPr>
            <w:tcW w:w="2176" w:type="dxa"/>
            <w:vMerge/>
          </w:tcPr>
          <w:p w:rsidR="00D52847" w:rsidRPr="005F63AE" w:rsidRDefault="00D52847" w:rsidP="005F63AE">
            <w:pPr>
              <w:spacing w:after="0" w:line="240" w:lineRule="auto"/>
              <w:rPr>
                <w:rFonts w:ascii="Times New Roman" w:hAnsi="Times New Roman"/>
                <w:sz w:val="28"/>
                <w:szCs w:val="28"/>
                <w:lang w:val="kk-KZ"/>
              </w:rPr>
            </w:pPr>
          </w:p>
        </w:tc>
        <w:tc>
          <w:tcPr>
            <w:tcW w:w="2813" w:type="dxa"/>
          </w:tcPr>
          <w:p w:rsidR="00D52847" w:rsidRPr="005F63AE" w:rsidRDefault="00D52847" w:rsidP="005F63AE">
            <w:pPr>
              <w:spacing w:after="0" w:line="240" w:lineRule="auto"/>
              <w:rPr>
                <w:rFonts w:ascii="Times New Roman" w:hAnsi="Times New Roman"/>
                <w:sz w:val="28"/>
                <w:szCs w:val="28"/>
                <w:lang w:val="kk-KZ"/>
              </w:rPr>
            </w:pPr>
            <w:r w:rsidRPr="005F63AE">
              <w:rPr>
                <w:rFonts w:ascii="Times New Roman" w:hAnsi="Times New Roman"/>
                <w:sz w:val="28"/>
                <w:szCs w:val="28"/>
                <w:lang w:val="kk-KZ"/>
              </w:rPr>
              <w:t>«Ақ шағала» республикалық хореографиялық байқауы</w:t>
            </w:r>
          </w:p>
        </w:tc>
        <w:tc>
          <w:tcPr>
            <w:tcW w:w="1603" w:type="dxa"/>
          </w:tcPr>
          <w:p w:rsidR="00D52847" w:rsidRPr="005F63AE" w:rsidRDefault="00D52847" w:rsidP="005F63AE">
            <w:pPr>
              <w:spacing w:after="0" w:line="240" w:lineRule="auto"/>
              <w:jc w:val="center"/>
              <w:rPr>
                <w:rFonts w:ascii="Times New Roman" w:hAnsi="Times New Roman"/>
                <w:sz w:val="28"/>
                <w:szCs w:val="28"/>
                <w:lang w:val="kk-KZ"/>
              </w:rPr>
            </w:pPr>
            <w:r w:rsidRPr="005F63AE">
              <w:rPr>
                <w:rFonts w:ascii="Times New Roman" w:hAnsi="Times New Roman"/>
                <w:sz w:val="28"/>
                <w:szCs w:val="28"/>
                <w:lang w:val="kk-KZ"/>
              </w:rPr>
              <w:t>Облыстық</w:t>
            </w:r>
          </w:p>
        </w:tc>
        <w:tc>
          <w:tcPr>
            <w:tcW w:w="1848" w:type="dxa"/>
          </w:tcPr>
          <w:p w:rsidR="00D52847" w:rsidRPr="005F63AE" w:rsidRDefault="00D52847" w:rsidP="005F63AE">
            <w:pPr>
              <w:spacing w:after="0" w:line="240" w:lineRule="auto"/>
              <w:jc w:val="center"/>
              <w:rPr>
                <w:rFonts w:ascii="Times New Roman" w:hAnsi="Times New Roman"/>
                <w:sz w:val="28"/>
                <w:szCs w:val="28"/>
                <w:lang w:val="kk-KZ"/>
              </w:rPr>
            </w:pPr>
            <w:r w:rsidRPr="005F63AE">
              <w:rPr>
                <w:rFonts w:ascii="Times New Roman" w:hAnsi="Times New Roman"/>
                <w:sz w:val="28"/>
                <w:szCs w:val="28"/>
                <w:lang w:val="kk-KZ"/>
              </w:rPr>
              <w:t xml:space="preserve">Қатысқаны үшін </w:t>
            </w:r>
          </w:p>
          <w:p w:rsidR="00D52847" w:rsidRPr="005F63AE" w:rsidRDefault="00D52847" w:rsidP="005F63AE">
            <w:pPr>
              <w:spacing w:after="0" w:line="240" w:lineRule="auto"/>
              <w:jc w:val="center"/>
              <w:rPr>
                <w:rFonts w:ascii="Times New Roman" w:hAnsi="Times New Roman"/>
                <w:sz w:val="28"/>
                <w:szCs w:val="28"/>
                <w:lang w:val="kk-KZ"/>
              </w:rPr>
            </w:pPr>
            <w:r w:rsidRPr="005F63AE">
              <w:rPr>
                <w:rFonts w:ascii="Times New Roman" w:hAnsi="Times New Roman"/>
                <w:sz w:val="28"/>
                <w:szCs w:val="28"/>
                <w:lang w:val="kk-KZ"/>
              </w:rPr>
              <w:t>Мың бұралған бишілер номинациясы</w:t>
            </w:r>
          </w:p>
        </w:tc>
        <w:tc>
          <w:tcPr>
            <w:tcW w:w="1867" w:type="dxa"/>
          </w:tcPr>
          <w:p w:rsidR="00D52847" w:rsidRPr="005F63AE" w:rsidRDefault="00D52847" w:rsidP="005F63AE">
            <w:pPr>
              <w:spacing w:after="0" w:line="240" w:lineRule="auto"/>
              <w:jc w:val="center"/>
              <w:rPr>
                <w:rFonts w:ascii="Times New Roman" w:hAnsi="Times New Roman"/>
                <w:sz w:val="28"/>
                <w:szCs w:val="28"/>
                <w:lang w:val="kk-KZ"/>
              </w:rPr>
            </w:pPr>
            <w:r w:rsidRPr="005F63AE">
              <w:rPr>
                <w:rFonts w:ascii="Times New Roman" w:hAnsi="Times New Roman"/>
                <w:sz w:val="28"/>
                <w:szCs w:val="28"/>
                <w:lang w:val="kk-KZ"/>
              </w:rPr>
              <w:t>Шокаева Салтанат Галымжановна.</w:t>
            </w:r>
          </w:p>
        </w:tc>
      </w:tr>
      <w:tr w:rsidR="005F63AE" w:rsidRPr="005F63AE" w:rsidTr="005F63AE">
        <w:tc>
          <w:tcPr>
            <w:tcW w:w="498" w:type="dxa"/>
            <w:vMerge/>
          </w:tcPr>
          <w:p w:rsidR="00D52847" w:rsidRPr="005F63AE" w:rsidRDefault="00D52847" w:rsidP="005F63AE">
            <w:pPr>
              <w:spacing w:after="0" w:line="240" w:lineRule="auto"/>
              <w:jc w:val="center"/>
              <w:rPr>
                <w:rFonts w:ascii="Times New Roman" w:hAnsi="Times New Roman"/>
                <w:b/>
                <w:sz w:val="28"/>
                <w:szCs w:val="28"/>
                <w:lang w:val="kk-KZ"/>
              </w:rPr>
            </w:pPr>
          </w:p>
        </w:tc>
        <w:tc>
          <w:tcPr>
            <w:tcW w:w="2176" w:type="dxa"/>
            <w:vMerge/>
          </w:tcPr>
          <w:p w:rsidR="00D52847" w:rsidRPr="005F63AE" w:rsidRDefault="00D52847" w:rsidP="005F63AE">
            <w:pPr>
              <w:spacing w:after="0" w:line="240" w:lineRule="auto"/>
              <w:rPr>
                <w:rFonts w:ascii="Times New Roman" w:hAnsi="Times New Roman"/>
                <w:sz w:val="28"/>
                <w:szCs w:val="28"/>
                <w:lang w:val="kk-KZ"/>
              </w:rPr>
            </w:pPr>
          </w:p>
        </w:tc>
        <w:tc>
          <w:tcPr>
            <w:tcW w:w="2813" w:type="dxa"/>
          </w:tcPr>
          <w:p w:rsidR="00D52847" w:rsidRPr="005F63AE" w:rsidRDefault="00D52847" w:rsidP="005F63AE">
            <w:pPr>
              <w:spacing w:after="0" w:line="240" w:lineRule="auto"/>
              <w:rPr>
                <w:rFonts w:ascii="Times New Roman" w:hAnsi="Times New Roman"/>
                <w:sz w:val="28"/>
                <w:szCs w:val="28"/>
                <w:lang w:val="kk-KZ"/>
              </w:rPr>
            </w:pPr>
            <w:r w:rsidRPr="005F63AE">
              <w:rPr>
                <w:rFonts w:ascii="Times New Roman" w:hAnsi="Times New Roman"/>
                <w:sz w:val="28"/>
                <w:szCs w:val="28"/>
                <w:lang w:val="kk-KZ"/>
              </w:rPr>
              <w:t>Республиканский творческий фестиваль</w:t>
            </w:r>
          </w:p>
        </w:tc>
        <w:tc>
          <w:tcPr>
            <w:tcW w:w="1603" w:type="dxa"/>
          </w:tcPr>
          <w:p w:rsidR="00D52847" w:rsidRPr="005F63AE" w:rsidRDefault="00D52847" w:rsidP="005F63AE">
            <w:pPr>
              <w:spacing w:after="0" w:line="240" w:lineRule="auto"/>
              <w:jc w:val="center"/>
              <w:rPr>
                <w:rFonts w:ascii="Times New Roman" w:hAnsi="Times New Roman"/>
                <w:sz w:val="28"/>
                <w:szCs w:val="28"/>
                <w:lang w:val="kk-KZ"/>
              </w:rPr>
            </w:pPr>
            <w:r w:rsidRPr="005F63AE">
              <w:rPr>
                <w:rFonts w:ascii="Times New Roman" w:hAnsi="Times New Roman"/>
                <w:sz w:val="28"/>
                <w:szCs w:val="28"/>
                <w:lang w:val="kk-KZ"/>
              </w:rPr>
              <w:t>Республика</w:t>
            </w:r>
          </w:p>
        </w:tc>
        <w:tc>
          <w:tcPr>
            <w:tcW w:w="1848" w:type="dxa"/>
          </w:tcPr>
          <w:p w:rsidR="00D52847" w:rsidRPr="005F63AE" w:rsidRDefault="00D52847" w:rsidP="005F63AE">
            <w:pPr>
              <w:spacing w:after="0" w:line="240" w:lineRule="auto"/>
              <w:jc w:val="center"/>
              <w:rPr>
                <w:rFonts w:ascii="Times New Roman" w:hAnsi="Times New Roman"/>
                <w:sz w:val="28"/>
                <w:szCs w:val="28"/>
                <w:lang w:val="kk-KZ"/>
              </w:rPr>
            </w:pPr>
            <w:r w:rsidRPr="005F63AE">
              <w:rPr>
                <w:rFonts w:ascii="Times New Roman" w:hAnsi="Times New Roman"/>
                <w:sz w:val="28"/>
                <w:szCs w:val="28"/>
                <w:lang w:val="kk-KZ"/>
              </w:rPr>
              <w:t>ІІ  место</w:t>
            </w:r>
          </w:p>
        </w:tc>
        <w:tc>
          <w:tcPr>
            <w:tcW w:w="1867" w:type="dxa"/>
          </w:tcPr>
          <w:p w:rsidR="00D52847" w:rsidRPr="005F63AE" w:rsidRDefault="00D52847" w:rsidP="005F63AE">
            <w:pPr>
              <w:spacing w:after="0" w:line="240" w:lineRule="auto"/>
              <w:jc w:val="center"/>
              <w:rPr>
                <w:rFonts w:ascii="Times New Roman" w:hAnsi="Times New Roman"/>
                <w:sz w:val="28"/>
                <w:szCs w:val="28"/>
                <w:lang w:val="kk-KZ"/>
              </w:rPr>
            </w:pPr>
            <w:r w:rsidRPr="005F63AE">
              <w:rPr>
                <w:rFonts w:ascii="Times New Roman" w:hAnsi="Times New Roman"/>
                <w:sz w:val="28"/>
                <w:szCs w:val="28"/>
                <w:lang w:val="kk-KZ"/>
              </w:rPr>
              <w:t>Шокаева Салтанат Галымжановна.</w:t>
            </w:r>
          </w:p>
        </w:tc>
      </w:tr>
      <w:tr w:rsidR="005F63AE" w:rsidRPr="005F63AE" w:rsidTr="005F63AE">
        <w:tc>
          <w:tcPr>
            <w:tcW w:w="498" w:type="dxa"/>
            <w:vMerge w:val="restart"/>
          </w:tcPr>
          <w:p w:rsidR="00D52847" w:rsidRPr="005F63AE" w:rsidRDefault="00D52847" w:rsidP="005F63AE">
            <w:pPr>
              <w:spacing w:after="0" w:line="240" w:lineRule="auto"/>
              <w:jc w:val="center"/>
              <w:rPr>
                <w:rFonts w:ascii="Times New Roman" w:hAnsi="Times New Roman"/>
                <w:b/>
                <w:sz w:val="28"/>
                <w:szCs w:val="28"/>
                <w:lang w:val="kk-KZ"/>
              </w:rPr>
            </w:pPr>
            <w:r w:rsidRPr="005F63AE">
              <w:rPr>
                <w:rFonts w:ascii="Times New Roman" w:hAnsi="Times New Roman"/>
                <w:b/>
                <w:sz w:val="28"/>
                <w:szCs w:val="28"/>
                <w:lang w:val="kk-KZ"/>
              </w:rPr>
              <w:t>2</w:t>
            </w:r>
          </w:p>
        </w:tc>
        <w:tc>
          <w:tcPr>
            <w:tcW w:w="2176" w:type="dxa"/>
            <w:vMerge w:val="restart"/>
          </w:tcPr>
          <w:p w:rsidR="00D52847" w:rsidRPr="005F63AE" w:rsidRDefault="00D52847" w:rsidP="005F63AE">
            <w:pPr>
              <w:spacing w:after="0" w:line="240" w:lineRule="auto"/>
              <w:rPr>
                <w:rFonts w:ascii="Times New Roman" w:hAnsi="Times New Roman"/>
                <w:b/>
                <w:sz w:val="28"/>
                <w:szCs w:val="28"/>
                <w:lang w:val="kk-KZ"/>
              </w:rPr>
            </w:pPr>
            <w:r w:rsidRPr="005F63AE">
              <w:rPr>
                <w:rFonts w:ascii="Times New Roman" w:hAnsi="Times New Roman"/>
                <w:sz w:val="28"/>
                <w:szCs w:val="28"/>
                <w:lang w:val="kk-KZ"/>
              </w:rPr>
              <w:t>Волейбол командасы</w:t>
            </w:r>
          </w:p>
        </w:tc>
        <w:tc>
          <w:tcPr>
            <w:tcW w:w="2813" w:type="dxa"/>
          </w:tcPr>
          <w:p w:rsidR="00D52847" w:rsidRPr="005F63AE" w:rsidRDefault="00D52847" w:rsidP="005F63AE">
            <w:pPr>
              <w:spacing w:after="0" w:line="240" w:lineRule="auto"/>
              <w:rPr>
                <w:rFonts w:ascii="Times New Roman" w:hAnsi="Times New Roman"/>
                <w:b/>
                <w:sz w:val="28"/>
                <w:szCs w:val="28"/>
                <w:lang w:val="kk-KZ"/>
              </w:rPr>
            </w:pPr>
            <w:r w:rsidRPr="005F63AE">
              <w:rPr>
                <w:rFonts w:ascii="Times New Roman" w:hAnsi="Times New Roman"/>
                <w:sz w:val="28"/>
                <w:szCs w:val="28"/>
                <w:lang w:val="kk-KZ"/>
              </w:rPr>
              <w:t xml:space="preserve">«Спартакиада-2024»  Әулет МТЖО спорт үйірмелерінің тәрбиеленушілері арасындағы </w:t>
            </w:r>
            <w:r w:rsidRPr="005F63AE">
              <w:rPr>
                <w:rFonts w:ascii="Times New Roman" w:hAnsi="Times New Roman"/>
                <w:sz w:val="28"/>
                <w:szCs w:val="28"/>
                <w:lang w:val="kk-KZ"/>
              </w:rPr>
              <w:lastRenderedPageBreak/>
              <w:t>өткізілген волейбол жарысы</w:t>
            </w:r>
          </w:p>
        </w:tc>
        <w:tc>
          <w:tcPr>
            <w:tcW w:w="1603" w:type="dxa"/>
          </w:tcPr>
          <w:p w:rsidR="00D52847" w:rsidRPr="005F63AE" w:rsidRDefault="00D52847" w:rsidP="005F63AE">
            <w:pPr>
              <w:spacing w:after="0" w:line="240" w:lineRule="auto"/>
              <w:jc w:val="center"/>
              <w:rPr>
                <w:rFonts w:ascii="Times New Roman" w:hAnsi="Times New Roman"/>
                <w:sz w:val="28"/>
                <w:szCs w:val="28"/>
                <w:lang w:val="kk-KZ"/>
              </w:rPr>
            </w:pPr>
            <w:r w:rsidRPr="005F63AE">
              <w:rPr>
                <w:rFonts w:ascii="Times New Roman" w:hAnsi="Times New Roman"/>
                <w:sz w:val="28"/>
                <w:szCs w:val="28"/>
                <w:lang w:val="kk-KZ"/>
              </w:rPr>
              <w:lastRenderedPageBreak/>
              <w:t>Қалалық</w:t>
            </w:r>
          </w:p>
        </w:tc>
        <w:tc>
          <w:tcPr>
            <w:tcW w:w="1848" w:type="dxa"/>
          </w:tcPr>
          <w:p w:rsidR="00D52847" w:rsidRPr="005F63AE" w:rsidRDefault="00D52847" w:rsidP="005F63AE">
            <w:pPr>
              <w:spacing w:after="0" w:line="240" w:lineRule="auto"/>
              <w:jc w:val="center"/>
              <w:rPr>
                <w:rFonts w:ascii="Times New Roman" w:hAnsi="Times New Roman"/>
                <w:sz w:val="28"/>
                <w:szCs w:val="28"/>
                <w:lang w:val="kk-KZ"/>
              </w:rPr>
            </w:pPr>
            <w:r w:rsidRPr="005F63AE">
              <w:rPr>
                <w:rFonts w:ascii="Times New Roman" w:hAnsi="Times New Roman"/>
                <w:sz w:val="28"/>
                <w:szCs w:val="28"/>
                <w:lang w:val="kk-KZ"/>
              </w:rPr>
              <w:t>І орын</w:t>
            </w:r>
          </w:p>
        </w:tc>
        <w:tc>
          <w:tcPr>
            <w:tcW w:w="1867" w:type="dxa"/>
          </w:tcPr>
          <w:p w:rsidR="00D52847" w:rsidRPr="005F63AE" w:rsidRDefault="00D52847" w:rsidP="005F63AE">
            <w:pPr>
              <w:spacing w:after="0" w:line="240" w:lineRule="auto"/>
              <w:jc w:val="center"/>
              <w:rPr>
                <w:rFonts w:ascii="Times New Roman" w:hAnsi="Times New Roman"/>
                <w:b/>
                <w:sz w:val="28"/>
                <w:szCs w:val="28"/>
                <w:lang w:val="kk-KZ"/>
              </w:rPr>
            </w:pPr>
            <w:r w:rsidRPr="005F63AE">
              <w:rPr>
                <w:rFonts w:ascii="Times New Roman" w:hAnsi="Times New Roman"/>
                <w:sz w:val="28"/>
                <w:szCs w:val="28"/>
                <w:lang w:val="kk-KZ"/>
              </w:rPr>
              <w:t>Шоқаев Ерлан Қайратұлы.</w:t>
            </w:r>
          </w:p>
        </w:tc>
      </w:tr>
      <w:tr w:rsidR="005F63AE" w:rsidRPr="005F63AE" w:rsidTr="005F63AE">
        <w:tc>
          <w:tcPr>
            <w:tcW w:w="498" w:type="dxa"/>
            <w:vMerge/>
          </w:tcPr>
          <w:p w:rsidR="00D52847" w:rsidRPr="005F63AE" w:rsidRDefault="00D52847" w:rsidP="005F63AE">
            <w:pPr>
              <w:spacing w:after="0" w:line="240" w:lineRule="auto"/>
              <w:jc w:val="center"/>
              <w:rPr>
                <w:rFonts w:ascii="Times New Roman" w:hAnsi="Times New Roman"/>
                <w:i/>
                <w:sz w:val="28"/>
                <w:szCs w:val="28"/>
                <w:lang w:val="kk-KZ"/>
              </w:rPr>
            </w:pPr>
          </w:p>
        </w:tc>
        <w:tc>
          <w:tcPr>
            <w:tcW w:w="2176" w:type="dxa"/>
            <w:vMerge/>
          </w:tcPr>
          <w:p w:rsidR="00D52847" w:rsidRPr="005F63AE" w:rsidRDefault="00D52847" w:rsidP="005F63AE">
            <w:pPr>
              <w:spacing w:after="0" w:line="240" w:lineRule="auto"/>
              <w:rPr>
                <w:rFonts w:ascii="Times New Roman" w:hAnsi="Times New Roman"/>
                <w:i/>
                <w:sz w:val="28"/>
                <w:szCs w:val="28"/>
                <w:lang w:val="kk-KZ"/>
              </w:rPr>
            </w:pPr>
          </w:p>
        </w:tc>
        <w:tc>
          <w:tcPr>
            <w:tcW w:w="2813" w:type="dxa"/>
          </w:tcPr>
          <w:p w:rsidR="00D52847" w:rsidRPr="005F63AE" w:rsidRDefault="00D52847" w:rsidP="005F63AE">
            <w:pPr>
              <w:spacing w:after="0" w:line="240" w:lineRule="auto"/>
              <w:rPr>
                <w:rFonts w:ascii="Times New Roman" w:hAnsi="Times New Roman"/>
                <w:sz w:val="28"/>
                <w:szCs w:val="28"/>
                <w:lang w:val="kk-KZ"/>
              </w:rPr>
            </w:pPr>
            <w:r w:rsidRPr="005F63AE">
              <w:rPr>
                <w:rFonts w:ascii="Times New Roman" w:hAnsi="Times New Roman"/>
                <w:sz w:val="28"/>
                <w:szCs w:val="28"/>
                <w:lang w:val="kk-KZ"/>
              </w:rPr>
              <w:t>«Спартакиада-2024»  Әулет МТЖО спорт үйірмелерінің тәрбиеленушілері арасындағы өткізілген волейбол жарысы</w:t>
            </w:r>
          </w:p>
        </w:tc>
        <w:tc>
          <w:tcPr>
            <w:tcW w:w="1603" w:type="dxa"/>
          </w:tcPr>
          <w:p w:rsidR="00D52847" w:rsidRPr="005F63AE" w:rsidRDefault="00D52847" w:rsidP="005F63AE">
            <w:pPr>
              <w:spacing w:after="0" w:line="240" w:lineRule="auto"/>
              <w:jc w:val="center"/>
              <w:rPr>
                <w:rFonts w:ascii="Times New Roman" w:hAnsi="Times New Roman"/>
                <w:sz w:val="28"/>
                <w:szCs w:val="28"/>
                <w:lang w:val="kk-KZ"/>
              </w:rPr>
            </w:pPr>
            <w:r w:rsidRPr="005F63AE">
              <w:rPr>
                <w:rFonts w:ascii="Times New Roman" w:hAnsi="Times New Roman"/>
                <w:sz w:val="28"/>
                <w:szCs w:val="28"/>
                <w:lang w:val="kk-KZ"/>
              </w:rPr>
              <w:t>Қалалық</w:t>
            </w:r>
          </w:p>
          <w:p w:rsidR="00D52847" w:rsidRPr="005F63AE" w:rsidRDefault="00D52847" w:rsidP="005F63AE">
            <w:pPr>
              <w:spacing w:after="0" w:line="240" w:lineRule="auto"/>
              <w:jc w:val="center"/>
              <w:rPr>
                <w:rFonts w:ascii="Times New Roman" w:hAnsi="Times New Roman"/>
                <w:sz w:val="28"/>
                <w:szCs w:val="28"/>
                <w:lang w:val="kk-KZ"/>
              </w:rPr>
            </w:pPr>
          </w:p>
          <w:p w:rsidR="00D52847" w:rsidRPr="005F63AE" w:rsidRDefault="00D52847" w:rsidP="005F63AE">
            <w:pPr>
              <w:spacing w:after="0" w:line="240" w:lineRule="auto"/>
              <w:jc w:val="center"/>
              <w:rPr>
                <w:rFonts w:ascii="Times New Roman" w:hAnsi="Times New Roman"/>
                <w:sz w:val="28"/>
                <w:szCs w:val="28"/>
                <w:lang w:val="kk-KZ"/>
              </w:rPr>
            </w:pPr>
            <w:r w:rsidRPr="005F63AE">
              <w:rPr>
                <w:rFonts w:ascii="Times New Roman" w:hAnsi="Times New Roman"/>
                <w:sz w:val="28"/>
                <w:szCs w:val="28"/>
                <w:lang w:val="kk-KZ"/>
              </w:rPr>
              <w:t>.</w:t>
            </w:r>
          </w:p>
          <w:p w:rsidR="00D52847" w:rsidRPr="005F63AE" w:rsidRDefault="00D52847" w:rsidP="005F63AE">
            <w:pPr>
              <w:spacing w:after="0" w:line="240" w:lineRule="auto"/>
              <w:jc w:val="center"/>
              <w:rPr>
                <w:rFonts w:ascii="Times New Roman" w:hAnsi="Times New Roman"/>
                <w:sz w:val="28"/>
                <w:szCs w:val="28"/>
                <w:lang w:val="kk-KZ"/>
              </w:rPr>
            </w:pPr>
          </w:p>
          <w:p w:rsidR="00D52847" w:rsidRPr="005F63AE" w:rsidRDefault="00D52847" w:rsidP="005F63AE">
            <w:pPr>
              <w:spacing w:after="0" w:line="240" w:lineRule="auto"/>
              <w:jc w:val="center"/>
              <w:rPr>
                <w:rFonts w:ascii="Times New Roman" w:hAnsi="Times New Roman"/>
                <w:sz w:val="28"/>
                <w:szCs w:val="28"/>
                <w:lang w:val="kk-KZ"/>
              </w:rPr>
            </w:pPr>
          </w:p>
        </w:tc>
        <w:tc>
          <w:tcPr>
            <w:tcW w:w="1848" w:type="dxa"/>
          </w:tcPr>
          <w:p w:rsidR="00D52847" w:rsidRPr="005F63AE" w:rsidRDefault="00D52847" w:rsidP="005F63AE">
            <w:pPr>
              <w:spacing w:after="0" w:line="240" w:lineRule="auto"/>
              <w:jc w:val="center"/>
              <w:rPr>
                <w:rFonts w:ascii="Times New Roman" w:hAnsi="Times New Roman"/>
                <w:sz w:val="28"/>
                <w:szCs w:val="28"/>
                <w:lang w:val="kk-KZ"/>
              </w:rPr>
            </w:pPr>
            <w:r w:rsidRPr="005F63AE">
              <w:rPr>
                <w:rFonts w:ascii="Times New Roman" w:hAnsi="Times New Roman"/>
                <w:sz w:val="28"/>
                <w:szCs w:val="28"/>
                <w:lang w:val="kk-KZ"/>
              </w:rPr>
              <w:t>ІІ орын</w:t>
            </w:r>
          </w:p>
        </w:tc>
        <w:tc>
          <w:tcPr>
            <w:tcW w:w="1867" w:type="dxa"/>
          </w:tcPr>
          <w:p w:rsidR="00D52847" w:rsidRPr="005F63AE" w:rsidRDefault="00D52847" w:rsidP="005F63AE">
            <w:pPr>
              <w:spacing w:after="0" w:line="240" w:lineRule="auto"/>
              <w:jc w:val="center"/>
              <w:rPr>
                <w:rFonts w:ascii="Times New Roman" w:hAnsi="Times New Roman"/>
                <w:sz w:val="28"/>
                <w:szCs w:val="28"/>
                <w:lang w:val="kk-KZ"/>
              </w:rPr>
            </w:pPr>
            <w:r w:rsidRPr="005F63AE">
              <w:rPr>
                <w:rFonts w:ascii="Times New Roman" w:hAnsi="Times New Roman"/>
                <w:sz w:val="28"/>
                <w:szCs w:val="28"/>
                <w:lang w:val="kk-KZ"/>
              </w:rPr>
              <w:t>Шоқаев Ерлан Қайратұлы.</w:t>
            </w:r>
          </w:p>
        </w:tc>
      </w:tr>
      <w:tr w:rsidR="005F63AE" w:rsidRPr="005F63AE" w:rsidTr="005F63AE">
        <w:tc>
          <w:tcPr>
            <w:tcW w:w="498" w:type="dxa"/>
            <w:vMerge/>
          </w:tcPr>
          <w:p w:rsidR="00D52847" w:rsidRPr="005F63AE" w:rsidRDefault="00D52847" w:rsidP="005F63AE">
            <w:pPr>
              <w:spacing w:after="0" w:line="240" w:lineRule="auto"/>
              <w:jc w:val="center"/>
              <w:rPr>
                <w:rFonts w:ascii="Times New Roman" w:hAnsi="Times New Roman"/>
                <w:i/>
                <w:sz w:val="28"/>
                <w:szCs w:val="28"/>
                <w:lang w:val="kk-KZ"/>
              </w:rPr>
            </w:pPr>
          </w:p>
        </w:tc>
        <w:tc>
          <w:tcPr>
            <w:tcW w:w="2176" w:type="dxa"/>
            <w:vMerge/>
          </w:tcPr>
          <w:p w:rsidR="00D52847" w:rsidRPr="005F63AE" w:rsidRDefault="00D52847" w:rsidP="005F63AE">
            <w:pPr>
              <w:spacing w:after="0" w:line="240" w:lineRule="auto"/>
              <w:rPr>
                <w:rFonts w:ascii="Times New Roman" w:hAnsi="Times New Roman"/>
                <w:i/>
                <w:sz w:val="28"/>
                <w:szCs w:val="28"/>
                <w:lang w:val="kk-KZ"/>
              </w:rPr>
            </w:pPr>
          </w:p>
        </w:tc>
        <w:tc>
          <w:tcPr>
            <w:tcW w:w="2813" w:type="dxa"/>
          </w:tcPr>
          <w:p w:rsidR="00D52847" w:rsidRPr="005F63AE" w:rsidRDefault="00D52847" w:rsidP="005F63AE">
            <w:pPr>
              <w:spacing w:after="0" w:line="240" w:lineRule="auto"/>
              <w:rPr>
                <w:rFonts w:ascii="Times New Roman" w:hAnsi="Times New Roman"/>
                <w:sz w:val="28"/>
                <w:szCs w:val="28"/>
                <w:lang w:val="kk-KZ"/>
              </w:rPr>
            </w:pPr>
            <w:r w:rsidRPr="005F63AE">
              <w:rPr>
                <w:rFonts w:ascii="Times New Roman" w:hAnsi="Times New Roman"/>
                <w:sz w:val="28"/>
                <w:szCs w:val="28"/>
                <w:lang w:val="kk-KZ"/>
              </w:rPr>
              <w:t>«Ұлыстың ұлы күні-Наурыз мейрамы» күніне орай өткізілген «Волейбол» жарысы</w:t>
            </w:r>
          </w:p>
        </w:tc>
        <w:tc>
          <w:tcPr>
            <w:tcW w:w="1603" w:type="dxa"/>
          </w:tcPr>
          <w:p w:rsidR="00D52847" w:rsidRPr="005F63AE" w:rsidRDefault="00D52847" w:rsidP="005F63AE">
            <w:pPr>
              <w:spacing w:after="0" w:line="240" w:lineRule="auto"/>
              <w:jc w:val="center"/>
              <w:rPr>
                <w:rFonts w:ascii="Times New Roman" w:hAnsi="Times New Roman"/>
                <w:sz w:val="28"/>
                <w:szCs w:val="28"/>
                <w:lang w:val="kk-KZ"/>
              </w:rPr>
            </w:pPr>
            <w:r w:rsidRPr="005F63AE">
              <w:rPr>
                <w:rFonts w:ascii="Times New Roman" w:hAnsi="Times New Roman"/>
                <w:sz w:val="28"/>
                <w:szCs w:val="28"/>
                <w:lang w:val="kk-KZ"/>
              </w:rPr>
              <w:t xml:space="preserve">Қалалық </w:t>
            </w:r>
          </w:p>
        </w:tc>
        <w:tc>
          <w:tcPr>
            <w:tcW w:w="1848" w:type="dxa"/>
          </w:tcPr>
          <w:p w:rsidR="00D52847" w:rsidRPr="005F63AE" w:rsidRDefault="00D52847" w:rsidP="005F63AE">
            <w:pPr>
              <w:spacing w:after="0" w:line="240" w:lineRule="auto"/>
              <w:jc w:val="center"/>
              <w:rPr>
                <w:rFonts w:ascii="Times New Roman" w:hAnsi="Times New Roman"/>
                <w:sz w:val="28"/>
                <w:szCs w:val="28"/>
                <w:lang w:val="kk-KZ"/>
              </w:rPr>
            </w:pPr>
            <w:r w:rsidRPr="005F63AE">
              <w:rPr>
                <w:rFonts w:ascii="Times New Roman" w:hAnsi="Times New Roman"/>
                <w:sz w:val="28"/>
                <w:szCs w:val="28"/>
                <w:lang w:val="kk-KZ"/>
              </w:rPr>
              <w:t>ІІ орын</w:t>
            </w:r>
          </w:p>
        </w:tc>
        <w:tc>
          <w:tcPr>
            <w:tcW w:w="1867" w:type="dxa"/>
          </w:tcPr>
          <w:p w:rsidR="00D52847" w:rsidRPr="005F63AE" w:rsidRDefault="00D52847" w:rsidP="005F63AE">
            <w:pPr>
              <w:spacing w:after="0" w:line="240" w:lineRule="auto"/>
              <w:jc w:val="center"/>
              <w:rPr>
                <w:rFonts w:ascii="Times New Roman" w:hAnsi="Times New Roman"/>
                <w:sz w:val="28"/>
                <w:szCs w:val="28"/>
                <w:lang w:val="kk-KZ"/>
              </w:rPr>
            </w:pPr>
            <w:r w:rsidRPr="005F63AE">
              <w:rPr>
                <w:rFonts w:ascii="Times New Roman" w:hAnsi="Times New Roman"/>
                <w:sz w:val="28"/>
                <w:szCs w:val="28"/>
                <w:lang w:val="kk-KZ"/>
              </w:rPr>
              <w:t>Шоқаев Ерлан Қайратұлы.</w:t>
            </w:r>
          </w:p>
        </w:tc>
      </w:tr>
      <w:tr w:rsidR="005F63AE" w:rsidRPr="005F63AE" w:rsidTr="005F63AE">
        <w:tc>
          <w:tcPr>
            <w:tcW w:w="498" w:type="dxa"/>
            <w:vMerge/>
          </w:tcPr>
          <w:p w:rsidR="00D52847" w:rsidRPr="005F63AE" w:rsidRDefault="00D52847" w:rsidP="005F63AE">
            <w:pPr>
              <w:spacing w:after="0" w:line="240" w:lineRule="auto"/>
              <w:jc w:val="center"/>
              <w:rPr>
                <w:rFonts w:ascii="Times New Roman" w:hAnsi="Times New Roman"/>
                <w:i/>
                <w:sz w:val="28"/>
                <w:szCs w:val="28"/>
                <w:lang w:val="kk-KZ"/>
              </w:rPr>
            </w:pPr>
          </w:p>
        </w:tc>
        <w:tc>
          <w:tcPr>
            <w:tcW w:w="2176" w:type="dxa"/>
            <w:vMerge/>
          </w:tcPr>
          <w:p w:rsidR="00D52847" w:rsidRPr="005F63AE" w:rsidRDefault="00D52847" w:rsidP="005F63AE">
            <w:pPr>
              <w:spacing w:after="0" w:line="240" w:lineRule="auto"/>
              <w:rPr>
                <w:rFonts w:ascii="Times New Roman" w:hAnsi="Times New Roman"/>
                <w:i/>
                <w:sz w:val="28"/>
                <w:szCs w:val="28"/>
                <w:lang w:val="kk-KZ"/>
              </w:rPr>
            </w:pPr>
          </w:p>
        </w:tc>
        <w:tc>
          <w:tcPr>
            <w:tcW w:w="2813" w:type="dxa"/>
          </w:tcPr>
          <w:p w:rsidR="00D52847" w:rsidRPr="005F63AE" w:rsidRDefault="00D52847" w:rsidP="005F63AE">
            <w:pPr>
              <w:spacing w:after="0" w:line="240" w:lineRule="auto"/>
              <w:rPr>
                <w:rFonts w:ascii="Times New Roman" w:hAnsi="Times New Roman"/>
                <w:sz w:val="28"/>
                <w:szCs w:val="28"/>
                <w:lang w:val="kk-KZ"/>
              </w:rPr>
            </w:pPr>
            <w:r w:rsidRPr="005F63AE">
              <w:rPr>
                <w:rFonts w:ascii="Times New Roman" w:hAnsi="Times New Roman"/>
                <w:sz w:val="28"/>
                <w:szCs w:val="28"/>
                <w:lang w:val="kk-KZ"/>
              </w:rPr>
              <w:t xml:space="preserve">2011-2013 жылы туған оқушылар арасында волейболдан Көкшетау қаласының ашық турнирі </w:t>
            </w:r>
          </w:p>
        </w:tc>
        <w:tc>
          <w:tcPr>
            <w:tcW w:w="1603" w:type="dxa"/>
          </w:tcPr>
          <w:p w:rsidR="00D52847" w:rsidRPr="005F63AE" w:rsidRDefault="00D52847" w:rsidP="005F63AE">
            <w:pPr>
              <w:spacing w:after="0" w:line="240" w:lineRule="auto"/>
              <w:jc w:val="center"/>
              <w:rPr>
                <w:rFonts w:ascii="Times New Roman" w:hAnsi="Times New Roman"/>
                <w:sz w:val="28"/>
                <w:szCs w:val="28"/>
                <w:lang w:val="kk-KZ"/>
              </w:rPr>
            </w:pPr>
            <w:r w:rsidRPr="005F63AE">
              <w:rPr>
                <w:rFonts w:ascii="Times New Roman" w:hAnsi="Times New Roman"/>
                <w:sz w:val="28"/>
                <w:szCs w:val="28"/>
                <w:lang w:val="kk-KZ"/>
              </w:rPr>
              <w:t>Қалалық</w:t>
            </w:r>
          </w:p>
        </w:tc>
        <w:tc>
          <w:tcPr>
            <w:tcW w:w="1848" w:type="dxa"/>
          </w:tcPr>
          <w:p w:rsidR="00D52847" w:rsidRPr="005F63AE" w:rsidRDefault="00D52847" w:rsidP="005F63AE">
            <w:pPr>
              <w:spacing w:after="0" w:line="240" w:lineRule="auto"/>
              <w:jc w:val="center"/>
              <w:rPr>
                <w:rFonts w:ascii="Times New Roman" w:hAnsi="Times New Roman"/>
                <w:sz w:val="28"/>
                <w:szCs w:val="28"/>
                <w:lang w:val="kk-KZ"/>
              </w:rPr>
            </w:pPr>
            <w:r w:rsidRPr="005F63AE">
              <w:rPr>
                <w:rFonts w:ascii="Times New Roman" w:hAnsi="Times New Roman"/>
                <w:sz w:val="28"/>
                <w:szCs w:val="28"/>
                <w:lang w:val="kk-KZ"/>
              </w:rPr>
              <w:t>ІІІ орын</w:t>
            </w:r>
          </w:p>
        </w:tc>
        <w:tc>
          <w:tcPr>
            <w:tcW w:w="1867" w:type="dxa"/>
          </w:tcPr>
          <w:p w:rsidR="00D52847" w:rsidRPr="005F63AE" w:rsidRDefault="00D52847" w:rsidP="005F63AE">
            <w:pPr>
              <w:spacing w:after="0" w:line="240" w:lineRule="auto"/>
              <w:jc w:val="center"/>
              <w:rPr>
                <w:rFonts w:ascii="Times New Roman" w:hAnsi="Times New Roman"/>
                <w:sz w:val="28"/>
                <w:szCs w:val="28"/>
                <w:lang w:val="kk-KZ"/>
              </w:rPr>
            </w:pPr>
            <w:r w:rsidRPr="005F63AE">
              <w:rPr>
                <w:rFonts w:ascii="Times New Roman" w:hAnsi="Times New Roman"/>
                <w:sz w:val="28"/>
                <w:szCs w:val="28"/>
                <w:lang w:val="kk-KZ"/>
              </w:rPr>
              <w:t>Шоқаев Ерлан Қайратұлы.</w:t>
            </w:r>
          </w:p>
        </w:tc>
      </w:tr>
      <w:tr w:rsidR="005F63AE" w:rsidRPr="005F63AE" w:rsidTr="005F63AE">
        <w:tc>
          <w:tcPr>
            <w:tcW w:w="498" w:type="dxa"/>
            <w:vMerge/>
          </w:tcPr>
          <w:p w:rsidR="00D52847" w:rsidRPr="005F63AE" w:rsidRDefault="00D52847" w:rsidP="005F63AE">
            <w:pPr>
              <w:spacing w:after="0" w:line="240" w:lineRule="auto"/>
              <w:jc w:val="center"/>
              <w:rPr>
                <w:rFonts w:ascii="Times New Roman" w:hAnsi="Times New Roman"/>
                <w:sz w:val="28"/>
                <w:szCs w:val="28"/>
                <w:lang w:val="kk-KZ"/>
              </w:rPr>
            </w:pPr>
          </w:p>
        </w:tc>
        <w:tc>
          <w:tcPr>
            <w:tcW w:w="2176" w:type="dxa"/>
            <w:vMerge/>
          </w:tcPr>
          <w:p w:rsidR="00D52847" w:rsidRPr="005F63AE" w:rsidRDefault="00D52847" w:rsidP="005F63AE">
            <w:pPr>
              <w:spacing w:after="0" w:line="240" w:lineRule="auto"/>
              <w:rPr>
                <w:rFonts w:ascii="Times New Roman" w:hAnsi="Times New Roman"/>
                <w:sz w:val="28"/>
                <w:szCs w:val="28"/>
                <w:lang w:val="kk-KZ"/>
              </w:rPr>
            </w:pPr>
          </w:p>
        </w:tc>
        <w:tc>
          <w:tcPr>
            <w:tcW w:w="2813" w:type="dxa"/>
          </w:tcPr>
          <w:p w:rsidR="00D52847" w:rsidRPr="005F63AE" w:rsidRDefault="00D52847" w:rsidP="005F63AE">
            <w:pPr>
              <w:spacing w:after="0" w:line="240" w:lineRule="auto"/>
              <w:rPr>
                <w:rFonts w:ascii="Times New Roman" w:hAnsi="Times New Roman"/>
                <w:sz w:val="28"/>
                <w:szCs w:val="28"/>
                <w:lang w:val="kk-KZ"/>
              </w:rPr>
            </w:pPr>
            <w:r w:rsidRPr="005F63AE">
              <w:rPr>
                <w:rFonts w:ascii="Times New Roman" w:hAnsi="Times New Roman"/>
                <w:sz w:val="28"/>
                <w:szCs w:val="28"/>
                <w:lang w:val="kk-KZ"/>
              </w:rPr>
              <w:t>Волейболдан 16 жасқа дейінгі ұлдар мен қыздар арасындағы Көкшетау қаласының ашық турнирі</w:t>
            </w:r>
          </w:p>
        </w:tc>
        <w:tc>
          <w:tcPr>
            <w:tcW w:w="1603" w:type="dxa"/>
          </w:tcPr>
          <w:p w:rsidR="00D52847" w:rsidRPr="005F63AE" w:rsidRDefault="00D52847" w:rsidP="005F63AE">
            <w:pPr>
              <w:spacing w:after="0" w:line="240" w:lineRule="auto"/>
              <w:jc w:val="center"/>
              <w:rPr>
                <w:rFonts w:ascii="Times New Roman" w:hAnsi="Times New Roman"/>
                <w:sz w:val="28"/>
                <w:szCs w:val="28"/>
                <w:lang w:val="kk-KZ"/>
              </w:rPr>
            </w:pPr>
            <w:r w:rsidRPr="005F63AE">
              <w:rPr>
                <w:rFonts w:ascii="Times New Roman" w:hAnsi="Times New Roman"/>
                <w:sz w:val="28"/>
                <w:szCs w:val="28"/>
                <w:lang w:val="kk-KZ"/>
              </w:rPr>
              <w:t>Қалалық</w:t>
            </w:r>
          </w:p>
        </w:tc>
        <w:tc>
          <w:tcPr>
            <w:tcW w:w="1848" w:type="dxa"/>
          </w:tcPr>
          <w:p w:rsidR="00D52847" w:rsidRPr="005F63AE" w:rsidRDefault="00D52847" w:rsidP="005F63AE">
            <w:pPr>
              <w:spacing w:after="0" w:line="240" w:lineRule="auto"/>
              <w:rPr>
                <w:rFonts w:ascii="Times New Roman" w:hAnsi="Times New Roman"/>
                <w:sz w:val="28"/>
                <w:szCs w:val="28"/>
                <w:lang w:val="kk-KZ"/>
              </w:rPr>
            </w:pPr>
            <w:r w:rsidRPr="005F63AE">
              <w:rPr>
                <w:rFonts w:ascii="Times New Roman" w:hAnsi="Times New Roman"/>
                <w:sz w:val="28"/>
                <w:szCs w:val="28"/>
                <w:lang w:val="kk-KZ"/>
              </w:rPr>
              <w:t>ІІ орын</w:t>
            </w:r>
          </w:p>
        </w:tc>
        <w:tc>
          <w:tcPr>
            <w:tcW w:w="1867" w:type="dxa"/>
          </w:tcPr>
          <w:p w:rsidR="00D52847" w:rsidRPr="005F63AE" w:rsidRDefault="00D52847" w:rsidP="005F63AE">
            <w:pPr>
              <w:spacing w:after="0" w:line="240" w:lineRule="auto"/>
              <w:jc w:val="center"/>
              <w:rPr>
                <w:rFonts w:ascii="Times New Roman" w:hAnsi="Times New Roman"/>
                <w:sz w:val="28"/>
                <w:szCs w:val="28"/>
                <w:lang w:val="kk-KZ"/>
              </w:rPr>
            </w:pPr>
            <w:r w:rsidRPr="005F63AE">
              <w:rPr>
                <w:rFonts w:ascii="Times New Roman" w:hAnsi="Times New Roman"/>
                <w:sz w:val="28"/>
                <w:szCs w:val="28"/>
                <w:lang w:val="kk-KZ"/>
              </w:rPr>
              <w:t>Шоқаев Ерлан Қайратұлы.</w:t>
            </w:r>
          </w:p>
        </w:tc>
      </w:tr>
      <w:tr w:rsidR="005F63AE" w:rsidRPr="005F63AE" w:rsidTr="005F63AE">
        <w:tc>
          <w:tcPr>
            <w:tcW w:w="498" w:type="dxa"/>
            <w:vMerge w:val="restart"/>
          </w:tcPr>
          <w:p w:rsidR="00D52847" w:rsidRPr="005F63AE" w:rsidRDefault="00D52847" w:rsidP="005F63AE">
            <w:pPr>
              <w:spacing w:after="0" w:line="240" w:lineRule="auto"/>
              <w:jc w:val="center"/>
              <w:rPr>
                <w:rFonts w:ascii="Times New Roman" w:hAnsi="Times New Roman"/>
                <w:sz w:val="28"/>
                <w:szCs w:val="28"/>
                <w:lang w:val="kk-KZ"/>
              </w:rPr>
            </w:pPr>
            <w:r w:rsidRPr="005F63AE">
              <w:rPr>
                <w:rFonts w:ascii="Times New Roman" w:hAnsi="Times New Roman"/>
                <w:sz w:val="28"/>
                <w:szCs w:val="28"/>
                <w:lang w:val="kk-KZ"/>
              </w:rPr>
              <w:t>3</w:t>
            </w:r>
          </w:p>
        </w:tc>
        <w:tc>
          <w:tcPr>
            <w:tcW w:w="2176" w:type="dxa"/>
            <w:vMerge w:val="restart"/>
          </w:tcPr>
          <w:p w:rsidR="00D52847" w:rsidRPr="005F63AE" w:rsidRDefault="00D52847" w:rsidP="005F63AE">
            <w:pPr>
              <w:spacing w:after="0" w:line="240" w:lineRule="auto"/>
              <w:rPr>
                <w:rFonts w:ascii="Times New Roman" w:hAnsi="Times New Roman"/>
                <w:sz w:val="28"/>
                <w:szCs w:val="28"/>
                <w:lang w:val="kk-KZ"/>
              </w:rPr>
            </w:pPr>
          </w:p>
        </w:tc>
        <w:tc>
          <w:tcPr>
            <w:tcW w:w="2813" w:type="dxa"/>
          </w:tcPr>
          <w:p w:rsidR="00D52847" w:rsidRPr="005F63AE" w:rsidRDefault="00D52847" w:rsidP="005F63AE">
            <w:pPr>
              <w:spacing w:after="0" w:line="240" w:lineRule="auto"/>
              <w:rPr>
                <w:rFonts w:ascii="Times New Roman" w:hAnsi="Times New Roman"/>
                <w:sz w:val="28"/>
                <w:szCs w:val="28"/>
                <w:lang w:val="kk-KZ"/>
              </w:rPr>
            </w:pPr>
            <w:r w:rsidRPr="005F63AE">
              <w:rPr>
                <w:rFonts w:ascii="Times New Roman" w:hAnsi="Times New Roman"/>
                <w:sz w:val="28"/>
                <w:szCs w:val="28"/>
                <w:lang w:val="kk-KZ"/>
              </w:rPr>
              <w:t>Волейболдан 16 жасқа дейінгі ұлдар мен қыздар арасындағы Көкшетау қаласының ашық турнирі</w:t>
            </w:r>
          </w:p>
        </w:tc>
        <w:tc>
          <w:tcPr>
            <w:tcW w:w="1603" w:type="dxa"/>
          </w:tcPr>
          <w:p w:rsidR="00D52847" w:rsidRPr="005F63AE" w:rsidRDefault="00D52847" w:rsidP="005F63AE">
            <w:pPr>
              <w:spacing w:after="0" w:line="240" w:lineRule="auto"/>
              <w:jc w:val="center"/>
              <w:rPr>
                <w:rFonts w:ascii="Times New Roman" w:hAnsi="Times New Roman"/>
                <w:sz w:val="28"/>
                <w:szCs w:val="28"/>
                <w:lang w:val="kk-KZ"/>
              </w:rPr>
            </w:pPr>
            <w:r w:rsidRPr="005F63AE">
              <w:rPr>
                <w:rFonts w:ascii="Times New Roman" w:hAnsi="Times New Roman"/>
                <w:sz w:val="28"/>
                <w:szCs w:val="28"/>
                <w:lang w:val="kk-KZ"/>
              </w:rPr>
              <w:t>Қалалық</w:t>
            </w:r>
          </w:p>
        </w:tc>
        <w:tc>
          <w:tcPr>
            <w:tcW w:w="1848" w:type="dxa"/>
          </w:tcPr>
          <w:p w:rsidR="00D52847" w:rsidRPr="005F63AE" w:rsidRDefault="00D52847" w:rsidP="005F63AE">
            <w:pPr>
              <w:spacing w:after="0" w:line="240" w:lineRule="auto"/>
              <w:jc w:val="center"/>
              <w:rPr>
                <w:rFonts w:ascii="Times New Roman" w:hAnsi="Times New Roman"/>
                <w:sz w:val="28"/>
                <w:szCs w:val="28"/>
                <w:lang w:val="kk-KZ"/>
              </w:rPr>
            </w:pPr>
            <w:r w:rsidRPr="005F63AE">
              <w:rPr>
                <w:rFonts w:ascii="Times New Roman" w:hAnsi="Times New Roman"/>
                <w:sz w:val="28"/>
                <w:szCs w:val="28"/>
                <w:lang w:val="kk-KZ"/>
              </w:rPr>
              <w:t>І орын</w:t>
            </w:r>
          </w:p>
        </w:tc>
        <w:tc>
          <w:tcPr>
            <w:tcW w:w="1867" w:type="dxa"/>
          </w:tcPr>
          <w:p w:rsidR="00D52847" w:rsidRPr="005F63AE" w:rsidRDefault="00D52847" w:rsidP="005F63AE">
            <w:pPr>
              <w:spacing w:after="0" w:line="240" w:lineRule="auto"/>
              <w:jc w:val="center"/>
              <w:rPr>
                <w:rFonts w:ascii="Times New Roman" w:hAnsi="Times New Roman"/>
                <w:sz w:val="28"/>
                <w:szCs w:val="28"/>
                <w:lang w:val="kk-KZ"/>
              </w:rPr>
            </w:pPr>
            <w:r w:rsidRPr="005F63AE">
              <w:rPr>
                <w:rFonts w:ascii="Times New Roman" w:hAnsi="Times New Roman"/>
                <w:sz w:val="28"/>
                <w:szCs w:val="28"/>
                <w:lang w:val="kk-KZ"/>
              </w:rPr>
              <w:t>Шоқаев Ерлан Қайратұлы.</w:t>
            </w:r>
          </w:p>
        </w:tc>
      </w:tr>
      <w:tr w:rsidR="005F63AE" w:rsidRPr="005F63AE" w:rsidTr="005F63AE">
        <w:tc>
          <w:tcPr>
            <w:tcW w:w="498" w:type="dxa"/>
            <w:vMerge/>
          </w:tcPr>
          <w:p w:rsidR="00D52847" w:rsidRPr="005F63AE" w:rsidRDefault="00D52847" w:rsidP="005F63AE">
            <w:pPr>
              <w:spacing w:after="0" w:line="240" w:lineRule="auto"/>
              <w:jc w:val="center"/>
              <w:rPr>
                <w:rFonts w:ascii="Times New Roman" w:hAnsi="Times New Roman"/>
                <w:sz w:val="28"/>
                <w:szCs w:val="28"/>
                <w:lang w:val="kk-KZ"/>
              </w:rPr>
            </w:pPr>
          </w:p>
        </w:tc>
        <w:tc>
          <w:tcPr>
            <w:tcW w:w="2176" w:type="dxa"/>
            <w:vMerge/>
          </w:tcPr>
          <w:p w:rsidR="00D52847" w:rsidRPr="005F63AE" w:rsidRDefault="00D52847" w:rsidP="005F63AE">
            <w:pPr>
              <w:spacing w:after="0" w:line="240" w:lineRule="auto"/>
              <w:rPr>
                <w:rFonts w:ascii="Times New Roman" w:hAnsi="Times New Roman"/>
                <w:sz w:val="28"/>
                <w:szCs w:val="28"/>
                <w:lang w:val="kk-KZ"/>
              </w:rPr>
            </w:pPr>
          </w:p>
        </w:tc>
        <w:tc>
          <w:tcPr>
            <w:tcW w:w="2813" w:type="dxa"/>
          </w:tcPr>
          <w:p w:rsidR="00D52847" w:rsidRPr="005F63AE" w:rsidRDefault="00D52847" w:rsidP="005F63AE">
            <w:pPr>
              <w:spacing w:after="0" w:line="240" w:lineRule="auto"/>
              <w:rPr>
                <w:rFonts w:ascii="Times New Roman" w:hAnsi="Times New Roman"/>
                <w:sz w:val="28"/>
                <w:szCs w:val="28"/>
                <w:lang w:val="kk-KZ"/>
              </w:rPr>
            </w:pPr>
            <w:r w:rsidRPr="005F63AE">
              <w:rPr>
                <w:rFonts w:ascii="Times New Roman" w:hAnsi="Times New Roman"/>
                <w:sz w:val="28"/>
                <w:szCs w:val="28"/>
                <w:lang w:val="kk-KZ"/>
              </w:rPr>
              <w:t xml:space="preserve">«Ұлттық мектеп лигасы» бағдарламасы Көкшетау қаласының жалпы білім беру ұйымдарының оқушылары (ұлдар) </w:t>
            </w:r>
            <w:r w:rsidRPr="005F63AE">
              <w:rPr>
                <w:rFonts w:ascii="Times New Roman" w:hAnsi="Times New Roman"/>
                <w:sz w:val="28"/>
                <w:szCs w:val="28"/>
                <w:lang w:val="kk-KZ"/>
              </w:rPr>
              <w:lastRenderedPageBreak/>
              <w:t>арасындағы волейбол жарысы</w:t>
            </w:r>
          </w:p>
        </w:tc>
        <w:tc>
          <w:tcPr>
            <w:tcW w:w="1603" w:type="dxa"/>
          </w:tcPr>
          <w:p w:rsidR="00D52847" w:rsidRPr="005F63AE" w:rsidRDefault="00D52847" w:rsidP="005F63AE">
            <w:pPr>
              <w:spacing w:after="0" w:line="240" w:lineRule="auto"/>
              <w:jc w:val="center"/>
              <w:rPr>
                <w:rFonts w:ascii="Times New Roman" w:hAnsi="Times New Roman"/>
                <w:sz w:val="28"/>
                <w:szCs w:val="28"/>
                <w:lang w:val="kk-KZ"/>
              </w:rPr>
            </w:pPr>
            <w:r w:rsidRPr="005F63AE">
              <w:rPr>
                <w:rFonts w:ascii="Times New Roman" w:hAnsi="Times New Roman"/>
                <w:sz w:val="28"/>
                <w:szCs w:val="28"/>
                <w:lang w:val="kk-KZ"/>
              </w:rPr>
              <w:lastRenderedPageBreak/>
              <w:t>Қалалық</w:t>
            </w:r>
          </w:p>
        </w:tc>
        <w:tc>
          <w:tcPr>
            <w:tcW w:w="1848" w:type="dxa"/>
          </w:tcPr>
          <w:p w:rsidR="00D52847" w:rsidRPr="005F63AE" w:rsidRDefault="00D52847" w:rsidP="005F63AE">
            <w:pPr>
              <w:spacing w:after="0" w:line="240" w:lineRule="auto"/>
              <w:jc w:val="center"/>
              <w:rPr>
                <w:rFonts w:ascii="Times New Roman" w:hAnsi="Times New Roman"/>
                <w:sz w:val="28"/>
                <w:szCs w:val="28"/>
                <w:lang w:val="kk-KZ"/>
              </w:rPr>
            </w:pPr>
            <w:r w:rsidRPr="005F63AE">
              <w:rPr>
                <w:rFonts w:ascii="Times New Roman" w:hAnsi="Times New Roman"/>
                <w:sz w:val="28"/>
                <w:szCs w:val="28"/>
                <w:lang w:val="kk-KZ"/>
              </w:rPr>
              <w:t>ІІІ орын</w:t>
            </w:r>
          </w:p>
        </w:tc>
        <w:tc>
          <w:tcPr>
            <w:tcW w:w="1867" w:type="dxa"/>
          </w:tcPr>
          <w:p w:rsidR="00D52847" w:rsidRPr="005F63AE" w:rsidRDefault="00D52847" w:rsidP="005F63AE">
            <w:pPr>
              <w:spacing w:after="0" w:line="240" w:lineRule="auto"/>
              <w:jc w:val="center"/>
              <w:rPr>
                <w:rFonts w:ascii="Times New Roman" w:hAnsi="Times New Roman"/>
                <w:b/>
                <w:sz w:val="28"/>
                <w:szCs w:val="28"/>
                <w:lang w:val="kk-KZ"/>
              </w:rPr>
            </w:pPr>
            <w:r w:rsidRPr="005F63AE">
              <w:rPr>
                <w:rFonts w:ascii="Times New Roman" w:hAnsi="Times New Roman"/>
                <w:sz w:val="28"/>
                <w:szCs w:val="28"/>
                <w:lang w:val="kk-KZ"/>
              </w:rPr>
              <w:t>Шоқаев Ерлан Қайратұлы.</w:t>
            </w:r>
          </w:p>
        </w:tc>
      </w:tr>
      <w:tr w:rsidR="005F63AE" w:rsidRPr="005F63AE" w:rsidTr="005F63AE">
        <w:tc>
          <w:tcPr>
            <w:tcW w:w="498" w:type="dxa"/>
          </w:tcPr>
          <w:p w:rsidR="00D52847" w:rsidRPr="005F63AE" w:rsidRDefault="00D52847" w:rsidP="005F63AE">
            <w:pPr>
              <w:spacing w:after="0" w:line="240" w:lineRule="auto"/>
              <w:jc w:val="center"/>
              <w:rPr>
                <w:rFonts w:ascii="Times New Roman" w:hAnsi="Times New Roman"/>
                <w:sz w:val="28"/>
                <w:szCs w:val="28"/>
                <w:lang w:val="kk-KZ"/>
              </w:rPr>
            </w:pPr>
            <w:r w:rsidRPr="005F63AE">
              <w:rPr>
                <w:rFonts w:ascii="Times New Roman" w:hAnsi="Times New Roman"/>
                <w:sz w:val="28"/>
                <w:szCs w:val="28"/>
                <w:lang w:val="kk-KZ"/>
              </w:rPr>
              <w:t>4</w:t>
            </w:r>
          </w:p>
        </w:tc>
        <w:tc>
          <w:tcPr>
            <w:tcW w:w="2176" w:type="dxa"/>
          </w:tcPr>
          <w:p w:rsidR="00D52847" w:rsidRPr="005F63AE" w:rsidRDefault="00D52847" w:rsidP="005F63AE">
            <w:pPr>
              <w:spacing w:after="0" w:line="240" w:lineRule="auto"/>
              <w:rPr>
                <w:rFonts w:ascii="Times New Roman" w:hAnsi="Times New Roman"/>
                <w:sz w:val="28"/>
                <w:szCs w:val="28"/>
                <w:lang w:val="kk-KZ"/>
              </w:rPr>
            </w:pPr>
          </w:p>
        </w:tc>
        <w:tc>
          <w:tcPr>
            <w:tcW w:w="2813" w:type="dxa"/>
          </w:tcPr>
          <w:p w:rsidR="00D52847" w:rsidRPr="005F63AE" w:rsidRDefault="00D52847" w:rsidP="005F63AE">
            <w:pPr>
              <w:spacing w:after="0" w:line="240" w:lineRule="auto"/>
              <w:rPr>
                <w:rFonts w:ascii="Times New Roman" w:hAnsi="Times New Roman"/>
                <w:sz w:val="28"/>
                <w:szCs w:val="28"/>
                <w:lang w:val="kk-KZ"/>
              </w:rPr>
            </w:pPr>
            <w:r w:rsidRPr="005F63AE">
              <w:rPr>
                <w:rFonts w:ascii="Times New Roman" w:hAnsi="Times New Roman"/>
                <w:sz w:val="28"/>
                <w:szCs w:val="28"/>
                <w:lang w:val="kk-KZ"/>
              </w:rPr>
              <w:t>«Ұлттық мектеп лигасы» бағдарламасы Көкшетау қаласының жалпы білім беру ұйымдарының оқушылары (ұлдар) арасындағы волейбол жарысы</w:t>
            </w:r>
          </w:p>
        </w:tc>
        <w:tc>
          <w:tcPr>
            <w:tcW w:w="1603" w:type="dxa"/>
          </w:tcPr>
          <w:p w:rsidR="00D52847" w:rsidRPr="005F63AE" w:rsidRDefault="00D52847" w:rsidP="005F63AE">
            <w:pPr>
              <w:spacing w:after="0" w:line="240" w:lineRule="auto"/>
              <w:jc w:val="center"/>
              <w:rPr>
                <w:rFonts w:ascii="Times New Roman" w:hAnsi="Times New Roman"/>
                <w:sz w:val="28"/>
                <w:szCs w:val="28"/>
                <w:lang w:val="kk-KZ"/>
              </w:rPr>
            </w:pPr>
            <w:r w:rsidRPr="005F63AE">
              <w:rPr>
                <w:rFonts w:ascii="Times New Roman" w:hAnsi="Times New Roman"/>
                <w:sz w:val="28"/>
                <w:szCs w:val="28"/>
                <w:lang w:val="kk-KZ"/>
              </w:rPr>
              <w:t>Қалалық</w:t>
            </w:r>
          </w:p>
        </w:tc>
        <w:tc>
          <w:tcPr>
            <w:tcW w:w="1848" w:type="dxa"/>
          </w:tcPr>
          <w:p w:rsidR="00D52847" w:rsidRPr="005F63AE" w:rsidRDefault="00D52847" w:rsidP="005F63AE">
            <w:pPr>
              <w:spacing w:after="0" w:line="240" w:lineRule="auto"/>
              <w:jc w:val="center"/>
              <w:rPr>
                <w:rFonts w:ascii="Times New Roman" w:hAnsi="Times New Roman"/>
                <w:sz w:val="28"/>
                <w:szCs w:val="28"/>
                <w:lang w:val="kk-KZ"/>
              </w:rPr>
            </w:pPr>
            <w:r w:rsidRPr="005F63AE">
              <w:rPr>
                <w:rFonts w:ascii="Times New Roman" w:hAnsi="Times New Roman"/>
                <w:sz w:val="28"/>
                <w:szCs w:val="28"/>
                <w:lang w:val="kk-KZ"/>
              </w:rPr>
              <w:t>ІІ орын</w:t>
            </w:r>
          </w:p>
        </w:tc>
        <w:tc>
          <w:tcPr>
            <w:tcW w:w="1867" w:type="dxa"/>
          </w:tcPr>
          <w:p w:rsidR="00D52847" w:rsidRPr="005F63AE" w:rsidRDefault="00D52847" w:rsidP="005F63AE">
            <w:pPr>
              <w:spacing w:after="0" w:line="240" w:lineRule="auto"/>
              <w:jc w:val="center"/>
              <w:rPr>
                <w:rFonts w:ascii="Times New Roman" w:hAnsi="Times New Roman"/>
                <w:sz w:val="28"/>
                <w:szCs w:val="28"/>
                <w:lang w:val="kk-KZ"/>
              </w:rPr>
            </w:pPr>
            <w:r w:rsidRPr="005F63AE">
              <w:rPr>
                <w:rFonts w:ascii="Times New Roman" w:hAnsi="Times New Roman"/>
                <w:sz w:val="28"/>
                <w:szCs w:val="28"/>
                <w:lang w:val="kk-KZ"/>
              </w:rPr>
              <w:t>Шоқаев Ерлан Қайратұлы.</w:t>
            </w:r>
          </w:p>
        </w:tc>
      </w:tr>
      <w:tr w:rsidR="005F63AE" w:rsidRPr="005F63AE" w:rsidTr="005F63AE">
        <w:trPr>
          <w:trHeight w:val="1994"/>
        </w:trPr>
        <w:tc>
          <w:tcPr>
            <w:tcW w:w="498" w:type="dxa"/>
          </w:tcPr>
          <w:p w:rsidR="00D52847" w:rsidRPr="005F63AE" w:rsidRDefault="00D52847" w:rsidP="005F63AE">
            <w:pPr>
              <w:spacing w:after="0" w:line="240" w:lineRule="auto"/>
              <w:jc w:val="center"/>
              <w:rPr>
                <w:rFonts w:ascii="Times New Roman" w:hAnsi="Times New Roman"/>
                <w:sz w:val="28"/>
                <w:szCs w:val="28"/>
                <w:lang w:val="kk-KZ"/>
              </w:rPr>
            </w:pPr>
            <w:r w:rsidRPr="005F63AE">
              <w:rPr>
                <w:rFonts w:ascii="Times New Roman" w:hAnsi="Times New Roman"/>
                <w:sz w:val="28"/>
                <w:szCs w:val="28"/>
                <w:lang w:val="kk-KZ"/>
              </w:rPr>
              <w:t>2</w:t>
            </w:r>
          </w:p>
        </w:tc>
        <w:tc>
          <w:tcPr>
            <w:tcW w:w="2176" w:type="dxa"/>
          </w:tcPr>
          <w:p w:rsidR="00D52847" w:rsidRPr="005F63AE" w:rsidRDefault="00D52847" w:rsidP="005F63AE">
            <w:pPr>
              <w:spacing w:after="0" w:line="240" w:lineRule="auto"/>
              <w:rPr>
                <w:rFonts w:ascii="Times New Roman" w:hAnsi="Times New Roman"/>
                <w:sz w:val="28"/>
                <w:szCs w:val="28"/>
                <w:lang w:val="kk-KZ"/>
              </w:rPr>
            </w:pPr>
            <w:r w:rsidRPr="005F63AE">
              <w:rPr>
                <w:rFonts w:ascii="Times New Roman" w:hAnsi="Times New Roman"/>
                <w:sz w:val="28"/>
                <w:szCs w:val="28"/>
                <w:lang w:val="kk-KZ"/>
              </w:rPr>
              <w:t>Асық ату командасы</w:t>
            </w:r>
          </w:p>
        </w:tc>
        <w:tc>
          <w:tcPr>
            <w:tcW w:w="2813" w:type="dxa"/>
          </w:tcPr>
          <w:p w:rsidR="00D52847" w:rsidRPr="005F63AE" w:rsidRDefault="00D52847" w:rsidP="005F63AE">
            <w:pPr>
              <w:spacing w:after="0" w:line="240" w:lineRule="auto"/>
              <w:rPr>
                <w:rFonts w:ascii="Times New Roman" w:hAnsi="Times New Roman"/>
                <w:sz w:val="28"/>
                <w:szCs w:val="28"/>
                <w:lang w:val="kk-KZ"/>
              </w:rPr>
            </w:pPr>
            <w:r w:rsidRPr="005F63AE">
              <w:rPr>
                <w:rFonts w:ascii="Times New Roman" w:hAnsi="Times New Roman"/>
                <w:sz w:val="28"/>
                <w:szCs w:val="28"/>
                <w:lang w:val="kk-KZ"/>
              </w:rPr>
              <w:t>Бірлік мектебінің 10 жылдық мерейтойына арналған «Асық ату» қалалық ашық турнир</w:t>
            </w:r>
          </w:p>
        </w:tc>
        <w:tc>
          <w:tcPr>
            <w:tcW w:w="1603" w:type="dxa"/>
          </w:tcPr>
          <w:p w:rsidR="00D52847" w:rsidRPr="005F63AE" w:rsidRDefault="00D52847" w:rsidP="005F63AE">
            <w:pPr>
              <w:spacing w:after="0" w:line="240" w:lineRule="auto"/>
              <w:jc w:val="center"/>
              <w:rPr>
                <w:rFonts w:ascii="Times New Roman" w:hAnsi="Times New Roman"/>
                <w:sz w:val="28"/>
                <w:szCs w:val="28"/>
                <w:lang w:val="kk-KZ"/>
              </w:rPr>
            </w:pPr>
            <w:r w:rsidRPr="005F63AE">
              <w:rPr>
                <w:rFonts w:ascii="Times New Roman" w:hAnsi="Times New Roman"/>
                <w:sz w:val="28"/>
                <w:szCs w:val="28"/>
                <w:lang w:val="kk-KZ"/>
              </w:rPr>
              <w:t>Қалалық</w:t>
            </w:r>
          </w:p>
        </w:tc>
        <w:tc>
          <w:tcPr>
            <w:tcW w:w="1848" w:type="dxa"/>
          </w:tcPr>
          <w:p w:rsidR="00D52847" w:rsidRPr="005F63AE" w:rsidRDefault="00D52847" w:rsidP="005F63AE">
            <w:pPr>
              <w:spacing w:after="0" w:line="240" w:lineRule="auto"/>
              <w:jc w:val="center"/>
              <w:rPr>
                <w:rFonts w:ascii="Times New Roman" w:hAnsi="Times New Roman"/>
                <w:sz w:val="28"/>
                <w:szCs w:val="28"/>
                <w:lang w:val="kk-KZ"/>
              </w:rPr>
            </w:pPr>
            <w:r w:rsidRPr="005F63AE">
              <w:rPr>
                <w:rFonts w:ascii="Times New Roman" w:hAnsi="Times New Roman"/>
                <w:sz w:val="28"/>
                <w:szCs w:val="28"/>
                <w:lang w:val="en-US"/>
              </w:rPr>
              <w:t>III</w:t>
            </w:r>
            <w:r w:rsidRPr="005F63AE">
              <w:rPr>
                <w:rFonts w:ascii="Times New Roman" w:hAnsi="Times New Roman"/>
                <w:sz w:val="28"/>
                <w:szCs w:val="28"/>
                <w:lang w:val="kk-KZ"/>
              </w:rPr>
              <w:t xml:space="preserve"> орын</w:t>
            </w:r>
          </w:p>
        </w:tc>
        <w:tc>
          <w:tcPr>
            <w:tcW w:w="1867" w:type="dxa"/>
          </w:tcPr>
          <w:p w:rsidR="00D52847" w:rsidRPr="005F63AE" w:rsidRDefault="00D52847" w:rsidP="005F63AE">
            <w:pPr>
              <w:spacing w:after="0" w:line="240" w:lineRule="auto"/>
              <w:jc w:val="center"/>
              <w:rPr>
                <w:rFonts w:ascii="Times New Roman" w:hAnsi="Times New Roman"/>
                <w:sz w:val="28"/>
                <w:szCs w:val="28"/>
                <w:lang w:val="kk-KZ"/>
              </w:rPr>
            </w:pPr>
            <w:r w:rsidRPr="005F63AE">
              <w:rPr>
                <w:rFonts w:ascii="Times New Roman" w:hAnsi="Times New Roman"/>
                <w:sz w:val="28"/>
                <w:szCs w:val="28"/>
                <w:lang w:val="kk-KZ"/>
              </w:rPr>
              <w:t>Мукашев Ерден Ботабаевич</w:t>
            </w:r>
          </w:p>
        </w:tc>
      </w:tr>
      <w:tr w:rsidR="005F63AE" w:rsidRPr="005F63AE" w:rsidTr="005F63AE">
        <w:tc>
          <w:tcPr>
            <w:tcW w:w="498" w:type="dxa"/>
          </w:tcPr>
          <w:p w:rsidR="00D52847" w:rsidRPr="005F63AE" w:rsidRDefault="00D52847" w:rsidP="005F63AE">
            <w:pPr>
              <w:spacing w:after="0" w:line="240" w:lineRule="auto"/>
              <w:jc w:val="center"/>
              <w:rPr>
                <w:rFonts w:ascii="Times New Roman" w:hAnsi="Times New Roman"/>
                <w:sz w:val="28"/>
                <w:szCs w:val="28"/>
                <w:lang w:val="kk-KZ"/>
              </w:rPr>
            </w:pPr>
            <w:r w:rsidRPr="005F63AE">
              <w:rPr>
                <w:rFonts w:ascii="Times New Roman" w:hAnsi="Times New Roman"/>
                <w:sz w:val="28"/>
                <w:szCs w:val="28"/>
                <w:lang w:val="kk-KZ"/>
              </w:rPr>
              <w:t>3</w:t>
            </w:r>
          </w:p>
        </w:tc>
        <w:tc>
          <w:tcPr>
            <w:tcW w:w="2176" w:type="dxa"/>
          </w:tcPr>
          <w:p w:rsidR="00D52847" w:rsidRPr="005F63AE" w:rsidRDefault="00D52847" w:rsidP="005F63AE">
            <w:pPr>
              <w:spacing w:after="0" w:line="240" w:lineRule="auto"/>
              <w:rPr>
                <w:rFonts w:ascii="Times New Roman" w:hAnsi="Times New Roman"/>
                <w:sz w:val="28"/>
                <w:szCs w:val="28"/>
                <w:lang w:val="kk-KZ"/>
              </w:rPr>
            </w:pPr>
            <w:r w:rsidRPr="005F63AE">
              <w:rPr>
                <w:rFonts w:ascii="Times New Roman" w:hAnsi="Times New Roman"/>
                <w:sz w:val="28"/>
                <w:szCs w:val="28"/>
                <w:lang w:val="kk-KZ"/>
              </w:rPr>
              <w:t>Бес асық  командасы</w:t>
            </w:r>
          </w:p>
        </w:tc>
        <w:tc>
          <w:tcPr>
            <w:tcW w:w="2813" w:type="dxa"/>
          </w:tcPr>
          <w:p w:rsidR="00D52847" w:rsidRPr="005F63AE" w:rsidRDefault="00D52847" w:rsidP="005F63AE">
            <w:pPr>
              <w:spacing w:after="0" w:line="240" w:lineRule="auto"/>
              <w:rPr>
                <w:rFonts w:ascii="Times New Roman" w:hAnsi="Times New Roman"/>
                <w:sz w:val="28"/>
                <w:szCs w:val="28"/>
                <w:lang w:val="kk-KZ"/>
              </w:rPr>
            </w:pPr>
            <w:r w:rsidRPr="005F63AE">
              <w:rPr>
                <w:rFonts w:ascii="Times New Roman" w:hAnsi="Times New Roman"/>
                <w:sz w:val="28"/>
                <w:szCs w:val="28"/>
                <w:lang w:val="kk-KZ"/>
              </w:rPr>
              <w:t>Көкшетау қаласының жалпы орта білім беретін  мектептерінің 5-6 сынып құрама командалары арасында қалалық спартакиада аясында «Бес асық» ұлттық ойыны</w:t>
            </w:r>
            <w:r w:rsidRPr="005F63AE">
              <w:rPr>
                <w:rFonts w:ascii="Times New Roman" w:hAnsi="Times New Roman"/>
                <w:b/>
                <w:sz w:val="28"/>
                <w:szCs w:val="28"/>
                <w:lang w:val="kk-KZ"/>
              </w:rPr>
              <w:t xml:space="preserve"> </w:t>
            </w:r>
          </w:p>
        </w:tc>
        <w:tc>
          <w:tcPr>
            <w:tcW w:w="1603" w:type="dxa"/>
          </w:tcPr>
          <w:p w:rsidR="00D52847" w:rsidRPr="005F63AE" w:rsidRDefault="00D52847" w:rsidP="005F63AE">
            <w:pPr>
              <w:spacing w:after="0" w:line="240" w:lineRule="auto"/>
              <w:jc w:val="center"/>
              <w:rPr>
                <w:rFonts w:ascii="Times New Roman" w:hAnsi="Times New Roman"/>
                <w:sz w:val="28"/>
                <w:szCs w:val="28"/>
                <w:lang w:val="kk-KZ"/>
              </w:rPr>
            </w:pPr>
            <w:r w:rsidRPr="005F63AE">
              <w:rPr>
                <w:rFonts w:ascii="Times New Roman" w:hAnsi="Times New Roman"/>
                <w:sz w:val="28"/>
                <w:szCs w:val="28"/>
                <w:lang w:val="kk-KZ"/>
              </w:rPr>
              <w:t>Қалалық</w:t>
            </w:r>
          </w:p>
        </w:tc>
        <w:tc>
          <w:tcPr>
            <w:tcW w:w="1848" w:type="dxa"/>
          </w:tcPr>
          <w:p w:rsidR="00D52847" w:rsidRPr="005F63AE" w:rsidRDefault="00D52847" w:rsidP="005F63AE">
            <w:pPr>
              <w:spacing w:after="0" w:line="240" w:lineRule="auto"/>
              <w:jc w:val="center"/>
              <w:rPr>
                <w:rFonts w:ascii="Times New Roman" w:hAnsi="Times New Roman"/>
                <w:sz w:val="28"/>
                <w:szCs w:val="28"/>
                <w:lang w:val="kk-KZ"/>
              </w:rPr>
            </w:pPr>
            <w:r w:rsidRPr="005F63AE">
              <w:rPr>
                <w:rFonts w:ascii="Times New Roman" w:hAnsi="Times New Roman"/>
                <w:sz w:val="28"/>
                <w:szCs w:val="28"/>
                <w:lang w:val="kk-KZ"/>
              </w:rPr>
              <w:t>ІІІ орын</w:t>
            </w:r>
          </w:p>
        </w:tc>
        <w:tc>
          <w:tcPr>
            <w:tcW w:w="1867" w:type="dxa"/>
          </w:tcPr>
          <w:p w:rsidR="00D52847" w:rsidRPr="005F63AE" w:rsidRDefault="00D52847" w:rsidP="005F63AE">
            <w:pPr>
              <w:spacing w:after="0" w:line="240" w:lineRule="auto"/>
              <w:jc w:val="center"/>
              <w:rPr>
                <w:rFonts w:ascii="Times New Roman" w:hAnsi="Times New Roman"/>
                <w:sz w:val="28"/>
                <w:szCs w:val="28"/>
                <w:lang w:val="kk-KZ"/>
              </w:rPr>
            </w:pPr>
            <w:r w:rsidRPr="005F63AE">
              <w:rPr>
                <w:rFonts w:ascii="Times New Roman" w:hAnsi="Times New Roman"/>
                <w:sz w:val="28"/>
                <w:szCs w:val="28"/>
                <w:lang w:val="kk-KZ"/>
              </w:rPr>
              <w:t>Мұратхан Нұрбол.</w:t>
            </w:r>
          </w:p>
        </w:tc>
      </w:tr>
      <w:tr w:rsidR="005F63AE" w:rsidRPr="005F63AE" w:rsidTr="005F63AE">
        <w:tc>
          <w:tcPr>
            <w:tcW w:w="498" w:type="dxa"/>
            <w:vMerge w:val="restart"/>
          </w:tcPr>
          <w:p w:rsidR="00D52847" w:rsidRPr="005F63AE" w:rsidRDefault="00D52847" w:rsidP="005F63AE">
            <w:pPr>
              <w:spacing w:after="0" w:line="240" w:lineRule="auto"/>
              <w:jc w:val="center"/>
              <w:rPr>
                <w:rFonts w:ascii="Times New Roman" w:hAnsi="Times New Roman"/>
                <w:sz w:val="28"/>
                <w:szCs w:val="28"/>
                <w:lang w:val="kk-KZ"/>
              </w:rPr>
            </w:pPr>
            <w:r w:rsidRPr="005F63AE">
              <w:rPr>
                <w:rFonts w:ascii="Times New Roman" w:hAnsi="Times New Roman"/>
                <w:sz w:val="28"/>
                <w:szCs w:val="28"/>
                <w:lang w:val="kk-KZ"/>
              </w:rPr>
              <w:t>4</w:t>
            </w:r>
          </w:p>
        </w:tc>
        <w:tc>
          <w:tcPr>
            <w:tcW w:w="2176" w:type="dxa"/>
            <w:vMerge w:val="restart"/>
          </w:tcPr>
          <w:p w:rsidR="00D52847" w:rsidRPr="005F63AE" w:rsidRDefault="00D52847" w:rsidP="005F63AE">
            <w:pPr>
              <w:spacing w:after="0" w:line="240" w:lineRule="auto"/>
              <w:rPr>
                <w:rFonts w:ascii="Times New Roman" w:hAnsi="Times New Roman"/>
                <w:sz w:val="28"/>
                <w:szCs w:val="28"/>
                <w:lang w:val="kk-KZ"/>
              </w:rPr>
            </w:pPr>
            <w:r w:rsidRPr="005F63AE">
              <w:rPr>
                <w:rFonts w:ascii="Times New Roman" w:hAnsi="Times New Roman"/>
                <w:sz w:val="28"/>
                <w:szCs w:val="28"/>
                <w:lang w:val="kk-KZ"/>
              </w:rPr>
              <w:t xml:space="preserve">Тоғызқұмалақ </w:t>
            </w:r>
          </w:p>
        </w:tc>
        <w:tc>
          <w:tcPr>
            <w:tcW w:w="2813" w:type="dxa"/>
          </w:tcPr>
          <w:p w:rsidR="00D52847" w:rsidRPr="005F63AE" w:rsidRDefault="00D52847" w:rsidP="005F63AE">
            <w:pPr>
              <w:spacing w:after="0" w:line="240" w:lineRule="auto"/>
              <w:rPr>
                <w:rFonts w:ascii="Times New Roman" w:hAnsi="Times New Roman"/>
                <w:sz w:val="28"/>
                <w:szCs w:val="28"/>
                <w:lang w:val="kk-KZ"/>
              </w:rPr>
            </w:pPr>
            <w:r w:rsidRPr="005F63AE">
              <w:rPr>
                <w:rFonts w:ascii="Times New Roman" w:hAnsi="Times New Roman"/>
                <w:sz w:val="28"/>
                <w:szCs w:val="28"/>
                <w:lang w:val="kk-KZ"/>
              </w:rPr>
              <w:t>22-Наурыз мерекесіне орай «Тоғызқұмалақ» ұлттық ойын түрінен 14-17 жас аралығындағы мектеп оқушылары арасындағы қалалық турнирі</w:t>
            </w:r>
          </w:p>
        </w:tc>
        <w:tc>
          <w:tcPr>
            <w:tcW w:w="1603" w:type="dxa"/>
          </w:tcPr>
          <w:p w:rsidR="00D52847" w:rsidRPr="005F63AE" w:rsidRDefault="00D52847" w:rsidP="005F63AE">
            <w:pPr>
              <w:spacing w:after="0" w:line="240" w:lineRule="auto"/>
              <w:jc w:val="center"/>
              <w:rPr>
                <w:rFonts w:ascii="Times New Roman" w:hAnsi="Times New Roman"/>
                <w:sz w:val="28"/>
                <w:szCs w:val="28"/>
                <w:lang w:val="kk-KZ"/>
              </w:rPr>
            </w:pPr>
            <w:r w:rsidRPr="005F63AE">
              <w:rPr>
                <w:rFonts w:ascii="Times New Roman" w:hAnsi="Times New Roman"/>
                <w:sz w:val="28"/>
                <w:szCs w:val="28"/>
                <w:lang w:val="kk-KZ"/>
              </w:rPr>
              <w:t>Қалалық</w:t>
            </w:r>
          </w:p>
        </w:tc>
        <w:tc>
          <w:tcPr>
            <w:tcW w:w="1848" w:type="dxa"/>
          </w:tcPr>
          <w:p w:rsidR="00D52847" w:rsidRPr="005F63AE" w:rsidRDefault="00D52847" w:rsidP="005F63AE">
            <w:pPr>
              <w:spacing w:after="0" w:line="240" w:lineRule="auto"/>
              <w:jc w:val="center"/>
              <w:rPr>
                <w:rFonts w:ascii="Times New Roman" w:hAnsi="Times New Roman"/>
                <w:sz w:val="28"/>
                <w:szCs w:val="28"/>
                <w:lang w:val="kk-KZ"/>
              </w:rPr>
            </w:pPr>
            <w:r w:rsidRPr="005F63AE">
              <w:rPr>
                <w:rFonts w:ascii="Times New Roman" w:hAnsi="Times New Roman"/>
                <w:sz w:val="28"/>
                <w:szCs w:val="28"/>
                <w:lang w:val="kk-KZ"/>
              </w:rPr>
              <w:t>ІІІ орын</w:t>
            </w:r>
          </w:p>
          <w:p w:rsidR="00D52847" w:rsidRPr="005F63AE" w:rsidRDefault="00D52847" w:rsidP="005F63AE">
            <w:pPr>
              <w:spacing w:after="0" w:line="240" w:lineRule="auto"/>
              <w:jc w:val="center"/>
              <w:rPr>
                <w:rFonts w:ascii="Times New Roman" w:hAnsi="Times New Roman"/>
                <w:sz w:val="28"/>
                <w:szCs w:val="28"/>
                <w:lang w:val="kk-KZ"/>
              </w:rPr>
            </w:pPr>
            <w:r w:rsidRPr="005F63AE">
              <w:rPr>
                <w:rFonts w:ascii="Times New Roman" w:hAnsi="Times New Roman"/>
                <w:sz w:val="28"/>
                <w:szCs w:val="28"/>
                <w:lang w:val="kk-KZ"/>
              </w:rPr>
              <w:t>Озбаки Толан</w:t>
            </w:r>
          </w:p>
        </w:tc>
        <w:tc>
          <w:tcPr>
            <w:tcW w:w="1867" w:type="dxa"/>
          </w:tcPr>
          <w:p w:rsidR="00D52847" w:rsidRPr="005F63AE" w:rsidRDefault="00D52847" w:rsidP="005F63AE">
            <w:pPr>
              <w:spacing w:after="0" w:line="240" w:lineRule="auto"/>
              <w:jc w:val="center"/>
              <w:rPr>
                <w:rFonts w:ascii="Times New Roman" w:hAnsi="Times New Roman"/>
                <w:sz w:val="28"/>
                <w:szCs w:val="28"/>
                <w:lang w:val="kk-KZ"/>
              </w:rPr>
            </w:pPr>
            <w:r w:rsidRPr="005F63AE">
              <w:rPr>
                <w:rFonts w:ascii="Times New Roman" w:hAnsi="Times New Roman"/>
                <w:sz w:val="28"/>
                <w:szCs w:val="28"/>
                <w:lang w:val="kk-KZ"/>
              </w:rPr>
              <w:t>Сұлтанбек Әділет.Т.</w:t>
            </w:r>
          </w:p>
        </w:tc>
      </w:tr>
      <w:tr w:rsidR="005F63AE" w:rsidRPr="005F63AE" w:rsidTr="005F63AE">
        <w:tc>
          <w:tcPr>
            <w:tcW w:w="498" w:type="dxa"/>
            <w:vMerge/>
          </w:tcPr>
          <w:p w:rsidR="00D52847" w:rsidRPr="005F63AE" w:rsidRDefault="00D52847" w:rsidP="005F63AE">
            <w:pPr>
              <w:spacing w:after="0" w:line="240" w:lineRule="auto"/>
              <w:jc w:val="center"/>
              <w:rPr>
                <w:rFonts w:ascii="Times New Roman" w:hAnsi="Times New Roman"/>
                <w:sz w:val="28"/>
                <w:szCs w:val="28"/>
                <w:lang w:val="kk-KZ"/>
              </w:rPr>
            </w:pPr>
          </w:p>
        </w:tc>
        <w:tc>
          <w:tcPr>
            <w:tcW w:w="2176" w:type="dxa"/>
            <w:vMerge/>
          </w:tcPr>
          <w:p w:rsidR="00D52847" w:rsidRPr="005F63AE" w:rsidRDefault="00D52847" w:rsidP="005F63AE">
            <w:pPr>
              <w:spacing w:after="0" w:line="240" w:lineRule="auto"/>
              <w:rPr>
                <w:rFonts w:ascii="Times New Roman" w:hAnsi="Times New Roman"/>
                <w:sz w:val="28"/>
                <w:szCs w:val="28"/>
                <w:lang w:val="kk-KZ"/>
              </w:rPr>
            </w:pPr>
          </w:p>
        </w:tc>
        <w:tc>
          <w:tcPr>
            <w:tcW w:w="2813" w:type="dxa"/>
          </w:tcPr>
          <w:p w:rsidR="00D52847" w:rsidRPr="005F63AE" w:rsidRDefault="00D52847" w:rsidP="005F63AE">
            <w:pPr>
              <w:spacing w:after="0" w:line="240" w:lineRule="auto"/>
              <w:rPr>
                <w:rFonts w:ascii="Times New Roman" w:hAnsi="Times New Roman"/>
                <w:sz w:val="28"/>
                <w:szCs w:val="28"/>
                <w:lang w:val="kk-KZ"/>
              </w:rPr>
            </w:pPr>
            <w:r w:rsidRPr="005F63AE">
              <w:rPr>
                <w:rFonts w:ascii="Times New Roman" w:hAnsi="Times New Roman"/>
                <w:sz w:val="28"/>
                <w:szCs w:val="28"/>
                <w:lang w:val="kk-KZ"/>
              </w:rPr>
              <w:t xml:space="preserve">22-Наурыз мерекесіне орай «Тоғызқұмалақ» ұлттық ойын түрінен 14-17 жас аралығындағы мектеп оқушылары </w:t>
            </w:r>
            <w:r w:rsidRPr="005F63AE">
              <w:rPr>
                <w:rFonts w:ascii="Times New Roman" w:hAnsi="Times New Roman"/>
                <w:sz w:val="28"/>
                <w:szCs w:val="28"/>
                <w:lang w:val="kk-KZ"/>
              </w:rPr>
              <w:lastRenderedPageBreak/>
              <w:t>арасындағы қалалық турнирі</w:t>
            </w:r>
          </w:p>
        </w:tc>
        <w:tc>
          <w:tcPr>
            <w:tcW w:w="1603" w:type="dxa"/>
          </w:tcPr>
          <w:p w:rsidR="00D52847" w:rsidRPr="005F63AE" w:rsidRDefault="00D52847" w:rsidP="005F63AE">
            <w:pPr>
              <w:spacing w:after="0" w:line="240" w:lineRule="auto"/>
              <w:jc w:val="center"/>
              <w:rPr>
                <w:rFonts w:ascii="Times New Roman" w:hAnsi="Times New Roman"/>
                <w:sz w:val="28"/>
                <w:szCs w:val="28"/>
                <w:lang w:val="kk-KZ"/>
              </w:rPr>
            </w:pPr>
            <w:r w:rsidRPr="005F63AE">
              <w:rPr>
                <w:rFonts w:ascii="Times New Roman" w:hAnsi="Times New Roman"/>
                <w:sz w:val="28"/>
                <w:szCs w:val="28"/>
                <w:lang w:val="kk-KZ"/>
              </w:rPr>
              <w:lastRenderedPageBreak/>
              <w:t>Қалалық</w:t>
            </w:r>
          </w:p>
        </w:tc>
        <w:tc>
          <w:tcPr>
            <w:tcW w:w="1848" w:type="dxa"/>
          </w:tcPr>
          <w:p w:rsidR="00D52847" w:rsidRPr="005F63AE" w:rsidRDefault="00D52847" w:rsidP="005F63AE">
            <w:pPr>
              <w:spacing w:after="0" w:line="240" w:lineRule="auto"/>
              <w:jc w:val="center"/>
              <w:rPr>
                <w:rFonts w:ascii="Times New Roman" w:hAnsi="Times New Roman"/>
                <w:sz w:val="28"/>
                <w:szCs w:val="28"/>
                <w:lang w:val="kk-KZ"/>
              </w:rPr>
            </w:pPr>
            <w:r w:rsidRPr="005F63AE">
              <w:rPr>
                <w:rFonts w:ascii="Times New Roman" w:hAnsi="Times New Roman"/>
                <w:sz w:val="28"/>
                <w:szCs w:val="28"/>
                <w:lang w:val="kk-KZ"/>
              </w:rPr>
              <w:t>ІІІ орын</w:t>
            </w:r>
          </w:p>
          <w:p w:rsidR="00D52847" w:rsidRPr="005F63AE" w:rsidRDefault="00D52847" w:rsidP="005F63AE">
            <w:pPr>
              <w:spacing w:after="0" w:line="240" w:lineRule="auto"/>
              <w:jc w:val="center"/>
              <w:rPr>
                <w:rFonts w:ascii="Times New Roman" w:hAnsi="Times New Roman"/>
                <w:sz w:val="28"/>
                <w:szCs w:val="28"/>
                <w:lang w:val="kk-KZ"/>
              </w:rPr>
            </w:pPr>
            <w:r w:rsidRPr="005F63AE">
              <w:rPr>
                <w:rFonts w:ascii="Times New Roman" w:hAnsi="Times New Roman"/>
                <w:sz w:val="28"/>
                <w:szCs w:val="28"/>
                <w:lang w:val="kk-KZ"/>
              </w:rPr>
              <w:t>Мұқыш Жұлдыз</w:t>
            </w:r>
          </w:p>
        </w:tc>
        <w:tc>
          <w:tcPr>
            <w:tcW w:w="1867" w:type="dxa"/>
          </w:tcPr>
          <w:p w:rsidR="00D52847" w:rsidRPr="005F63AE" w:rsidRDefault="00D52847" w:rsidP="005F63AE">
            <w:pPr>
              <w:spacing w:after="0" w:line="240" w:lineRule="auto"/>
              <w:jc w:val="center"/>
              <w:rPr>
                <w:rFonts w:ascii="Times New Roman" w:hAnsi="Times New Roman"/>
                <w:sz w:val="28"/>
                <w:szCs w:val="28"/>
                <w:lang w:val="kk-KZ"/>
              </w:rPr>
            </w:pPr>
            <w:r w:rsidRPr="005F63AE">
              <w:rPr>
                <w:rFonts w:ascii="Times New Roman" w:hAnsi="Times New Roman"/>
                <w:sz w:val="28"/>
                <w:szCs w:val="28"/>
                <w:lang w:val="kk-KZ"/>
              </w:rPr>
              <w:t>Сұлтанбек Ә.Т.</w:t>
            </w:r>
          </w:p>
        </w:tc>
      </w:tr>
      <w:tr w:rsidR="005F63AE" w:rsidRPr="005F63AE" w:rsidTr="005F63AE">
        <w:tc>
          <w:tcPr>
            <w:tcW w:w="498" w:type="dxa"/>
          </w:tcPr>
          <w:p w:rsidR="00D52847" w:rsidRPr="005F63AE" w:rsidRDefault="00D52847" w:rsidP="005F63AE">
            <w:pPr>
              <w:spacing w:after="0" w:line="240" w:lineRule="auto"/>
              <w:jc w:val="center"/>
              <w:rPr>
                <w:rFonts w:ascii="Times New Roman" w:hAnsi="Times New Roman"/>
                <w:sz w:val="28"/>
                <w:szCs w:val="28"/>
                <w:lang w:val="kk-KZ"/>
              </w:rPr>
            </w:pPr>
            <w:r w:rsidRPr="005F63AE">
              <w:rPr>
                <w:rFonts w:ascii="Times New Roman" w:hAnsi="Times New Roman"/>
                <w:sz w:val="28"/>
                <w:szCs w:val="28"/>
                <w:lang w:val="kk-KZ"/>
              </w:rPr>
              <w:t>5</w:t>
            </w:r>
          </w:p>
        </w:tc>
        <w:tc>
          <w:tcPr>
            <w:tcW w:w="2176" w:type="dxa"/>
            <w:vMerge/>
          </w:tcPr>
          <w:p w:rsidR="00D52847" w:rsidRPr="005F63AE" w:rsidRDefault="00D52847" w:rsidP="005F63AE">
            <w:pPr>
              <w:spacing w:after="0" w:line="240" w:lineRule="auto"/>
              <w:rPr>
                <w:rFonts w:ascii="Times New Roman" w:hAnsi="Times New Roman"/>
                <w:sz w:val="28"/>
                <w:szCs w:val="28"/>
                <w:lang w:val="kk-KZ"/>
              </w:rPr>
            </w:pPr>
          </w:p>
        </w:tc>
        <w:tc>
          <w:tcPr>
            <w:tcW w:w="2813" w:type="dxa"/>
          </w:tcPr>
          <w:p w:rsidR="00D52847" w:rsidRPr="005F63AE" w:rsidRDefault="00D52847" w:rsidP="005F63AE">
            <w:pPr>
              <w:spacing w:after="0" w:line="240" w:lineRule="auto"/>
              <w:jc w:val="center"/>
              <w:rPr>
                <w:rFonts w:ascii="Times New Roman" w:hAnsi="Times New Roman"/>
                <w:sz w:val="28"/>
                <w:szCs w:val="28"/>
                <w:lang w:val="kk-KZ"/>
              </w:rPr>
            </w:pPr>
            <w:r w:rsidRPr="005F63AE">
              <w:rPr>
                <w:rFonts w:ascii="Times New Roman" w:hAnsi="Times New Roman"/>
                <w:sz w:val="28"/>
                <w:szCs w:val="28"/>
                <w:lang w:val="kk-KZ"/>
              </w:rPr>
              <w:t>22-Наурыз мерекесіне орай «Тоғызқұмалақ» ұлттық ойын түрінен 14-17 жас аралығындағы мектеп оқушылары арасындағы қалалық турнирі</w:t>
            </w:r>
          </w:p>
        </w:tc>
        <w:tc>
          <w:tcPr>
            <w:tcW w:w="1603" w:type="dxa"/>
          </w:tcPr>
          <w:p w:rsidR="00D52847" w:rsidRPr="005F63AE" w:rsidRDefault="00D52847" w:rsidP="005F63AE">
            <w:pPr>
              <w:spacing w:after="0" w:line="240" w:lineRule="auto"/>
              <w:jc w:val="center"/>
              <w:rPr>
                <w:rFonts w:ascii="Times New Roman" w:hAnsi="Times New Roman"/>
                <w:sz w:val="28"/>
                <w:szCs w:val="28"/>
                <w:lang w:val="kk-KZ"/>
              </w:rPr>
            </w:pPr>
            <w:r w:rsidRPr="005F63AE">
              <w:rPr>
                <w:rFonts w:ascii="Times New Roman" w:hAnsi="Times New Roman"/>
                <w:sz w:val="28"/>
                <w:szCs w:val="28"/>
                <w:lang w:val="kk-KZ"/>
              </w:rPr>
              <w:t>Қалалық</w:t>
            </w:r>
          </w:p>
        </w:tc>
        <w:tc>
          <w:tcPr>
            <w:tcW w:w="1848" w:type="dxa"/>
          </w:tcPr>
          <w:p w:rsidR="00D52847" w:rsidRPr="005F63AE" w:rsidRDefault="00D52847" w:rsidP="005F63AE">
            <w:pPr>
              <w:spacing w:after="0" w:line="240" w:lineRule="auto"/>
              <w:jc w:val="center"/>
              <w:rPr>
                <w:rFonts w:ascii="Times New Roman" w:hAnsi="Times New Roman"/>
                <w:sz w:val="28"/>
                <w:szCs w:val="28"/>
                <w:lang w:val="kk-KZ"/>
              </w:rPr>
            </w:pPr>
            <w:r w:rsidRPr="005F63AE">
              <w:rPr>
                <w:rFonts w:ascii="Times New Roman" w:hAnsi="Times New Roman"/>
                <w:sz w:val="28"/>
                <w:szCs w:val="28"/>
                <w:lang w:val="kk-KZ"/>
              </w:rPr>
              <w:t>ІІІ орын</w:t>
            </w:r>
          </w:p>
          <w:p w:rsidR="00D52847" w:rsidRPr="005F63AE" w:rsidRDefault="00D52847" w:rsidP="005F63AE">
            <w:pPr>
              <w:spacing w:after="0" w:line="240" w:lineRule="auto"/>
              <w:jc w:val="center"/>
              <w:rPr>
                <w:rFonts w:ascii="Times New Roman" w:hAnsi="Times New Roman"/>
                <w:sz w:val="28"/>
                <w:szCs w:val="28"/>
                <w:lang w:val="kk-KZ"/>
              </w:rPr>
            </w:pPr>
            <w:r w:rsidRPr="005F63AE">
              <w:rPr>
                <w:rFonts w:ascii="Times New Roman" w:hAnsi="Times New Roman"/>
                <w:sz w:val="28"/>
                <w:szCs w:val="28"/>
                <w:lang w:val="kk-KZ"/>
              </w:rPr>
              <w:t>Уртенбаева Құралай</w:t>
            </w:r>
          </w:p>
        </w:tc>
        <w:tc>
          <w:tcPr>
            <w:tcW w:w="1867" w:type="dxa"/>
          </w:tcPr>
          <w:p w:rsidR="00D52847" w:rsidRPr="005F63AE" w:rsidRDefault="00D52847" w:rsidP="005F63AE">
            <w:pPr>
              <w:spacing w:after="0" w:line="240" w:lineRule="auto"/>
              <w:jc w:val="center"/>
              <w:rPr>
                <w:rFonts w:ascii="Times New Roman" w:hAnsi="Times New Roman"/>
                <w:sz w:val="28"/>
                <w:szCs w:val="28"/>
                <w:lang w:val="kk-KZ"/>
              </w:rPr>
            </w:pPr>
            <w:r w:rsidRPr="005F63AE">
              <w:rPr>
                <w:rFonts w:ascii="Times New Roman" w:hAnsi="Times New Roman"/>
                <w:sz w:val="28"/>
                <w:szCs w:val="28"/>
                <w:lang w:val="kk-KZ"/>
              </w:rPr>
              <w:t>Сұлтанбек Ә.Т.</w:t>
            </w:r>
          </w:p>
        </w:tc>
      </w:tr>
      <w:tr w:rsidR="005F63AE" w:rsidRPr="005F63AE" w:rsidTr="005F63AE">
        <w:tc>
          <w:tcPr>
            <w:tcW w:w="498" w:type="dxa"/>
          </w:tcPr>
          <w:p w:rsidR="00D52847" w:rsidRPr="005F63AE" w:rsidRDefault="00D52847" w:rsidP="005F63AE">
            <w:pPr>
              <w:spacing w:after="0" w:line="240" w:lineRule="auto"/>
              <w:jc w:val="center"/>
              <w:rPr>
                <w:rFonts w:ascii="Times New Roman" w:hAnsi="Times New Roman"/>
                <w:sz w:val="28"/>
                <w:szCs w:val="28"/>
                <w:lang w:val="kk-KZ"/>
              </w:rPr>
            </w:pPr>
          </w:p>
        </w:tc>
        <w:tc>
          <w:tcPr>
            <w:tcW w:w="2176" w:type="dxa"/>
          </w:tcPr>
          <w:p w:rsidR="00D52847" w:rsidRPr="005F63AE" w:rsidRDefault="00D52847" w:rsidP="005F63AE">
            <w:pPr>
              <w:spacing w:after="0" w:line="240" w:lineRule="auto"/>
              <w:rPr>
                <w:rFonts w:ascii="Times New Roman" w:hAnsi="Times New Roman"/>
                <w:sz w:val="28"/>
                <w:szCs w:val="28"/>
                <w:lang w:val="kk-KZ"/>
              </w:rPr>
            </w:pPr>
          </w:p>
        </w:tc>
        <w:tc>
          <w:tcPr>
            <w:tcW w:w="2813" w:type="dxa"/>
          </w:tcPr>
          <w:p w:rsidR="00D52847" w:rsidRPr="005F63AE" w:rsidRDefault="00D52847" w:rsidP="005F63AE">
            <w:pPr>
              <w:spacing w:after="0" w:line="240" w:lineRule="auto"/>
              <w:rPr>
                <w:rFonts w:ascii="Times New Roman" w:hAnsi="Times New Roman"/>
                <w:b/>
                <w:sz w:val="28"/>
                <w:szCs w:val="24"/>
                <w:lang w:val="kk-KZ"/>
              </w:rPr>
            </w:pPr>
            <w:r w:rsidRPr="005F63AE">
              <w:rPr>
                <w:rFonts w:ascii="Times New Roman" w:hAnsi="Times New Roman"/>
                <w:sz w:val="28"/>
                <w:szCs w:val="24"/>
                <w:lang w:val="kk-KZ"/>
              </w:rPr>
              <w:t>Көкшетау қаласының жалпы білім беретін мектептерінің құрпама командаларының арасында қалалық спартакиада аясында шаңғымен эстафета жарысында  мектеп құрама командасы</w:t>
            </w:r>
          </w:p>
          <w:p w:rsidR="00D52847" w:rsidRPr="005F63AE" w:rsidRDefault="00D52847" w:rsidP="005F63AE">
            <w:pPr>
              <w:spacing w:after="0" w:line="240" w:lineRule="auto"/>
              <w:rPr>
                <w:rFonts w:ascii="Times New Roman" w:hAnsi="Times New Roman"/>
                <w:sz w:val="28"/>
                <w:szCs w:val="28"/>
                <w:lang w:val="kk-KZ"/>
              </w:rPr>
            </w:pPr>
          </w:p>
        </w:tc>
        <w:tc>
          <w:tcPr>
            <w:tcW w:w="1603" w:type="dxa"/>
          </w:tcPr>
          <w:p w:rsidR="00D52847" w:rsidRPr="005F63AE" w:rsidRDefault="00D52847" w:rsidP="005F63AE">
            <w:pPr>
              <w:spacing w:after="0" w:line="240" w:lineRule="auto"/>
              <w:rPr>
                <w:rFonts w:ascii="Times New Roman" w:hAnsi="Times New Roman"/>
                <w:sz w:val="28"/>
                <w:szCs w:val="24"/>
                <w:lang w:val="kk-KZ"/>
              </w:rPr>
            </w:pPr>
            <w:r w:rsidRPr="005F63AE">
              <w:rPr>
                <w:rFonts w:ascii="Times New Roman" w:hAnsi="Times New Roman"/>
                <w:sz w:val="28"/>
                <w:szCs w:val="24"/>
                <w:lang w:val="kk-KZ"/>
              </w:rPr>
              <w:t>Қалалық</w:t>
            </w:r>
          </w:p>
          <w:p w:rsidR="00D52847" w:rsidRPr="005F63AE" w:rsidRDefault="00D52847" w:rsidP="005F63AE">
            <w:pPr>
              <w:spacing w:after="0" w:line="240" w:lineRule="auto"/>
              <w:jc w:val="center"/>
              <w:rPr>
                <w:rFonts w:ascii="Times New Roman" w:hAnsi="Times New Roman"/>
                <w:sz w:val="28"/>
                <w:szCs w:val="28"/>
                <w:lang w:val="kk-KZ"/>
              </w:rPr>
            </w:pPr>
          </w:p>
        </w:tc>
        <w:tc>
          <w:tcPr>
            <w:tcW w:w="1848" w:type="dxa"/>
          </w:tcPr>
          <w:p w:rsidR="00D52847" w:rsidRPr="005F63AE" w:rsidRDefault="00D52847" w:rsidP="005F63AE">
            <w:pPr>
              <w:spacing w:after="0" w:line="240" w:lineRule="auto"/>
              <w:rPr>
                <w:rFonts w:ascii="Times New Roman" w:hAnsi="Times New Roman"/>
                <w:sz w:val="28"/>
                <w:szCs w:val="24"/>
                <w:lang w:val="kk-KZ"/>
              </w:rPr>
            </w:pPr>
            <w:r w:rsidRPr="005F63AE">
              <w:rPr>
                <w:rFonts w:ascii="Times New Roman" w:hAnsi="Times New Roman"/>
                <w:sz w:val="28"/>
                <w:szCs w:val="24"/>
                <w:lang w:val="kk-KZ"/>
              </w:rPr>
              <w:t xml:space="preserve">ІІІ орын. </w:t>
            </w:r>
          </w:p>
          <w:p w:rsidR="00D52847" w:rsidRPr="005F63AE" w:rsidRDefault="00D52847" w:rsidP="005F63AE">
            <w:pPr>
              <w:spacing w:after="0" w:line="240" w:lineRule="auto"/>
              <w:jc w:val="center"/>
              <w:rPr>
                <w:rFonts w:ascii="Times New Roman" w:hAnsi="Times New Roman"/>
                <w:sz w:val="28"/>
                <w:szCs w:val="28"/>
                <w:lang w:val="kk-KZ"/>
              </w:rPr>
            </w:pPr>
          </w:p>
        </w:tc>
        <w:tc>
          <w:tcPr>
            <w:tcW w:w="1867" w:type="dxa"/>
          </w:tcPr>
          <w:p w:rsidR="00D52847" w:rsidRPr="005F63AE" w:rsidRDefault="00D52847" w:rsidP="005F63AE">
            <w:pPr>
              <w:spacing w:after="0" w:line="240" w:lineRule="auto"/>
              <w:jc w:val="center"/>
              <w:rPr>
                <w:rFonts w:ascii="Times New Roman" w:hAnsi="Times New Roman"/>
                <w:sz w:val="28"/>
                <w:szCs w:val="28"/>
                <w:lang w:val="kk-KZ"/>
              </w:rPr>
            </w:pPr>
            <w:r w:rsidRPr="005F63AE">
              <w:rPr>
                <w:rFonts w:ascii="Times New Roman" w:hAnsi="Times New Roman"/>
                <w:sz w:val="28"/>
                <w:szCs w:val="28"/>
                <w:lang w:val="kk-KZ"/>
              </w:rPr>
              <w:t>Мұратхан Н.</w:t>
            </w:r>
          </w:p>
          <w:p w:rsidR="00D52847" w:rsidRPr="005F63AE" w:rsidRDefault="00D52847" w:rsidP="005F63AE">
            <w:pPr>
              <w:spacing w:after="0" w:line="240" w:lineRule="auto"/>
              <w:jc w:val="center"/>
              <w:rPr>
                <w:rFonts w:ascii="Times New Roman" w:hAnsi="Times New Roman"/>
                <w:sz w:val="28"/>
                <w:szCs w:val="28"/>
                <w:lang w:val="kk-KZ"/>
              </w:rPr>
            </w:pPr>
            <w:r w:rsidRPr="005F63AE">
              <w:rPr>
                <w:rFonts w:ascii="Times New Roman" w:hAnsi="Times New Roman"/>
                <w:sz w:val="28"/>
                <w:szCs w:val="28"/>
                <w:lang w:val="kk-KZ"/>
              </w:rPr>
              <w:t>Мукашев Е.Б.</w:t>
            </w:r>
          </w:p>
        </w:tc>
      </w:tr>
    </w:tbl>
    <w:p w:rsidR="00196AB8" w:rsidRPr="00196AB8" w:rsidRDefault="00196AB8" w:rsidP="005D2069">
      <w:pPr>
        <w:pStyle w:val="12"/>
        <w:shd w:val="clear" w:color="auto" w:fill="FFFFFF" w:themeFill="background1"/>
        <w:jc w:val="both"/>
        <w:rPr>
          <w:b/>
          <w:color w:val="FF0000"/>
          <w:spacing w:val="2"/>
          <w:sz w:val="28"/>
          <w:szCs w:val="28"/>
          <w:lang w:val="kk-KZ"/>
        </w:rPr>
      </w:pPr>
    </w:p>
    <w:p w:rsidR="00D226F7" w:rsidRPr="0008577E" w:rsidRDefault="00D226F7" w:rsidP="004C6382">
      <w:pPr>
        <w:pStyle w:val="12"/>
        <w:jc w:val="both"/>
        <w:rPr>
          <w:b/>
          <w:spacing w:val="2"/>
          <w:sz w:val="28"/>
          <w:szCs w:val="28"/>
          <w:lang w:val="kk-KZ"/>
        </w:rPr>
      </w:pPr>
      <w:r w:rsidRPr="0008577E">
        <w:rPr>
          <w:b/>
          <w:spacing w:val="2"/>
          <w:sz w:val="28"/>
          <w:szCs w:val="28"/>
          <w:lang w:val="kk-KZ"/>
        </w:rPr>
        <w:t>      ҮІ. білім алушылардың жеке мүдделері мен қажеттіліктерін ескере отырып, бейінді оқытуды іске асыру (оқытудың тереңдетілген және стандартты деңгейі)</w:t>
      </w:r>
      <w:r w:rsidR="00532A58" w:rsidRPr="0008577E">
        <w:rPr>
          <w:b/>
          <w:spacing w:val="2"/>
          <w:sz w:val="28"/>
          <w:szCs w:val="28"/>
          <w:lang w:val="kk-KZ"/>
        </w:rPr>
        <w:t>.</w:t>
      </w:r>
    </w:p>
    <w:p w:rsidR="009C2290" w:rsidRPr="009C2290" w:rsidRDefault="009C2290" w:rsidP="009C2290">
      <w:pPr>
        <w:pStyle w:val="12"/>
        <w:ind w:firstLine="708"/>
        <w:jc w:val="both"/>
        <w:rPr>
          <w:sz w:val="28"/>
          <w:szCs w:val="28"/>
          <w:lang w:val="kk-KZ"/>
        </w:rPr>
      </w:pPr>
      <w:r w:rsidRPr="009C2290">
        <w:rPr>
          <w:sz w:val="28"/>
          <w:szCs w:val="28"/>
          <w:lang w:val="kk-KZ"/>
        </w:rPr>
        <w:t>Мектептің 10-11 сыныптарының  жұмыс оқу жоспары Қазақстан Республикасы Оқу-ағарту министрінің 2012 жылғы 8 қарашадағы № 500 </w:t>
      </w:r>
      <w:hyperlink r:id="rId14" w:anchor="z1" w:history="1">
        <w:r w:rsidRPr="009C2290">
          <w:rPr>
            <w:sz w:val="28"/>
            <w:szCs w:val="28"/>
            <w:u w:val="single"/>
            <w:lang w:val="kk-KZ"/>
          </w:rPr>
          <w:t>бұйрығымен</w:t>
        </w:r>
      </w:hyperlink>
      <w:r w:rsidRPr="009C2290">
        <w:rPr>
          <w:sz w:val="28"/>
          <w:szCs w:val="28"/>
          <w:lang w:val="kk-KZ"/>
        </w:rPr>
        <w:t> және 2022 жылғы 30 қыркүйектегі №412 бұйрығымен 21, 22, 27 қосымшасына сәйкес бейінді оқыту іске асырылады:</w:t>
      </w:r>
    </w:p>
    <w:p w:rsidR="009C2290" w:rsidRPr="009C2290" w:rsidRDefault="009C2290" w:rsidP="009C2290">
      <w:pPr>
        <w:pStyle w:val="12"/>
        <w:jc w:val="both"/>
        <w:rPr>
          <w:sz w:val="28"/>
          <w:szCs w:val="28"/>
          <w:lang w:val="kk-KZ"/>
        </w:rPr>
      </w:pPr>
      <w:r w:rsidRPr="009C2290">
        <w:rPr>
          <w:sz w:val="28"/>
          <w:szCs w:val="28"/>
          <w:lang w:val="kk-KZ"/>
        </w:rPr>
        <w:t>11А сыныптары оқыту қазақ тілінде жүргізілетін қоғамдық-гуманитарлық бағыт бойынша жаңартылған мазмұнның типтік оқу жоспары төмендетілген оқу жүктемесі бойынша жүргізіледі. Тереңдетілген деңгей – дүниежүзі тарихы-география, стандартты деңгей – физика.</w:t>
      </w:r>
    </w:p>
    <w:p w:rsidR="009C2290" w:rsidRPr="009C2290" w:rsidRDefault="009C2290" w:rsidP="009C2290">
      <w:pPr>
        <w:pStyle w:val="12"/>
        <w:jc w:val="both"/>
        <w:rPr>
          <w:sz w:val="28"/>
          <w:szCs w:val="28"/>
          <w:lang w:val="kk-KZ"/>
        </w:rPr>
      </w:pPr>
      <w:r w:rsidRPr="009C2290">
        <w:rPr>
          <w:sz w:val="28"/>
          <w:szCs w:val="28"/>
          <w:lang w:val="kk-KZ"/>
        </w:rPr>
        <w:t>10А, 10Ә, 11Ә,11Б сыныптары оқыту қазақ тілінде жүргізілетін жаратылыстану- математикалық бағыт бойынша жаңартылған мазмұнның типтік оқу жоспары төмендетілген оқу жүктемесі бойынша жүргізіледі. Тереңдетілген деңгей – физика -география, стандартты деңгей – дүниежүзі тарихы, кәсіпкерлік және бизнес негіздері.</w:t>
      </w:r>
    </w:p>
    <w:p w:rsidR="009C2290" w:rsidRPr="009C2290" w:rsidRDefault="009C2290" w:rsidP="009C2290">
      <w:pPr>
        <w:pStyle w:val="12"/>
        <w:jc w:val="both"/>
        <w:rPr>
          <w:sz w:val="28"/>
          <w:szCs w:val="28"/>
          <w:lang w:val="kk-KZ"/>
        </w:rPr>
      </w:pPr>
      <w:r w:rsidRPr="009C2290">
        <w:rPr>
          <w:sz w:val="28"/>
          <w:szCs w:val="28"/>
          <w:lang w:val="kk-KZ"/>
        </w:rPr>
        <w:t xml:space="preserve">10Б сыныбы оқыту қазақ тілінде жүргізілетін жаратылыстану-математикалық бағыт бойынша жаңартылған мазмұнның типтік оқу жоспары төмендетілген оқу жүктемесі бойынша жүргізіледі. Тереңдетілген деңгей химия-биология, стандартты деңгей – дүние тарихы, кәсіпкерлік және бизнес негіздері. </w:t>
      </w:r>
    </w:p>
    <w:p w:rsidR="009C5B68" w:rsidRPr="0008577E" w:rsidRDefault="009C5B68" w:rsidP="004C6382">
      <w:pPr>
        <w:pStyle w:val="12"/>
        <w:jc w:val="both"/>
        <w:rPr>
          <w:sz w:val="28"/>
          <w:szCs w:val="28"/>
          <w:lang w:val="kk-KZ"/>
        </w:rPr>
      </w:pPr>
    </w:p>
    <w:p w:rsidR="009F33AF" w:rsidRPr="0008577E" w:rsidRDefault="00532A58" w:rsidP="004C6382">
      <w:pPr>
        <w:pStyle w:val="12"/>
        <w:jc w:val="both"/>
        <w:rPr>
          <w:b/>
          <w:spacing w:val="2"/>
          <w:sz w:val="28"/>
          <w:szCs w:val="28"/>
          <w:lang w:val="kk-KZ"/>
        </w:rPr>
      </w:pPr>
      <w:r w:rsidRPr="0008577E">
        <w:rPr>
          <w:spacing w:val="2"/>
          <w:sz w:val="28"/>
          <w:szCs w:val="28"/>
          <w:lang w:val="kk-KZ"/>
        </w:rPr>
        <w:lastRenderedPageBreak/>
        <w:t xml:space="preserve">      </w:t>
      </w:r>
      <w:r w:rsidRPr="0008577E">
        <w:rPr>
          <w:b/>
          <w:spacing w:val="2"/>
          <w:sz w:val="28"/>
          <w:szCs w:val="28"/>
          <w:lang w:val="kk-KZ"/>
        </w:rPr>
        <w:t xml:space="preserve">ҮІІ. </w:t>
      </w:r>
      <w:r w:rsidR="009C5B68" w:rsidRPr="0008577E">
        <w:rPr>
          <w:b/>
          <w:spacing w:val="2"/>
          <w:sz w:val="28"/>
          <w:szCs w:val="28"/>
          <w:lang w:val="kk-KZ"/>
        </w:rPr>
        <w:t>Е</w:t>
      </w:r>
      <w:r w:rsidRPr="0008577E">
        <w:rPr>
          <w:b/>
          <w:spacing w:val="2"/>
          <w:sz w:val="28"/>
          <w:szCs w:val="28"/>
          <w:lang w:val="kk-KZ"/>
        </w:rPr>
        <w:t xml:space="preserve">рекше білім беру қажеттілігі бар білім алушылардың ерекшеліктерін және жеке мүмкіндіктерін ескере отырып оқыту процесін ұйымдастыру </w:t>
      </w:r>
      <w:r w:rsidRPr="0008577E">
        <w:rPr>
          <w:i/>
          <w:spacing w:val="2"/>
          <w:sz w:val="28"/>
          <w:szCs w:val="28"/>
          <w:lang w:val="kk-KZ"/>
        </w:rPr>
        <w:t>(бағаланатын кезеңге жеке оқу жоспарлары мен бағдарламаларының көшірмелері қоса беріледі).</w:t>
      </w:r>
      <w:r w:rsidRPr="0008577E">
        <w:rPr>
          <w:b/>
          <w:spacing w:val="2"/>
          <w:sz w:val="28"/>
          <w:szCs w:val="28"/>
          <w:lang w:val="kk-KZ"/>
        </w:rPr>
        <w:t xml:space="preserve"> </w:t>
      </w:r>
    </w:p>
    <w:p w:rsidR="001779BF" w:rsidRPr="001779BF" w:rsidRDefault="001779BF" w:rsidP="001779BF">
      <w:pPr>
        <w:pStyle w:val="12"/>
        <w:rPr>
          <w:sz w:val="28"/>
          <w:szCs w:val="28"/>
          <w:lang w:val="kk-KZ"/>
        </w:rPr>
      </w:pPr>
      <w:r w:rsidRPr="001779BF">
        <w:rPr>
          <w:sz w:val="28"/>
          <w:szCs w:val="28"/>
          <w:lang w:val="kk-KZ"/>
        </w:rPr>
        <w:t xml:space="preserve">2023-2024 оқу жылында жеке оқу жоспарлары және бейімделген бағдарлама арқылы оқытылатын 4 оқушы бар. Ақмола облысы білім басқармасының  психологиялық-медициналық–педагогикалық консультациясының </w:t>
      </w:r>
    </w:p>
    <w:p w:rsidR="001779BF" w:rsidRPr="001779BF" w:rsidRDefault="001779BF" w:rsidP="001779BF">
      <w:pPr>
        <w:pStyle w:val="12"/>
        <w:numPr>
          <w:ilvl w:val="0"/>
          <w:numId w:val="37"/>
        </w:numPr>
        <w:rPr>
          <w:sz w:val="28"/>
          <w:szCs w:val="28"/>
          <w:lang w:val="kk-KZ"/>
        </w:rPr>
      </w:pPr>
      <w:r w:rsidRPr="001779BF">
        <w:rPr>
          <w:sz w:val="28"/>
          <w:szCs w:val="28"/>
          <w:lang w:val="kk-KZ"/>
        </w:rPr>
        <w:t>2023ж. 26.04. №795 Каирбек Раида 5 «Д» сынып</w:t>
      </w:r>
      <w:r w:rsidRPr="001779BF">
        <w:rPr>
          <w:bCs/>
          <w:sz w:val="28"/>
          <w:szCs w:val="28"/>
          <w:lang w:val="kk-KZ"/>
        </w:rPr>
        <w:t xml:space="preserve"> специальная подержка психологом, логопедом</w:t>
      </w:r>
      <w:r w:rsidRPr="001779BF">
        <w:rPr>
          <w:sz w:val="28"/>
          <w:szCs w:val="28"/>
          <w:lang w:val="kk-KZ"/>
        </w:rPr>
        <w:t xml:space="preserve">, </w:t>
      </w:r>
    </w:p>
    <w:p w:rsidR="001779BF" w:rsidRPr="001779BF" w:rsidRDefault="001779BF" w:rsidP="001779BF">
      <w:pPr>
        <w:pStyle w:val="12"/>
        <w:numPr>
          <w:ilvl w:val="0"/>
          <w:numId w:val="37"/>
        </w:numPr>
        <w:rPr>
          <w:sz w:val="28"/>
          <w:szCs w:val="28"/>
          <w:lang w:val="kk-KZ"/>
        </w:rPr>
      </w:pPr>
      <w:r w:rsidRPr="001779BF">
        <w:rPr>
          <w:sz w:val="28"/>
          <w:szCs w:val="28"/>
          <w:lang w:val="kk-KZ"/>
        </w:rPr>
        <w:t>2023 26.04. № 793 Төкежан Мұхамеджан 2 «» сынып</w:t>
      </w:r>
      <w:r w:rsidRPr="001779BF">
        <w:rPr>
          <w:bCs/>
          <w:sz w:val="28"/>
          <w:szCs w:val="28"/>
          <w:lang w:val="kk-KZ"/>
        </w:rPr>
        <w:t xml:space="preserve"> специальная подержка психологом, логопедом</w:t>
      </w:r>
      <w:r w:rsidRPr="001779BF">
        <w:rPr>
          <w:sz w:val="28"/>
          <w:szCs w:val="28"/>
          <w:lang w:val="kk-KZ"/>
        </w:rPr>
        <w:t>,</w:t>
      </w:r>
    </w:p>
    <w:p w:rsidR="001779BF" w:rsidRPr="001779BF" w:rsidRDefault="001779BF" w:rsidP="001779BF">
      <w:pPr>
        <w:pStyle w:val="12"/>
        <w:numPr>
          <w:ilvl w:val="0"/>
          <w:numId w:val="37"/>
        </w:numPr>
        <w:rPr>
          <w:sz w:val="28"/>
          <w:szCs w:val="28"/>
          <w:lang w:val="kk-KZ"/>
        </w:rPr>
      </w:pPr>
      <w:r w:rsidRPr="001779BF">
        <w:rPr>
          <w:sz w:val="28"/>
          <w:szCs w:val="28"/>
          <w:lang w:val="kk-KZ"/>
        </w:rPr>
        <w:t xml:space="preserve"> 2023 ж. 26.04. № 781 Қайрат Шыңғыс 5 «Д» сынып, </w:t>
      </w:r>
    </w:p>
    <w:p w:rsidR="001779BF" w:rsidRPr="001779BF" w:rsidRDefault="001779BF" w:rsidP="001779BF">
      <w:pPr>
        <w:pStyle w:val="12"/>
        <w:numPr>
          <w:ilvl w:val="0"/>
          <w:numId w:val="37"/>
        </w:numPr>
        <w:rPr>
          <w:sz w:val="28"/>
          <w:szCs w:val="28"/>
          <w:lang w:val="kk-KZ"/>
        </w:rPr>
      </w:pPr>
      <w:r w:rsidRPr="001779BF">
        <w:rPr>
          <w:sz w:val="28"/>
          <w:szCs w:val="28"/>
          <w:lang w:val="kk-KZ"/>
        </w:rPr>
        <w:t xml:space="preserve">2024 12.01 № 55 Джамиль Демежан 8 «Б» сынып. </w:t>
      </w:r>
    </w:p>
    <w:p w:rsidR="001779BF" w:rsidRPr="001779BF" w:rsidRDefault="001779BF" w:rsidP="001779BF">
      <w:pPr>
        <w:pStyle w:val="12"/>
        <w:ind w:firstLine="708"/>
        <w:jc w:val="both"/>
        <w:rPr>
          <w:sz w:val="28"/>
          <w:szCs w:val="28"/>
          <w:lang w:val="kk-KZ"/>
        </w:rPr>
      </w:pPr>
      <w:r w:rsidRPr="001779BF">
        <w:rPr>
          <w:sz w:val="28"/>
          <w:szCs w:val="28"/>
          <w:lang w:val="kk-KZ"/>
        </w:rPr>
        <w:t xml:space="preserve"> «</w:t>
      </w:r>
      <w:r w:rsidRPr="001779BF">
        <w:rPr>
          <w:bCs/>
          <w:sz w:val="28"/>
          <w:szCs w:val="28"/>
          <w:lang w:val="kk-KZ"/>
        </w:rPr>
        <w:t xml:space="preserve">Обучение по адаптированной общеобразовательной учебной программе основного среднего образования изменения  способов и критериев оценивания результатов обучения в соответствии с адаптированной программой».  </w:t>
      </w:r>
      <w:r w:rsidRPr="001779BF">
        <w:rPr>
          <w:sz w:val="28"/>
          <w:szCs w:val="28"/>
          <w:lang w:val="kk-KZ"/>
        </w:rPr>
        <w:t xml:space="preserve">қортындысына  сәйкес   келесі оқушылардың Каирбек Раида, Төкежан Мұхамеджан,  Қайрат Шыңғыс.  Джамиль Демежан Обучение по индивидуальной учебной программе. Изменение способов и критериев оценивания результатов обучения в соответствии с индивидуальной программой.Использование учебников и тетрадей для детей с легкими нарушениями интелекта.  негізгі пәндер бейімделді.  </w:t>
      </w:r>
    </w:p>
    <w:p w:rsidR="001779BF" w:rsidRPr="001779BF" w:rsidRDefault="001779BF" w:rsidP="001779BF">
      <w:pPr>
        <w:pStyle w:val="12"/>
        <w:ind w:firstLine="708"/>
        <w:jc w:val="both"/>
        <w:rPr>
          <w:sz w:val="28"/>
          <w:szCs w:val="28"/>
          <w:lang w:val="kk-KZ"/>
        </w:rPr>
      </w:pPr>
      <w:r w:rsidRPr="001779BF">
        <w:rPr>
          <w:sz w:val="28"/>
          <w:szCs w:val="28"/>
          <w:lang w:val="kk-KZ"/>
        </w:rPr>
        <w:t xml:space="preserve">Ақмола облысы білім басқармасының психологиялық-медициналық–педагогикалық консультациясының  қорытындысы негізінде  3 оқушы  Психиқалық дамуы тежелген бағдарламма, обучение по адаптированной общеоразовательной программе», 1 оқушы Нарушение общения социального взаимодействия. Легкие нарушения интелекта, обучение по индивидуальной учебной программе, шешіміне сәйкес жалпы білім беретін бағдарламмаға ауыстырылды. Үйде оқытуда 4 оқушы.  </w:t>
      </w:r>
    </w:p>
    <w:p w:rsidR="001779BF" w:rsidRPr="001779BF" w:rsidRDefault="001779BF" w:rsidP="001779BF">
      <w:pPr>
        <w:pStyle w:val="12"/>
        <w:ind w:firstLine="708"/>
        <w:jc w:val="both"/>
        <w:rPr>
          <w:sz w:val="28"/>
          <w:szCs w:val="28"/>
          <w:lang w:val="kk-KZ"/>
        </w:rPr>
      </w:pPr>
      <w:r w:rsidRPr="001779BF">
        <w:rPr>
          <w:sz w:val="28"/>
          <w:szCs w:val="28"/>
          <w:lang w:val="kk-KZ"/>
        </w:rPr>
        <w:t xml:space="preserve">- Ерік Мөлдір 5 Е сынып – G-40,0 локализованная идиопатическая эпилепсия, 04.09.2023ж. № 1904. ПДТ несформированость письма и чтения, обучение по специальной программе для детей с ЗПР. </w:t>
      </w:r>
    </w:p>
    <w:p w:rsidR="001779BF" w:rsidRPr="001779BF" w:rsidRDefault="001779BF" w:rsidP="001779BF">
      <w:pPr>
        <w:pStyle w:val="12"/>
        <w:numPr>
          <w:ilvl w:val="0"/>
          <w:numId w:val="37"/>
        </w:numPr>
        <w:jc w:val="both"/>
        <w:rPr>
          <w:sz w:val="28"/>
          <w:szCs w:val="28"/>
          <w:lang w:val="kk-KZ"/>
        </w:rPr>
      </w:pPr>
      <w:r w:rsidRPr="001779BF">
        <w:rPr>
          <w:sz w:val="28"/>
          <w:szCs w:val="28"/>
          <w:lang w:val="kk-KZ"/>
        </w:rPr>
        <w:t xml:space="preserve">Балсеит Нұрайым – 9 Е сынып ДЦП смешаная форма,08.09.2023 ж. № 1948 УУО НОДА счамостоятельно не передвигающийся ребенок обучение по индивидуальной программе. </w:t>
      </w:r>
    </w:p>
    <w:p w:rsidR="001779BF" w:rsidRPr="001779BF" w:rsidRDefault="001779BF" w:rsidP="001779BF">
      <w:pPr>
        <w:pStyle w:val="12"/>
        <w:numPr>
          <w:ilvl w:val="0"/>
          <w:numId w:val="37"/>
        </w:numPr>
        <w:jc w:val="both"/>
        <w:rPr>
          <w:sz w:val="28"/>
          <w:szCs w:val="28"/>
          <w:lang w:val="kk-KZ"/>
        </w:rPr>
      </w:pPr>
      <w:r w:rsidRPr="001779BF">
        <w:rPr>
          <w:sz w:val="28"/>
          <w:szCs w:val="28"/>
          <w:lang w:val="kk-KZ"/>
        </w:rPr>
        <w:t xml:space="preserve">Арнаш Мадимұхамед- 3 Д сынып, УУО слабовидящий НОДА, 18.10.2022 г. № 2101 ЛУО НОДА обучение по индивидуальной учебной программе.  </w:t>
      </w:r>
    </w:p>
    <w:p w:rsidR="001779BF" w:rsidRPr="001779BF" w:rsidRDefault="001779BF" w:rsidP="001779BF">
      <w:pPr>
        <w:pStyle w:val="12"/>
        <w:numPr>
          <w:ilvl w:val="0"/>
          <w:numId w:val="37"/>
        </w:numPr>
        <w:jc w:val="both"/>
        <w:rPr>
          <w:sz w:val="28"/>
          <w:szCs w:val="28"/>
          <w:lang w:val="kk-KZ"/>
        </w:rPr>
      </w:pPr>
      <w:r w:rsidRPr="001779BF">
        <w:rPr>
          <w:sz w:val="28"/>
          <w:szCs w:val="28"/>
          <w:lang w:val="kk-KZ"/>
        </w:rPr>
        <w:t xml:space="preserve">Ибраев Алидар- 2 В сынып D-69.0Аллергическая пурпупа.  </w:t>
      </w:r>
    </w:p>
    <w:p w:rsidR="009F33AF" w:rsidRPr="00157B17" w:rsidRDefault="009F33AF" w:rsidP="004C6382">
      <w:pPr>
        <w:pStyle w:val="12"/>
        <w:jc w:val="both"/>
        <w:rPr>
          <w:b/>
          <w:color w:val="FF0000"/>
          <w:sz w:val="32"/>
          <w:szCs w:val="32"/>
          <w:lang w:val="kk-KZ"/>
        </w:rPr>
      </w:pPr>
    </w:p>
    <w:p w:rsidR="00532A58" w:rsidRPr="0008577E" w:rsidRDefault="00532A58" w:rsidP="004C6382">
      <w:pPr>
        <w:pStyle w:val="12"/>
        <w:jc w:val="both"/>
        <w:rPr>
          <w:b/>
          <w:spacing w:val="2"/>
          <w:sz w:val="28"/>
          <w:szCs w:val="28"/>
          <w:lang w:val="kk-KZ"/>
        </w:rPr>
      </w:pPr>
      <w:r w:rsidRPr="0008577E">
        <w:rPr>
          <w:b/>
          <w:spacing w:val="2"/>
          <w:sz w:val="28"/>
          <w:szCs w:val="28"/>
          <w:lang w:val="kk-KZ"/>
        </w:rPr>
        <w:t xml:space="preserve">     ҮІІІ. ЖББ ҮОЖ сәйкес жүзеге асырылатын вариативтік компоненттің факультативтері мен таңдау курстарын іске асыру </w:t>
      </w:r>
      <w:r w:rsidRPr="0008577E">
        <w:rPr>
          <w:i/>
          <w:spacing w:val="2"/>
          <w:sz w:val="28"/>
          <w:szCs w:val="28"/>
          <w:lang w:val="kk-KZ"/>
        </w:rPr>
        <w:t>(бағаланатын кезеңге вариативтік компонент сабақ кестелерінің көшірмелері, сонымен қатар зияткерлік олимпиадалар мен конкурстарға қатысу нәтижелері қоса беріледі).</w:t>
      </w:r>
      <w:r w:rsidRPr="0008577E">
        <w:rPr>
          <w:b/>
          <w:spacing w:val="2"/>
          <w:sz w:val="28"/>
          <w:szCs w:val="28"/>
          <w:lang w:val="kk-KZ"/>
        </w:rPr>
        <w:t xml:space="preserve"> </w:t>
      </w:r>
    </w:p>
    <w:p w:rsidR="0011015D" w:rsidRPr="0008577E" w:rsidRDefault="0011015D" w:rsidP="004C6382">
      <w:pPr>
        <w:pStyle w:val="12"/>
        <w:jc w:val="both"/>
        <w:rPr>
          <w:sz w:val="28"/>
          <w:szCs w:val="28"/>
          <w:lang w:val="kk-KZ"/>
        </w:rPr>
      </w:pPr>
      <w:r w:rsidRPr="0008577E">
        <w:rPr>
          <w:sz w:val="28"/>
          <w:szCs w:val="28"/>
          <w:lang w:val="kk-KZ"/>
        </w:rPr>
        <w:t xml:space="preserve">Мектепте </w:t>
      </w:r>
      <w:r w:rsidRPr="0008577E">
        <w:rPr>
          <w:spacing w:val="2"/>
          <w:sz w:val="28"/>
          <w:szCs w:val="28"/>
          <w:lang w:val="kk-KZ"/>
        </w:rPr>
        <w:t xml:space="preserve">вариативтік компоненттің факультативтері мен таңдау курстары </w:t>
      </w:r>
      <w:r w:rsidR="00532A58" w:rsidRPr="0008577E">
        <w:rPr>
          <w:sz w:val="28"/>
          <w:szCs w:val="28"/>
          <w:lang w:val="kk-KZ"/>
        </w:rPr>
        <w:t>«Жалпы білім беру ұйымдарына арналған жалпы білім беретін пәндердің, таңдау курстарының және факультативтердің үлгілік оқу бағдарламаларын бекіту туралы» ҚР БҒМ 2013 жылғы 3 сәуірдегі № 115 бұйрығы</w:t>
      </w:r>
      <w:r w:rsidRPr="0008577E">
        <w:rPr>
          <w:sz w:val="28"/>
          <w:szCs w:val="28"/>
          <w:lang w:val="kk-KZ"/>
        </w:rPr>
        <w:t xml:space="preserve"> сәйкес іске асырылады.  </w:t>
      </w:r>
    </w:p>
    <w:p w:rsidR="00AA2DDC" w:rsidRPr="0008577E" w:rsidRDefault="00AA2DDC" w:rsidP="004C6382">
      <w:pPr>
        <w:pStyle w:val="12"/>
        <w:jc w:val="both"/>
        <w:rPr>
          <w:bCs/>
          <w:sz w:val="28"/>
          <w:szCs w:val="28"/>
          <w:lang w:val="kk-KZ" w:eastAsia="en-US"/>
        </w:rPr>
      </w:pPr>
      <w:r w:rsidRPr="0008577E">
        <w:rPr>
          <w:rStyle w:val="aff"/>
          <w:rFonts w:eastAsiaTheme="minorEastAsia"/>
          <w:b w:val="0"/>
          <w:sz w:val="28"/>
          <w:szCs w:val="28"/>
          <w:lang w:val="kk-KZ" w:eastAsia="en-US"/>
        </w:rPr>
        <w:lastRenderedPageBreak/>
        <w:t xml:space="preserve">Осы өлшем бойынша </w:t>
      </w:r>
      <w:r w:rsidRPr="0008577E">
        <w:rPr>
          <w:bCs/>
          <w:sz w:val="28"/>
          <w:szCs w:val="28"/>
          <w:lang w:val="kk-KZ" w:eastAsia="en-US"/>
        </w:rPr>
        <w:t xml:space="preserve"> 202</w:t>
      </w:r>
      <w:r w:rsidR="00157B17">
        <w:rPr>
          <w:bCs/>
          <w:sz w:val="28"/>
          <w:szCs w:val="28"/>
          <w:lang w:val="kk-KZ" w:eastAsia="en-US"/>
        </w:rPr>
        <w:t>3</w:t>
      </w:r>
      <w:r w:rsidRPr="0008577E">
        <w:rPr>
          <w:bCs/>
          <w:sz w:val="28"/>
          <w:szCs w:val="28"/>
          <w:lang w:val="kk-KZ" w:eastAsia="en-US"/>
        </w:rPr>
        <w:t>-202</w:t>
      </w:r>
      <w:r w:rsidR="00157B17">
        <w:rPr>
          <w:bCs/>
          <w:sz w:val="28"/>
          <w:szCs w:val="28"/>
          <w:lang w:val="kk-KZ" w:eastAsia="en-US"/>
        </w:rPr>
        <w:t>4</w:t>
      </w:r>
      <w:r w:rsidRPr="0008577E">
        <w:rPr>
          <w:bCs/>
          <w:sz w:val="28"/>
          <w:szCs w:val="28"/>
          <w:lang w:val="kk-KZ" w:eastAsia="en-US"/>
        </w:rPr>
        <w:t xml:space="preserve"> оқу жылына арналған үлгілік оқу жоспары бойынша вариативтік компонент сағаттары бөлінген.              </w:t>
      </w:r>
    </w:p>
    <w:p w:rsidR="003D261B" w:rsidRPr="0008577E" w:rsidRDefault="00AA2DDC" w:rsidP="004C6382">
      <w:pPr>
        <w:pStyle w:val="12"/>
        <w:jc w:val="both"/>
        <w:rPr>
          <w:bCs/>
          <w:sz w:val="28"/>
          <w:szCs w:val="28"/>
          <w:lang w:val="kk-KZ"/>
        </w:rPr>
      </w:pPr>
      <w:r w:rsidRPr="0008577E">
        <w:rPr>
          <w:bCs/>
          <w:sz w:val="28"/>
          <w:szCs w:val="28"/>
          <w:lang w:val="kk-KZ"/>
        </w:rPr>
        <w:t xml:space="preserve">Таңдау бойынша курсынан </w:t>
      </w:r>
      <w:r w:rsidR="005B1148" w:rsidRPr="0008577E">
        <w:rPr>
          <w:bCs/>
          <w:sz w:val="28"/>
          <w:szCs w:val="28"/>
          <w:lang w:val="kk-KZ"/>
        </w:rPr>
        <w:t>1а,</w:t>
      </w:r>
      <w:r w:rsidR="00A0189B">
        <w:rPr>
          <w:bCs/>
          <w:sz w:val="28"/>
          <w:szCs w:val="28"/>
          <w:lang w:val="kk-KZ"/>
        </w:rPr>
        <w:t>ә,б,в,</w:t>
      </w:r>
      <w:r w:rsidR="005B1148" w:rsidRPr="0008577E">
        <w:rPr>
          <w:bCs/>
          <w:sz w:val="28"/>
          <w:szCs w:val="28"/>
          <w:lang w:val="kk-KZ"/>
        </w:rPr>
        <w:t>г</w:t>
      </w:r>
      <w:r w:rsidR="00AA7E06">
        <w:rPr>
          <w:bCs/>
          <w:sz w:val="28"/>
          <w:szCs w:val="28"/>
          <w:lang w:val="kk-KZ"/>
        </w:rPr>
        <w:t>,д</w:t>
      </w:r>
      <w:r w:rsidR="005B1148" w:rsidRPr="0008577E">
        <w:rPr>
          <w:bCs/>
          <w:sz w:val="28"/>
          <w:szCs w:val="28"/>
          <w:lang w:val="kk-KZ"/>
        </w:rPr>
        <w:t xml:space="preserve"> сыныптарында </w:t>
      </w:r>
      <w:r w:rsidR="00FE04AF" w:rsidRPr="0008577E">
        <w:rPr>
          <w:bCs/>
          <w:sz w:val="28"/>
          <w:szCs w:val="28"/>
          <w:lang w:val="kk-KZ"/>
        </w:rPr>
        <w:t>«</w:t>
      </w:r>
      <w:r w:rsidR="00A0189B">
        <w:rPr>
          <w:bCs/>
          <w:sz w:val="28"/>
          <w:szCs w:val="28"/>
          <w:lang w:val="kk-KZ"/>
        </w:rPr>
        <w:t>Қызықты математика әлемі</w:t>
      </w:r>
      <w:r w:rsidR="00FE04AF" w:rsidRPr="0008577E">
        <w:rPr>
          <w:bCs/>
          <w:sz w:val="28"/>
          <w:szCs w:val="28"/>
          <w:lang w:val="kk-KZ"/>
        </w:rPr>
        <w:t xml:space="preserve">» - </w:t>
      </w:r>
      <w:r w:rsidR="00AA7E06">
        <w:rPr>
          <w:bCs/>
          <w:sz w:val="28"/>
          <w:szCs w:val="28"/>
          <w:lang w:val="kk-KZ"/>
        </w:rPr>
        <w:t>6</w:t>
      </w:r>
      <w:r w:rsidR="005B1148" w:rsidRPr="0008577E">
        <w:rPr>
          <w:bCs/>
          <w:sz w:val="28"/>
          <w:szCs w:val="28"/>
          <w:lang w:val="kk-KZ"/>
        </w:rPr>
        <w:t xml:space="preserve"> </w:t>
      </w:r>
      <w:r w:rsidR="00FE04AF" w:rsidRPr="0008577E">
        <w:rPr>
          <w:bCs/>
          <w:sz w:val="28"/>
          <w:szCs w:val="28"/>
          <w:lang w:val="kk-KZ"/>
        </w:rPr>
        <w:t>сағат,</w:t>
      </w:r>
      <w:r w:rsidR="005B1148" w:rsidRPr="0008577E">
        <w:rPr>
          <w:bCs/>
          <w:sz w:val="28"/>
          <w:szCs w:val="28"/>
          <w:lang w:val="kk-KZ"/>
        </w:rPr>
        <w:t xml:space="preserve"> </w:t>
      </w:r>
      <w:r w:rsidR="008F71E2">
        <w:rPr>
          <w:bCs/>
          <w:sz w:val="28"/>
          <w:szCs w:val="28"/>
          <w:lang w:val="kk-KZ"/>
        </w:rPr>
        <w:t xml:space="preserve">1д сыныбында «Көркем жазу» - 2сағат, </w:t>
      </w:r>
      <w:r w:rsidR="00AA7E06" w:rsidRPr="0008577E">
        <w:rPr>
          <w:bCs/>
          <w:sz w:val="28"/>
          <w:szCs w:val="28"/>
          <w:lang w:val="kk-KZ"/>
        </w:rPr>
        <w:t>2 а</w:t>
      </w:r>
      <w:r w:rsidR="00AA7E06">
        <w:rPr>
          <w:bCs/>
          <w:sz w:val="28"/>
          <w:szCs w:val="28"/>
          <w:lang w:val="kk-KZ"/>
        </w:rPr>
        <w:t>,ә,б,в,г</w:t>
      </w:r>
      <w:r w:rsidR="00AA7E06" w:rsidRPr="0008577E">
        <w:rPr>
          <w:bCs/>
          <w:sz w:val="28"/>
          <w:szCs w:val="28"/>
          <w:lang w:val="kk-KZ"/>
        </w:rPr>
        <w:t xml:space="preserve">  сыныбында «Математика және логика»- </w:t>
      </w:r>
      <w:r w:rsidR="00AA7E06">
        <w:rPr>
          <w:bCs/>
          <w:sz w:val="28"/>
          <w:szCs w:val="28"/>
          <w:lang w:val="kk-KZ"/>
        </w:rPr>
        <w:t>5</w:t>
      </w:r>
      <w:r w:rsidR="00AA7E06" w:rsidRPr="0008577E">
        <w:rPr>
          <w:bCs/>
          <w:sz w:val="28"/>
          <w:szCs w:val="28"/>
          <w:lang w:val="kk-KZ"/>
        </w:rPr>
        <w:t xml:space="preserve"> сағат,</w:t>
      </w:r>
      <w:r w:rsidR="00AA7E06">
        <w:rPr>
          <w:bCs/>
          <w:sz w:val="28"/>
          <w:szCs w:val="28"/>
          <w:lang w:val="kk-KZ"/>
        </w:rPr>
        <w:t xml:space="preserve"> «Көркем жазу»-5 сағат, </w:t>
      </w:r>
      <w:r w:rsidR="00AA7E06" w:rsidRPr="0008577E">
        <w:rPr>
          <w:bCs/>
          <w:sz w:val="28"/>
          <w:szCs w:val="28"/>
          <w:lang w:val="kk-KZ"/>
        </w:rPr>
        <w:t>3</w:t>
      </w:r>
      <w:r w:rsidR="00AA7E06">
        <w:rPr>
          <w:bCs/>
          <w:sz w:val="28"/>
          <w:szCs w:val="28"/>
          <w:lang w:val="kk-KZ"/>
        </w:rPr>
        <w:t>а,</w:t>
      </w:r>
      <w:r w:rsidR="00AA7E06" w:rsidRPr="0008577E">
        <w:rPr>
          <w:bCs/>
          <w:sz w:val="28"/>
          <w:szCs w:val="28"/>
          <w:lang w:val="kk-KZ"/>
        </w:rPr>
        <w:t>ә,б,в,г</w:t>
      </w:r>
      <w:r w:rsidR="00AA7E06">
        <w:rPr>
          <w:bCs/>
          <w:sz w:val="28"/>
          <w:szCs w:val="28"/>
          <w:lang w:val="kk-KZ"/>
        </w:rPr>
        <w:t xml:space="preserve">,д сыныптарында «Логика әлемі» -6 сағат, 4а,ә,б,в,г  сыныптарында «Логика әлемі»-5 сағат. </w:t>
      </w:r>
      <w:r w:rsidR="00AA7E06" w:rsidRPr="0008577E">
        <w:rPr>
          <w:bCs/>
          <w:sz w:val="28"/>
          <w:szCs w:val="28"/>
          <w:lang w:val="kk-KZ"/>
        </w:rPr>
        <w:t xml:space="preserve"> </w:t>
      </w:r>
      <w:r w:rsidR="00AA7E06">
        <w:rPr>
          <w:bCs/>
          <w:sz w:val="28"/>
          <w:szCs w:val="28"/>
          <w:lang w:val="kk-KZ"/>
        </w:rPr>
        <w:t>Д</w:t>
      </w:r>
      <w:r w:rsidRPr="0008577E">
        <w:rPr>
          <w:bCs/>
          <w:sz w:val="28"/>
          <w:szCs w:val="28"/>
          <w:lang w:val="kk-KZ"/>
        </w:rPr>
        <w:t xml:space="preserve">ене шынықтыру: спорттық ойындар компонентінен </w:t>
      </w:r>
      <w:r w:rsidRPr="0008577E">
        <w:rPr>
          <w:bCs/>
          <w:sz w:val="28"/>
          <w:szCs w:val="28"/>
          <w:lang w:val="kk-KZ" w:eastAsia="en-US"/>
        </w:rPr>
        <w:t>1</w:t>
      </w:r>
      <w:r w:rsidR="005B1148" w:rsidRPr="0008577E">
        <w:rPr>
          <w:bCs/>
          <w:sz w:val="28"/>
          <w:szCs w:val="28"/>
          <w:lang w:val="kk-KZ" w:eastAsia="en-US"/>
        </w:rPr>
        <w:t xml:space="preserve"> а,ә,б,в,г</w:t>
      </w:r>
      <w:r w:rsidRPr="0008577E">
        <w:rPr>
          <w:bCs/>
          <w:sz w:val="28"/>
          <w:szCs w:val="28"/>
          <w:lang w:val="kk-KZ" w:eastAsia="en-US"/>
        </w:rPr>
        <w:t>-</w:t>
      </w:r>
      <w:r w:rsidRPr="0008577E">
        <w:rPr>
          <w:bCs/>
          <w:sz w:val="28"/>
          <w:szCs w:val="28"/>
          <w:lang w:val="kk-KZ"/>
        </w:rPr>
        <w:t xml:space="preserve"> сыныптарында «</w:t>
      </w:r>
      <w:r w:rsidR="005B1148" w:rsidRPr="0008577E">
        <w:rPr>
          <w:bCs/>
          <w:sz w:val="28"/>
          <w:szCs w:val="28"/>
          <w:lang w:val="kk-KZ"/>
        </w:rPr>
        <w:t>Қозғалмалы ұлттық ойындар</w:t>
      </w:r>
      <w:r w:rsidRPr="0008577E">
        <w:rPr>
          <w:bCs/>
          <w:sz w:val="28"/>
          <w:szCs w:val="28"/>
          <w:lang w:val="kk-KZ"/>
        </w:rPr>
        <w:t>»-</w:t>
      </w:r>
      <w:r w:rsidR="005B1148" w:rsidRPr="0008577E">
        <w:rPr>
          <w:bCs/>
          <w:sz w:val="28"/>
          <w:szCs w:val="28"/>
          <w:lang w:val="kk-KZ"/>
        </w:rPr>
        <w:t xml:space="preserve">5 </w:t>
      </w:r>
      <w:r w:rsidRPr="0008577E">
        <w:rPr>
          <w:bCs/>
          <w:sz w:val="28"/>
          <w:szCs w:val="28"/>
          <w:lang w:val="kk-KZ"/>
        </w:rPr>
        <w:t>сағат,</w:t>
      </w:r>
      <w:r w:rsidR="00AA7E06">
        <w:rPr>
          <w:bCs/>
          <w:sz w:val="28"/>
          <w:szCs w:val="28"/>
          <w:lang w:val="kk-KZ"/>
        </w:rPr>
        <w:t xml:space="preserve"> </w:t>
      </w:r>
      <w:r w:rsidR="005B1148" w:rsidRPr="0008577E">
        <w:rPr>
          <w:bCs/>
          <w:sz w:val="28"/>
          <w:szCs w:val="28"/>
          <w:lang w:val="kk-KZ"/>
        </w:rPr>
        <w:t>2</w:t>
      </w:r>
      <w:r w:rsidR="00AE71E4" w:rsidRPr="0008577E">
        <w:rPr>
          <w:bCs/>
          <w:sz w:val="28"/>
          <w:szCs w:val="28"/>
          <w:lang w:val="kk-KZ"/>
        </w:rPr>
        <w:t xml:space="preserve"> а,</w:t>
      </w:r>
      <w:r w:rsidR="005B1148" w:rsidRPr="0008577E">
        <w:rPr>
          <w:bCs/>
          <w:sz w:val="28"/>
          <w:szCs w:val="28"/>
          <w:lang w:val="kk-KZ"/>
        </w:rPr>
        <w:t>ә,б,в,г,д сыныптарында  «</w:t>
      </w:r>
      <w:r w:rsidR="00AA7E06">
        <w:rPr>
          <w:bCs/>
          <w:sz w:val="28"/>
          <w:szCs w:val="28"/>
          <w:lang w:val="kk-KZ"/>
        </w:rPr>
        <w:t>Шахмат</w:t>
      </w:r>
      <w:r w:rsidR="005B1148" w:rsidRPr="0008577E">
        <w:rPr>
          <w:bCs/>
          <w:sz w:val="28"/>
          <w:szCs w:val="28"/>
          <w:lang w:val="kk-KZ"/>
        </w:rPr>
        <w:t xml:space="preserve">»- </w:t>
      </w:r>
      <w:r w:rsidR="00AE71E4" w:rsidRPr="0008577E">
        <w:rPr>
          <w:bCs/>
          <w:sz w:val="28"/>
          <w:szCs w:val="28"/>
          <w:lang w:val="kk-KZ"/>
        </w:rPr>
        <w:t>6</w:t>
      </w:r>
      <w:r w:rsidR="005B1148" w:rsidRPr="0008577E">
        <w:rPr>
          <w:bCs/>
          <w:sz w:val="28"/>
          <w:szCs w:val="28"/>
          <w:lang w:val="kk-KZ"/>
        </w:rPr>
        <w:t xml:space="preserve"> сағат</w:t>
      </w:r>
      <w:r w:rsidRPr="0008577E">
        <w:rPr>
          <w:bCs/>
          <w:sz w:val="28"/>
          <w:szCs w:val="28"/>
          <w:lang w:val="kk-KZ"/>
        </w:rPr>
        <w:t>,</w:t>
      </w:r>
      <w:r w:rsidR="005B1148" w:rsidRPr="0008577E">
        <w:rPr>
          <w:bCs/>
          <w:sz w:val="28"/>
          <w:szCs w:val="28"/>
          <w:lang w:val="kk-KZ"/>
        </w:rPr>
        <w:t xml:space="preserve"> </w:t>
      </w:r>
      <w:r w:rsidR="008F71E2" w:rsidRPr="0008577E">
        <w:rPr>
          <w:bCs/>
          <w:sz w:val="28"/>
          <w:szCs w:val="28"/>
          <w:lang w:val="kk-KZ"/>
        </w:rPr>
        <w:t>3</w:t>
      </w:r>
      <w:r w:rsidR="008F71E2">
        <w:rPr>
          <w:bCs/>
          <w:sz w:val="28"/>
          <w:szCs w:val="28"/>
          <w:lang w:val="kk-KZ"/>
        </w:rPr>
        <w:t>а,</w:t>
      </w:r>
      <w:r w:rsidR="008F71E2" w:rsidRPr="0008577E">
        <w:rPr>
          <w:bCs/>
          <w:sz w:val="28"/>
          <w:szCs w:val="28"/>
          <w:lang w:val="kk-KZ"/>
        </w:rPr>
        <w:t>ә,б,в,г</w:t>
      </w:r>
      <w:r w:rsidR="008F71E2">
        <w:rPr>
          <w:bCs/>
          <w:sz w:val="28"/>
          <w:szCs w:val="28"/>
          <w:lang w:val="kk-KZ"/>
        </w:rPr>
        <w:t>,д сыныптарында</w:t>
      </w:r>
      <w:r w:rsidRPr="0008577E">
        <w:rPr>
          <w:bCs/>
          <w:sz w:val="28"/>
          <w:szCs w:val="28"/>
          <w:lang w:val="kk-KZ"/>
        </w:rPr>
        <w:t xml:space="preserve"> </w:t>
      </w:r>
      <w:r w:rsidR="00AE71E4" w:rsidRPr="0008577E">
        <w:rPr>
          <w:bCs/>
          <w:sz w:val="28"/>
          <w:szCs w:val="28"/>
          <w:lang w:val="kk-KZ"/>
        </w:rPr>
        <w:t>«</w:t>
      </w:r>
      <w:r w:rsidR="008F71E2">
        <w:rPr>
          <w:bCs/>
          <w:sz w:val="28"/>
          <w:szCs w:val="28"/>
          <w:lang w:val="kk-KZ"/>
        </w:rPr>
        <w:t>Ш</w:t>
      </w:r>
      <w:r w:rsidR="00AE71E4" w:rsidRPr="0008577E">
        <w:rPr>
          <w:bCs/>
          <w:sz w:val="28"/>
          <w:szCs w:val="28"/>
          <w:lang w:val="kk-KZ"/>
        </w:rPr>
        <w:t>ахмат»-</w:t>
      </w:r>
      <w:r w:rsidR="008F71E2">
        <w:rPr>
          <w:bCs/>
          <w:sz w:val="28"/>
          <w:szCs w:val="28"/>
          <w:lang w:val="kk-KZ"/>
        </w:rPr>
        <w:t>6</w:t>
      </w:r>
      <w:r w:rsidR="00AE71E4" w:rsidRPr="0008577E">
        <w:rPr>
          <w:bCs/>
          <w:sz w:val="28"/>
          <w:szCs w:val="28"/>
          <w:lang w:val="kk-KZ"/>
        </w:rPr>
        <w:t xml:space="preserve"> сағат, </w:t>
      </w:r>
      <w:r w:rsidRPr="0008577E">
        <w:rPr>
          <w:bCs/>
          <w:sz w:val="28"/>
          <w:szCs w:val="28"/>
          <w:lang w:val="kk-KZ"/>
        </w:rPr>
        <w:t xml:space="preserve"> </w:t>
      </w:r>
      <w:r w:rsidR="008F71E2">
        <w:rPr>
          <w:bCs/>
          <w:sz w:val="28"/>
          <w:szCs w:val="28"/>
          <w:lang w:val="kk-KZ"/>
        </w:rPr>
        <w:t xml:space="preserve">4а,ә,б,ә,в,г сыныптарында </w:t>
      </w:r>
      <w:r w:rsidR="00AE71E4" w:rsidRPr="0008577E">
        <w:rPr>
          <w:bCs/>
          <w:sz w:val="28"/>
          <w:szCs w:val="28"/>
          <w:lang w:val="kk-KZ"/>
        </w:rPr>
        <w:t xml:space="preserve"> «Ырғақты гимнастика»- 5 сағат </w:t>
      </w:r>
      <w:r w:rsidR="00FE04AF" w:rsidRPr="0008577E">
        <w:rPr>
          <w:bCs/>
          <w:sz w:val="28"/>
          <w:szCs w:val="28"/>
          <w:lang w:val="kk-KZ"/>
        </w:rPr>
        <w:t xml:space="preserve">жүргізіледі. </w:t>
      </w:r>
    </w:p>
    <w:p w:rsidR="009C2290" w:rsidRPr="009C2290" w:rsidRDefault="009C2290" w:rsidP="009C2290">
      <w:pPr>
        <w:pStyle w:val="12"/>
        <w:jc w:val="both"/>
        <w:rPr>
          <w:bCs/>
          <w:sz w:val="28"/>
          <w:szCs w:val="28"/>
          <w:lang w:val="kk-KZ"/>
        </w:rPr>
      </w:pPr>
      <w:r w:rsidRPr="009C2290">
        <w:rPr>
          <w:bCs/>
          <w:sz w:val="28"/>
          <w:szCs w:val="28"/>
          <w:lang w:val="kk-KZ"/>
        </w:rPr>
        <w:t xml:space="preserve">5 а,ә,в,г,д,е сыныптарында «Жахандық құзыреттілік»-3 сағат, 5 а,ә,в,г,д дене шынықтыру: спорттық ойындар компонентінен «Спорттық ойындар»-5 сағат. </w:t>
      </w:r>
    </w:p>
    <w:p w:rsidR="009C2290" w:rsidRPr="009C2290" w:rsidRDefault="009C2290" w:rsidP="009C2290">
      <w:pPr>
        <w:pStyle w:val="12"/>
        <w:jc w:val="both"/>
        <w:rPr>
          <w:bCs/>
          <w:sz w:val="28"/>
          <w:szCs w:val="28"/>
          <w:lang w:val="kk-KZ"/>
        </w:rPr>
      </w:pPr>
      <w:r w:rsidRPr="009C2290">
        <w:rPr>
          <w:bCs/>
          <w:sz w:val="28"/>
          <w:szCs w:val="28"/>
          <w:lang w:val="kk-KZ"/>
        </w:rPr>
        <w:t>5а, 5ә сыныптарында лицей компоненті есебінен -10 сағат.</w:t>
      </w:r>
    </w:p>
    <w:p w:rsidR="009C2290" w:rsidRPr="009C2290" w:rsidRDefault="009C2290" w:rsidP="009C2290">
      <w:pPr>
        <w:pStyle w:val="12"/>
        <w:jc w:val="both"/>
        <w:rPr>
          <w:bCs/>
          <w:sz w:val="28"/>
          <w:szCs w:val="28"/>
          <w:highlight w:val="yellow"/>
          <w:lang w:val="kk-KZ"/>
        </w:rPr>
      </w:pPr>
      <w:r w:rsidRPr="009C2290">
        <w:rPr>
          <w:bCs/>
          <w:sz w:val="28"/>
          <w:szCs w:val="28"/>
          <w:lang w:val="kk-KZ"/>
        </w:rPr>
        <w:t xml:space="preserve">6 а,ә,б,в,г,д сыныптарында «Жахандық құзыреттілік» -3 сағат, 6 а,ә,б,в,г дене шынықтыру: спорттық ойындар компонентінен «Спорттық ойындар»-5 сағат. </w:t>
      </w:r>
    </w:p>
    <w:p w:rsidR="009C2290" w:rsidRPr="009C2290" w:rsidRDefault="009C2290" w:rsidP="009C2290">
      <w:pPr>
        <w:pStyle w:val="12"/>
        <w:jc w:val="both"/>
        <w:rPr>
          <w:bCs/>
          <w:sz w:val="28"/>
          <w:szCs w:val="28"/>
          <w:lang w:val="kk-KZ"/>
        </w:rPr>
      </w:pPr>
      <w:r w:rsidRPr="009C2290">
        <w:rPr>
          <w:bCs/>
          <w:sz w:val="28"/>
          <w:szCs w:val="28"/>
          <w:lang w:val="kk-KZ"/>
        </w:rPr>
        <w:t>6 а сыныбында лицей компоненті есебінен -5 сағат.</w:t>
      </w:r>
    </w:p>
    <w:p w:rsidR="009C2290" w:rsidRPr="009C2290" w:rsidRDefault="009C2290" w:rsidP="009C2290">
      <w:pPr>
        <w:pStyle w:val="12"/>
        <w:jc w:val="both"/>
        <w:rPr>
          <w:bCs/>
          <w:sz w:val="28"/>
          <w:szCs w:val="28"/>
          <w:lang w:val="kk-KZ"/>
        </w:rPr>
      </w:pPr>
      <w:r w:rsidRPr="009C2290">
        <w:rPr>
          <w:bCs/>
          <w:sz w:val="28"/>
          <w:szCs w:val="28"/>
          <w:lang w:val="kk-KZ"/>
        </w:rPr>
        <w:t xml:space="preserve">7 а,ә,б,в,г,е - сыныптарда «Жахандық құзыреттілік»-3 сағат, </w:t>
      </w:r>
    </w:p>
    <w:p w:rsidR="009C2290" w:rsidRPr="009C2290" w:rsidRDefault="009C2290" w:rsidP="009C2290">
      <w:pPr>
        <w:pStyle w:val="12"/>
        <w:jc w:val="both"/>
        <w:rPr>
          <w:bCs/>
          <w:sz w:val="28"/>
          <w:szCs w:val="28"/>
          <w:lang w:val="kk-KZ"/>
        </w:rPr>
      </w:pPr>
      <w:r w:rsidRPr="009C2290">
        <w:rPr>
          <w:bCs/>
          <w:sz w:val="28"/>
          <w:szCs w:val="28"/>
          <w:lang w:val="kk-KZ"/>
        </w:rPr>
        <w:t>7 а,ә,б,в,г дене шынықтыру: спорттық ойындар компонентінен «Спорттық ойындар»-5 сағат,</w:t>
      </w:r>
    </w:p>
    <w:p w:rsidR="009C2290" w:rsidRPr="009C2290" w:rsidRDefault="009C2290" w:rsidP="009C2290">
      <w:pPr>
        <w:pStyle w:val="12"/>
        <w:jc w:val="both"/>
        <w:rPr>
          <w:bCs/>
          <w:sz w:val="28"/>
          <w:szCs w:val="28"/>
          <w:lang w:val="kk-KZ"/>
        </w:rPr>
      </w:pPr>
      <w:r w:rsidRPr="009C2290">
        <w:rPr>
          <w:bCs/>
          <w:sz w:val="28"/>
          <w:szCs w:val="28"/>
          <w:lang w:val="kk-KZ"/>
        </w:rPr>
        <w:t>7 а,в,г  сыныптарында инварианттық компоненттен таңдау пәндері: алгебра (1 сағат), физика (1 сағат), география (1 сағат) - 3 сағат.</w:t>
      </w:r>
    </w:p>
    <w:p w:rsidR="009C2290" w:rsidRPr="009C2290" w:rsidRDefault="009C2290" w:rsidP="009C2290">
      <w:pPr>
        <w:pStyle w:val="12"/>
        <w:jc w:val="both"/>
        <w:rPr>
          <w:bCs/>
          <w:sz w:val="28"/>
          <w:szCs w:val="28"/>
          <w:lang w:val="kk-KZ"/>
        </w:rPr>
      </w:pPr>
      <w:r w:rsidRPr="009C2290">
        <w:rPr>
          <w:bCs/>
          <w:sz w:val="28"/>
          <w:szCs w:val="28"/>
          <w:lang w:val="kk-KZ"/>
        </w:rPr>
        <w:t>7 ә,б сыныптарында инварианттық компоненттен таңдау пәндері: химия (1 сағат), биология (1 сағат), география (1 сағат) - 3 сағат.</w:t>
      </w:r>
    </w:p>
    <w:p w:rsidR="009C2290" w:rsidRPr="009C2290" w:rsidRDefault="009C2290" w:rsidP="009C2290">
      <w:pPr>
        <w:pStyle w:val="12"/>
        <w:jc w:val="both"/>
        <w:rPr>
          <w:bCs/>
          <w:sz w:val="28"/>
          <w:szCs w:val="28"/>
          <w:lang w:val="kk-KZ"/>
        </w:rPr>
      </w:pPr>
      <w:r w:rsidRPr="009C2290">
        <w:rPr>
          <w:bCs/>
          <w:sz w:val="28"/>
          <w:szCs w:val="28"/>
          <w:lang w:val="kk-KZ"/>
        </w:rPr>
        <w:t>7 а сыныбында лицей компоненті есебінен -4 сағат.</w:t>
      </w:r>
    </w:p>
    <w:p w:rsidR="009C2290" w:rsidRPr="009C2290" w:rsidRDefault="009C2290" w:rsidP="009C2290">
      <w:pPr>
        <w:pStyle w:val="12"/>
        <w:jc w:val="both"/>
        <w:rPr>
          <w:bCs/>
          <w:sz w:val="28"/>
          <w:szCs w:val="28"/>
          <w:lang w:val="kk-KZ"/>
        </w:rPr>
      </w:pPr>
      <w:r w:rsidRPr="009C2290">
        <w:rPr>
          <w:bCs/>
          <w:sz w:val="28"/>
          <w:szCs w:val="28"/>
          <w:lang w:val="kk-KZ"/>
        </w:rPr>
        <w:t>8 а,ә,б,в,г,д,е- сыныптарында «Жаһандық құзыреттілік»-3,5 сағат, 8 а,ә,б,г,д дене шынықтыру: спорттық ойындар компонентінен «Спорттық ойындар»- 7 сағат.</w:t>
      </w:r>
    </w:p>
    <w:p w:rsidR="009C2290" w:rsidRPr="009C2290" w:rsidRDefault="009C2290" w:rsidP="009C2290">
      <w:pPr>
        <w:pStyle w:val="12"/>
        <w:jc w:val="both"/>
        <w:rPr>
          <w:bCs/>
          <w:sz w:val="28"/>
          <w:szCs w:val="28"/>
          <w:lang w:val="kk-KZ"/>
        </w:rPr>
      </w:pPr>
      <w:r w:rsidRPr="009C2290">
        <w:rPr>
          <w:bCs/>
          <w:sz w:val="28"/>
          <w:szCs w:val="28"/>
          <w:lang w:val="kk-KZ"/>
        </w:rPr>
        <w:t>8 а,в,д  сыныптарында инварианттық компоненттен таңдау пәндері: алгебра (1 сағат), физика (1 сағат), география (1 сағат) - 3 сағат.</w:t>
      </w:r>
    </w:p>
    <w:p w:rsidR="009C2290" w:rsidRPr="009C2290" w:rsidRDefault="009C2290" w:rsidP="009C2290">
      <w:pPr>
        <w:pStyle w:val="12"/>
        <w:jc w:val="both"/>
        <w:rPr>
          <w:bCs/>
          <w:sz w:val="28"/>
          <w:szCs w:val="28"/>
          <w:lang w:val="kk-KZ"/>
        </w:rPr>
      </w:pPr>
      <w:r w:rsidRPr="009C2290">
        <w:rPr>
          <w:bCs/>
          <w:sz w:val="28"/>
          <w:szCs w:val="28"/>
          <w:lang w:val="kk-KZ"/>
        </w:rPr>
        <w:t>8 ә,б,г сыныптарында инварианттық компоненттен таңдау пәндері: химия (1 сағат), биология (1 сағат), география (1 сағат) - 3 сағат.</w:t>
      </w:r>
    </w:p>
    <w:p w:rsidR="009C2290" w:rsidRPr="009C2290" w:rsidRDefault="009C2290" w:rsidP="009C2290">
      <w:pPr>
        <w:pStyle w:val="12"/>
        <w:jc w:val="both"/>
        <w:rPr>
          <w:bCs/>
          <w:sz w:val="28"/>
          <w:szCs w:val="28"/>
          <w:lang w:val="kk-KZ"/>
        </w:rPr>
      </w:pPr>
      <w:r w:rsidRPr="009C2290">
        <w:rPr>
          <w:bCs/>
          <w:sz w:val="28"/>
          <w:szCs w:val="28"/>
          <w:lang w:val="kk-KZ"/>
        </w:rPr>
        <w:t>8 а сыныбында лицей компоненті есебінен -5 сағат.</w:t>
      </w:r>
    </w:p>
    <w:p w:rsidR="009C2290" w:rsidRPr="009C2290" w:rsidRDefault="009C2290" w:rsidP="009C2290">
      <w:pPr>
        <w:pStyle w:val="12"/>
        <w:jc w:val="both"/>
        <w:rPr>
          <w:bCs/>
          <w:sz w:val="28"/>
          <w:szCs w:val="28"/>
          <w:lang w:val="kk-KZ"/>
        </w:rPr>
      </w:pPr>
      <w:r w:rsidRPr="009C2290">
        <w:rPr>
          <w:bCs/>
          <w:sz w:val="28"/>
          <w:szCs w:val="28"/>
          <w:lang w:val="kk-KZ"/>
        </w:rPr>
        <w:t xml:space="preserve">9 а,ә,б,г,д,е- сыныптарында «Жаһандық құзыреттілік»- 6 сағат, 9 а,ә,б,г,д,е дене шынықтыру: спорттық ойындар компонентінен «Спорттық ойындар»-6 сағат. </w:t>
      </w:r>
    </w:p>
    <w:p w:rsidR="009C2290" w:rsidRPr="009C2290" w:rsidRDefault="009C2290" w:rsidP="009C2290">
      <w:pPr>
        <w:pStyle w:val="12"/>
        <w:jc w:val="both"/>
        <w:rPr>
          <w:bCs/>
          <w:sz w:val="28"/>
          <w:szCs w:val="28"/>
          <w:lang w:val="kk-KZ"/>
        </w:rPr>
      </w:pPr>
      <w:r w:rsidRPr="009C2290">
        <w:rPr>
          <w:bCs/>
          <w:sz w:val="28"/>
          <w:szCs w:val="28"/>
          <w:lang w:val="kk-KZ"/>
        </w:rPr>
        <w:t>9 а,в,д сыныптарында инварианттық компоненттен таңдау пәндері: алгебра (1 сағат), физика (1 сағат), география (1 сағат) - 3 сағат.</w:t>
      </w:r>
    </w:p>
    <w:p w:rsidR="009C2290" w:rsidRPr="009C2290" w:rsidRDefault="009C2290" w:rsidP="009C2290">
      <w:pPr>
        <w:pStyle w:val="12"/>
        <w:jc w:val="both"/>
        <w:rPr>
          <w:bCs/>
          <w:sz w:val="28"/>
          <w:szCs w:val="28"/>
          <w:lang w:val="kk-KZ"/>
        </w:rPr>
      </w:pPr>
      <w:r w:rsidRPr="009C2290">
        <w:rPr>
          <w:bCs/>
          <w:sz w:val="28"/>
          <w:szCs w:val="28"/>
          <w:lang w:val="kk-KZ"/>
        </w:rPr>
        <w:t>9 ә,б,г сыныптарында инварианттық компоненттен таңдау пәндері: химия (1 сағат), биология (1 сағат), география (1 сағат) - 3 сағат.</w:t>
      </w:r>
    </w:p>
    <w:p w:rsidR="009C2290" w:rsidRPr="009C2290" w:rsidRDefault="009C2290" w:rsidP="009C2290">
      <w:pPr>
        <w:pStyle w:val="12"/>
        <w:jc w:val="both"/>
        <w:rPr>
          <w:bCs/>
          <w:sz w:val="28"/>
          <w:szCs w:val="28"/>
          <w:lang w:val="kk-KZ"/>
        </w:rPr>
      </w:pPr>
      <w:r w:rsidRPr="009C2290">
        <w:rPr>
          <w:bCs/>
          <w:sz w:val="28"/>
          <w:szCs w:val="28"/>
          <w:lang w:val="kk-KZ"/>
        </w:rPr>
        <w:t>9 а сыныбында лицей компоненті есебінен -5 сағат.</w:t>
      </w:r>
    </w:p>
    <w:p w:rsidR="009C2290" w:rsidRPr="009C2290" w:rsidRDefault="009C2290" w:rsidP="009C2290">
      <w:pPr>
        <w:pStyle w:val="12"/>
        <w:jc w:val="both"/>
        <w:rPr>
          <w:bCs/>
          <w:sz w:val="28"/>
          <w:szCs w:val="28"/>
          <w:lang w:val="kk-KZ"/>
        </w:rPr>
      </w:pPr>
      <w:r w:rsidRPr="009C2290">
        <w:rPr>
          <w:bCs/>
          <w:sz w:val="28"/>
          <w:szCs w:val="28"/>
          <w:lang w:val="kk-KZ"/>
        </w:rPr>
        <w:t xml:space="preserve">10 а сыныбында «Жаһандық құзыреттілік» - 1 сағат, дене шынықтыру: спорттық ойындар компонентінен «Спорттық ойындар»-1 сағат,  инварианттық компоненттен таңдау пәндері: Қазақстан тарихы-1 сағат, қазақ тілі-1 сағат, геометрия-1сағат, АӘД -1 сағат) - 4 сағат. Элективті курстар есебінен «Python бағдарламалау тілінде графикалық суреттерді қарастыру» -1 сағат. </w:t>
      </w:r>
    </w:p>
    <w:p w:rsidR="009C2290" w:rsidRPr="009C2290" w:rsidRDefault="009C2290" w:rsidP="009C2290">
      <w:pPr>
        <w:pStyle w:val="12"/>
        <w:jc w:val="both"/>
        <w:rPr>
          <w:bCs/>
          <w:sz w:val="28"/>
          <w:szCs w:val="28"/>
          <w:lang w:val="kk-KZ"/>
        </w:rPr>
      </w:pPr>
      <w:r w:rsidRPr="009C2290">
        <w:rPr>
          <w:bCs/>
          <w:sz w:val="28"/>
          <w:szCs w:val="28"/>
          <w:lang w:val="kk-KZ"/>
        </w:rPr>
        <w:t>10 а сыныбында лицей компоненті есебінен -4 сағат.</w:t>
      </w:r>
    </w:p>
    <w:p w:rsidR="009C2290" w:rsidRPr="009C2290" w:rsidRDefault="009C2290" w:rsidP="009C2290">
      <w:pPr>
        <w:pStyle w:val="12"/>
        <w:jc w:val="both"/>
        <w:rPr>
          <w:bCs/>
          <w:sz w:val="28"/>
          <w:szCs w:val="28"/>
          <w:highlight w:val="green"/>
          <w:lang w:val="kk-KZ"/>
        </w:rPr>
      </w:pPr>
    </w:p>
    <w:p w:rsidR="009C2290" w:rsidRPr="009C2290" w:rsidRDefault="009C2290" w:rsidP="009C2290">
      <w:pPr>
        <w:pStyle w:val="12"/>
        <w:jc w:val="both"/>
        <w:rPr>
          <w:bCs/>
          <w:sz w:val="28"/>
          <w:szCs w:val="28"/>
          <w:lang w:val="kk-KZ"/>
        </w:rPr>
      </w:pPr>
      <w:r w:rsidRPr="009C2290">
        <w:rPr>
          <w:bCs/>
          <w:sz w:val="28"/>
          <w:szCs w:val="28"/>
          <w:lang w:val="kk-KZ"/>
        </w:rPr>
        <w:lastRenderedPageBreak/>
        <w:t>10 ә сыныбында «Жаһандық құзыреттілік» - 1 сағат, дене шынықтыру: спорттық ойындар компонентінен «Спорттық ойындар»- 1сағат,  инварианттық компоненттен таңдау пәндері:  информатика (1 сағат), Қазақстан тарихы (1 сағат) АӘД (1 сағат) - 3 сағат, элективті курстар есебінен «Физикадан қиындығы жоғары есептер шығару» -1 сағат,.</w:t>
      </w:r>
    </w:p>
    <w:p w:rsidR="009C2290" w:rsidRPr="009C2290" w:rsidRDefault="009C2290" w:rsidP="009C2290">
      <w:pPr>
        <w:pStyle w:val="12"/>
        <w:jc w:val="both"/>
        <w:rPr>
          <w:bCs/>
          <w:sz w:val="28"/>
          <w:szCs w:val="28"/>
          <w:lang w:val="kk-KZ"/>
        </w:rPr>
      </w:pPr>
      <w:r w:rsidRPr="009C2290">
        <w:rPr>
          <w:bCs/>
          <w:sz w:val="28"/>
          <w:szCs w:val="28"/>
          <w:lang w:val="kk-KZ"/>
        </w:rPr>
        <w:t>10 б сыныбында «Жаһандық құзыреттілік» - 1 сағат, дене шынықтыру: спорттық ойындар компонентінен «Спорттық ойындар»- 1 сағат,  инварианттық компоненттен таңдау пәндері: информатика (1 сағат), Қазақстан тарихы (1 сағат) АӘД (1 сағат) - 3 сағат, элективті курстар есебінен «Экология және биосфера» -1 сағат.</w:t>
      </w:r>
    </w:p>
    <w:p w:rsidR="009C2290" w:rsidRPr="009C2290" w:rsidRDefault="009C2290" w:rsidP="009C2290">
      <w:pPr>
        <w:pStyle w:val="12"/>
        <w:jc w:val="both"/>
        <w:rPr>
          <w:bCs/>
          <w:sz w:val="28"/>
          <w:szCs w:val="28"/>
          <w:lang w:val="kk-KZ"/>
        </w:rPr>
      </w:pPr>
      <w:r w:rsidRPr="009C2290">
        <w:rPr>
          <w:bCs/>
          <w:sz w:val="28"/>
          <w:szCs w:val="28"/>
          <w:lang w:val="kk-KZ"/>
        </w:rPr>
        <w:t>11 а «Жаһандық құзыреттілік» - 1 сағат, дене шынықтыру: спорттық ойындар компонентінен «Спорттық ойындар»-1 сағат,  инварианттық компоненттен таңдау пәндері: Қазақстан тарихы (1 сағат), қазақ әдебиеті  (1 сағат), ағылшын тілі  - 3 сағат.</w:t>
      </w:r>
    </w:p>
    <w:p w:rsidR="009C2290" w:rsidRPr="009C2290" w:rsidRDefault="009C2290" w:rsidP="009C2290">
      <w:pPr>
        <w:pStyle w:val="12"/>
        <w:jc w:val="both"/>
        <w:rPr>
          <w:bCs/>
          <w:sz w:val="28"/>
          <w:szCs w:val="28"/>
          <w:lang w:val="kk-KZ"/>
        </w:rPr>
      </w:pPr>
      <w:r w:rsidRPr="009C2290">
        <w:rPr>
          <w:bCs/>
          <w:sz w:val="28"/>
          <w:szCs w:val="28"/>
          <w:lang w:val="kk-KZ"/>
        </w:rPr>
        <w:t>11 ә «Жаһандық құзыреттілік» - 1 сағат, дене шынықтыру: спорттық ойындар компонентінен «Спорттық ойындар»-1 сағат,  инварианттық компоненттен таңдау пәндері: Қазақстан тарихы (1 сағат), қазақ тілі (1 сағат), геометрия 1 сағат, география -1 сағат - 4 сағат, элективті курстар есебінен «Python бағдарламалау тілінде графикалық суреттерді қарастыру» -1 сағат. 11 ә сыныбында лицей компоненті есебінен -4 сағат.</w:t>
      </w:r>
    </w:p>
    <w:p w:rsidR="009C2290" w:rsidRPr="009C2290" w:rsidRDefault="009C2290" w:rsidP="009C2290">
      <w:pPr>
        <w:pStyle w:val="12"/>
        <w:jc w:val="both"/>
        <w:rPr>
          <w:bCs/>
          <w:sz w:val="28"/>
          <w:szCs w:val="28"/>
          <w:lang w:val="kk-KZ"/>
        </w:rPr>
      </w:pPr>
      <w:r w:rsidRPr="009C2290">
        <w:rPr>
          <w:bCs/>
          <w:sz w:val="28"/>
          <w:szCs w:val="28"/>
          <w:lang w:val="kk-KZ"/>
        </w:rPr>
        <w:t>11 б «Жаһандық құзыреттілік» - 1 сағат, дене шынықтыру: спорттық ойындар компонентінен «Спорттық ойындар»-1 сағат,  инварианттық компоненттен таңдау пәндері: информатика (1 сағат), Қазақстан тарихы- (1 сағат), қазақ тілі (1 сағат) - 3 сағат, элективті курстар есебінен «Физикадан күрделі есептерін шығару» -1 сағат.</w:t>
      </w:r>
    </w:p>
    <w:p w:rsidR="00A0470C" w:rsidRPr="0008577E" w:rsidRDefault="00A0470C" w:rsidP="00A0470C">
      <w:pPr>
        <w:spacing w:after="0" w:line="240" w:lineRule="auto"/>
        <w:ind w:firstLine="180"/>
        <w:jc w:val="both"/>
        <w:textAlignment w:val="baseline"/>
        <w:rPr>
          <w:rFonts w:ascii="Times New Roman" w:hAnsi="Times New Roman"/>
          <w:b/>
          <w:bCs/>
          <w:sz w:val="28"/>
          <w:szCs w:val="28"/>
          <w:lang w:val="kk-KZ"/>
        </w:rPr>
      </w:pPr>
    </w:p>
    <w:p w:rsidR="005C5D2B" w:rsidRPr="005C5D2B" w:rsidRDefault="005C5D2B" w:rsidP="005C5D2B">
      <w:pPr>
        <w:spacing w:after="0" w:line="240" w:lineRule="auto"/>
        <w:ind w:firstLine="180"/>
        <w:jc w:val="both"/>
        <w:textAlignment w:val="baseline"/>
        <w:rPr>
          <w:rFonts w:ascii="Times New Roman" w:hAnsi="Times New Roman"/>
          <w:b/>
          <w:bCs/>
          <w:color w:val="000000" w:themeColor="text1"/>
          <w:sz w:val="28"/>
          <w:szCs w:val="28"/>
          <w:lang w:val="kk-KZ"/>
        </w:rPr>
      </w:pPr>
      <w:bookmarkStart w:id="1" w:name="_Hlk136442375"/>
      <w:r w:rsidRPr="00D5579F">
        <w:rPr>
          <w:rFonts w:ascii="Times New Roman" w:hAnsi="Times New Roman"/>
          <w:b/>
          <w:bCs/>
          <w:color w:val="000000" w:themeColor="text1"/>
          <w:sz w:val="28"/>
          <w:szCs w:val="28"/>
          <w:lang w:val="kk-KZ"/>
        </w:rPr>
        <w:t>Олимпиадалар қорытындысы</w:t>
      </w:r>
    </w:p>
    <w:p w:rsidR="005C5D2B" w:rsidRDefault="005C5D2B" w:rsidP="005C5D2B">
      <w:pPr>
        <w:pStyle w:val="af1"/>
        <w:spacing w:before="0" w:after="0"/>
        <w:textAlignment w:val="top"/>
        <w:rPr>
          <w:sz w:val="28"/>
          <w:szCs w:val="28"/>
          <w:lang w:val="kk-KZ"/>
        </w:rPr>
      </w:pPr>
      <w:r w:rsidRPr="005E014E">
        <w:rPr>
          <w:sz w:val="28"/>
          <w:szCs w:val="28"/>
          <w:lang w:val="kk-KZ"/>
        </w:rPr>
        <w:t xml:space="preserve">    5-6 сынып оқушыларына арналған «Дарын» республикалық олимпиаданың </w:t>
      </w:r>
      <w:r>
        <w:rPr>
          <w:sz w:val="28"/>
          <w:szCs w:val="28"/>
          <w:lang w:val="kk-KZ"/>
        </w:rPr>
        <w:t xml:space="preserve">қалалық кезеңіне мектепішілік кезеңде </w:t>
      </w:r>
      <w:r w:rsidRPr="005E014E">
        <w:rPr>
          <w:sz w:val="28"/>
          <w:szCs w:val="28"/>
          <w:lang w:val="kk-KZ"/>
        </w:rPr>
        <w:t>1</w:t>
      </w:r>
      <w:r>
        <w:rPr>
          <w:sz w:val="28"/>
          <w:szCs w:val="28"/>
          <w:lang w:val="kk-KZ"/>
        </w:rPr>
        <w:t>-ші</w:t>
      </w:r>
      <w:r w:rsidRPr="005E014E">
        <w:rPr>
          <w:sz w:val="28"/>
          <w:szCs w:val="28"/>
          <w:lang w:val="kk-KZ"/>
        </w:rPr>
        <w:t xml:space="preserve"> орын</w:t>
      </w:r>
      <w:r>
        <w:rPr>
          <w:sz w:val="28"/>
          <w:szCs w:val="28"/>
          <w:lang w:val="kk-KZ"/>
        </w:rPr>
        <w:t>ға ие болған</w:t>
      </w:r>
      <w:r w:rsidRPr="005E014E">
        <w:rPr>
          <w:sz w:val="28"/>
          <w:szCs w:val="28"/>
          <w:lang w:val="kk-KZ"/>
        </w:rPr>
        <w:t xml:space="preserve">  1</w:t>
      </w:r>
      <w:r>
        <w:rPr>
          <w:sz w:val="28"/>
          <w:szCs w:val="28"/>
          <w:lang w:val="kk-KZ"/>
        </w:rPr>
        <w:t>2</w:t>
      </w:r>
      <w:r w:rsidRPr="005E014E">
        <w:rPr>
          <w:sz w:val="28"/>
          <w:szCs w:val="28"/>
          <w:lang w:val="kk-KZ"/>
        </w:rPr>
        <w:t xml:space="preserve"> оқушы</w:t>
      </w:r>
      <w:r>
        <w:rPr>
          <w:sz w:val="28"/>
          <w:szCs w:val="28"/>
          <w:lang w:val="kk-KZ"/>
        </w:rPr>
        <w:t xml:space="preserve"> қатысты</w:t>
      </w:r>
      <w:r w:rsidRPr="005E014E">
        <w:rPr>
          <w:sz w:val="28"/>
          <w:szCs w:val="28"/>
          <w:lang w:val="kk-KZ"/>
        </w:rPr>
        <w:t>. 1</w:t>
      </w:r>
      <w:r>
        <w:rPr>
          <w:sz w:val="28"/>
          <w:szCs w:val="28"/>
          <w:lang w:val="kk-KZ"/>
        </w:rPr>
        <w:t>2</w:t>
      </w:r>
      <w:r w:rsidRPr="005E014E">
        <w:rPr>
          <w:sz w:val="28"/>
          <w:szCs w:val="28"/>
          <w:lang w:val="kk-KZ"/>
        </w:rPr>
        <w:t xml:space="preserve"> оқушының </w:t>
      </w:r>
      <w:r>
        <w:rPr>
          <w:sz w:val="28"/>
          <w:szCs w:val="28"/>
          <w:lang w:val="kk-KZ"/>
        </w:rPr>
        <w:t>6</w:t>
      </w:r>
      <w:r w:rsidRPr="005E014E">
        <w:rPr>
          <w:sz w:val="28"/>
          <w:szCs w:val="28"/>
          <w:lang w:val="kk-KZ"/>
        </w:rPr>
        <w:t>-</w:t>
      </w:r>
      <w:r>
        <w:rPr>
          <w:sz w:val="28"/>
          <w:szCs w:val="28"/>
          <w:lang w:val="kk-KZ"/>
        </w:rPr>
        <w:t>ы</w:t>
      </w:r>
      <w:r w:rsidRPr="005E014E">
        <w:rPr>
          <w:sz w:val="28"/>
          <w:szCs w:val="28"/>
          <w:lang w:val="kk-KZ"/>
        </w:rPr>
        <w:t xml:space="preserve"> жүлделі орындарға ие болды. Бұл </w:t>
      </w:r>
      <w:r>
        <w:rPr>
          <w:sz w:val="28"/>
          <w:szCs w:val="28"/>
          <w:lang w:val="kk-KZ"/>
        </w:rPr>
        <w:t xml:space="preserve">50 </w:t>
      </w:r>
      <w:r w:rsidRPr="005E014E">
        <w:rPr>
          <w:sz w:val="28"/>
          <w:szCs w:val="28"/>
          <w:lang w:val="kk-KZ"/>
        </w:rPr>
        <w:t>пайызды құрайды.</w:t>
      </w:r>
    </w:p>
    <w:tbl>
      <w:tblPr>
        <w:tblW w:w="9776" w:type="dxa"/>
        <w:tblCellMar>
          <w:left w:w="0" w:type="dxa"/>
          <w:right w:w="0" w:type="dxa"/>
        </w:tblCellMar>
        <w:tblLook w:val="0600" w:firstRow="0" w:lastRow="0" w:firstColumn="0" w:lastColumn="0" w:noHBand="1" w:noVBand="1"/>
      </w:tblPr>
      <w:tblGrid>
        <w:gridCol w:w="371"/>
        <w:gridCol w:w="1819"/>
        <w:gridCol w:w="1677"/>
        <w:gridCol w:w="1018"/>
        <w:gridCol w:w="1595"/>
        <w:gridCol w:w="3296"/>
      </w:tblGrid>
      <w:tr w:rsidR="005C5D2B" w:rsidRPr="007F0D5C" w:rsidTr="00066E58">
        <w:trPr>
          <w:trHeight w:val="373"/>
        </w:trPr>
        <w:tc>
          <w:tcPr>
            <w:tcW w:w="9776" w:type="dxa"/>
            <w:gridSpan w:val="6"/>
            <w:tcBorders>
              <w:top w:val="single" w:sz="4" w:space="0" w:color="000000"/>
              <w:left w:val="single" w:sz="4" w:space="0" w:color="000000"/>
              <w:bottom w:val="single" w:sz="4" w:space="0" w:color="000000"/>
              <w:right w:val="single" w:sz="4" w:space="0" w:color="000000"/>
            </w:tcBorders>
            <w:shd w:val="clear" w:color="auto" w:fill="auto"/>
            <w:tcMar>
              <w:top w:w="12" w:type="dxa"/>
              <w:left w:w="12" w:type="dxa"/>
              <w:bottom w:w="0" w:type="dxa"/>
              <w:right w:w="12" w:type="dxa"/>
            </w:tcMar>
            <w:vAlign w:val="center"/>
            <w:hideMark/>
          </w:tcPr>
          <w:p w:rsidR="005C5D2B" w:rsidRPr="00807B32" w:rsidRDefault="005C5D2B" w:rsidP="00066E58">
            <w:pPr>
              <w:spacing w:after="0" w:line="240" w:lineRule="auto"/>
              <w:jc w:val="center"/>
              <w:textAlignment w:val="center"/>
              <w:rPr>
                <w:rFonts w:ascii="Arial" w:hAnsi="Arial" w:cs="Arial"/>
                <w:sz w:val="24"/>
                <w:szCs w:val="24"/>
                <w:lang w:val="kk-KZ"/>
              </w:rPr>
            </w:pPr>
            <w:r w:rsidRPr="00807B32">
              <w:rPr>
                <w:rFonts w:ascii="Times New Roman" w:hAnsi="Times New Roman"/>
                <w:b/>
                <w:bCs/>
                <w:color w:val="000000" w:themeColor="text1"/>
                <w:kern w:val="24"/>
                <w:sz w:val="24"/>
                <w:szCs w:val="24"/>
                <w:lang w:val="kk-KZ"/>
              </w:rPr>
              <w:t>202</w:t>
            </w:r>
            <w:r>
              <w:rPr>
                <w:rFonts w:ascii="Times New Roman" w:hAnsi="Times New Roman"/>
                <w:b/>
                <w:bCs/>
                <w:color w:val="000000" w:themeColor="text1"/>
                <w:kern w:val="24"/>
                <w:sz w:val="24"/>
                <w:szCs w:val="24"/>
                <w:lang w:val="kk-KZ"/>
              </w:rPr>
              <w:t>3</w:t>
            </w:r>
            <w:r w:rsidRPr="00807B32">
              <w:rPr>
                <w:rFonts w:ascii="Times New Roman" w:hAnsi="Times New Roman"/>
                <w:b/>
                <w:bCs/>
                <w:color w:val="000000" w:themeColor="text1"/>
                <w:kern w:val="24"/>
                <w:sz w:val="24"/>
                <w:szCs w:val="24"/>
                <w:lang w:val="kk-KZ"/>
              </w:rPr>
              <w:t>-202</w:t>
            </w:r>
            <w:r>
              <w:rPr>
                <w:rFonts w:ascii="Times New Roman" w:hAnsi="Times New Roman"/>
                <w:b/>
                <w:bCs/>
                <w:color w:val="000000" w:themeColor="text1"/>
                <w:kern w:val="24"/>
                <w:sz w:val="24"/>
                <w:szCs w:val="24"/>
                <w:lang w:val="kk-KZ"/>
              </w:rPr>
              <w:t>4</w:t>
            </w:r>
            <w:r w:rsidRPr="00807B32">
              <w:rPr>
                <w:rFonts w:ascii="Times New Roman" w:hAnsi="Times New Roman"/>
                <w:b/>
                <w:bCs/>
                <w:color w:val="000000" w:themeColor="text1"/>
                <w:kern w:val="24"/>
                <w:sz w:val="24"/>
                <w:szCs w:val="24"/>
                <w:lang w:val="kk-KZ"/>
              </w:rPr>
              <w:t xml:space="preserve"> оқу жылындағы 5-6 сынып арасында жалпы білім беретін пәндер бойынша республикалық олимпиадасының қалалық кезеңінің жеңімпаздары</w:t>
            </w:r>
          </w:p>
        </w:tc>
      </w:tr>
      <w:tr w:rsidR="005C5D2B" w:rsidRPr="00807B32" w:rsidTr="00066E58">
        <w:trPr>
          <w:trHeight w:val="1022"/>
        </w:trPr>
        <w:tc>
          <w:tcPr>
            <w:tcW w:w="371" w:type="dxa"/>
            <w:tcBorders>
              <w:top w:val="single" w:sz="4" w:space="0" w:color="000000"/>
              <w:left w:val="single" w:sz="4" w:space="0" w:color="000000"/>
              <w:bottom w:val="single" w:sz="4" w:space="0" w:color="000000"/>
              <w:right w:val="single" w:sz="4" w:space="0" w:color="000000"/>
            </w:tcBorders>
            <w:shd w:val="clear" w:color="auto" w:fill="auto"/>
            <w:tcMar>
              <w:top w:w="12" w:type="dxa"/>
              <w:left w:w="12" w:type="dxa"/>
              <w:bottom w:w="0" w:type="dxa"/>
              <w:right w:w="12" w:type="dxa"/>
            </w:tcMar>
            <w:hideMark/>
          </w:tcPr>
          <w:p w:rsidR="005C5D2B" w:rsidRPr="00807B32" w:rsidRDefault="005C5D2B" w:rsidP="00066E58">
            <w:pPr>
              <w:spacing w:after="0" w:line="240" w:lineRule="auto"/>
              <w:jc w:val="center"/>
              <w:textAlignment w:val="top"/>
              <w:rPr>
                <w:rFonts w:ascii="Arial" w:hAnsi="Arial" w:cs="Arial"/>
                <w:sz w:val="24"/>
                <w:szCs w:val="24"/>
              </w:rPr>
            </w:pPr>
            <w:r w:rsidRPr="00807B32">
              <w:rPr>
                <w:rFonts w:ascii="Times New Roman" w:hAnsi="Times New Roman"/>
                <w:b/>
                <w:bCs/>
                <w:color w:val="000000"/>
                <w:kern w:val="24"/>
                <w:sz w:val="24"/>
                <w:szCs w:val="24"/>
              </w:rPr>
              <w:t>№</w:t>
            </w:r>
          </w:p>
        </w:tc>
        <w:tc>
          <w:tcPr>
            <w:tcW w:w="1819" w:type="dxa"/>
            <w:tcBorders>
              <w:top w:val="single" w:sz="4" w:space="0" w:color="000000"/>
              <w:left w:val="single" w:sz="4" w:space="0" w:color="000000"/>
              <w:bottom w:val="single" w:sz="4" w:space="0" w:color="000000"/>
              <w:right w:val="single" w:sz="4" w:space="0" w:color="000000"/>
            </w:tcBorders>
            <w:shd w:val="clear" w:color="auto" w:fill="auto"/>
            <w:tcMar>
              <w:top w:w="12" w:type="dxa"/>
              <w:left w:w="12" w:type="dxa"/>
              <w:bottom w:w="0" w:type="dxa"/>
              <w:right w:w="12" w:type="dxa"/>
            </w:tcMar>
            <w:hideMark/>
          </w:tcPr>
          <w:p w:rsidR="005C5D2B" w:rsidRPr="00807B32" w:rsidRDefault="005C5D2B" w:rsidP="00066E58">
            <w:pPr>
              <w:spacing w:after="0" w:line="240" w:lineRule="auto"/>
              <w:jc w:val="center"/>
              <w:textAlignment w:val="top"/>
              <w:rPr>
                <w:rFonts w:ascii="Arial" w:hAnsi="Arial" w:cs="Arial"/>
                <w:sz w:val="24"/>
                <w:szCs w:val="24"/>
              </w:rPr>
            </w:pPr>
            <w:r w:rsidRPr="00807B32">
              <w:rPr>
                <w:rFonts w:ascii="Times New Roman" w:hAnsi="Times New Roman"/>
                <w:b/>
                <w:bCs/>
                <w:color w:val="000000"/>
                <w:kern w:val="24"/>
                <w:sz w:val="24"/>
                <w:szCs w:val="24"/>
              </w:rPr>
              <w:t>Оқушының аты-жөні (толық)</w:t>
            </w:r>
          </w:p>
        </w:tc>
        <w:tc>
          <w:tcPr>
            <w:tcW w:w="1677" w:type="dxa"/>
            <w:tcBorders>
              <w:top w:val="single" w:sz="4" w:space="0" w:color="000000"/>
              <w:left w:val="single" w:sz="4" w:space="0" w:color="000000"/>
              <w:bottom w:val="single" w:sz="4" w:space="0" w:color="000000"/>
              <w:right w:val="single" w:sz="4" w:space="0" w:color="000000"/>
            </w:tcBorders>
            <w:shd w:val="clear" w:color="auto" w:fill="auto"/>
            <w:tcMar>
              <w:top w:w="12" w:type="dxa"/>
              <w:left w:w="12" w:type="dxa"/>
              <w:bottom w:w="0" w:type="dxa"/>
              <w:right w:w="12" w:type="dxa"/>
            </w:tcMar>
            <w:hideMark/>
          </w:tcPr>
          <w:p w:rsidR="005C5D2B" w:rsidRPr="00807B32" w:rsidRDefault="005C5D2B" w:rsidP="00066E58">
            <w:pPr>
              <w:spacing w:after="0" w:line="240" w:lineRule="auto"/>
              <w:jc w:val="center"/>
              <w:textAlignment w:val="top"/>
              <w:rPr>
                <w:rFonts w:ascii="Arial" w:hAnsi="Arial" w:cs="Arial"/>
                <w:sz w:val="24"/>
                <w:szCs w:val="24"/>
              </w:rPr>
            </w:pPr>
            <w:r w:rsidRPr="00807B32">
              <w:rPr>
                <w:rFonts w:ascii="Times New Roman" w:hAnsi="Times New Roman"/>
                <w:b/>
                <w:bCs/>
                <w:color w:val="000000"/>
                <w:kern w:val="24"/>
                <w:sz w:val="24"/>
                <w:szCs w:val="24"/>
              </w:rPr>
              <w:t>Пәні</w:t>
            </w:r>
          </w:p>
        </w:tc>
        <w:tc>
          <w:tcPr>
            <w:tcW w:w="1018" w:type="dxa"/>
            <w:tcBorders>
              <w:top w:val="single" w:sz="4" w:space="0" w:color="000000"/>
              <w:left w:val="single" w:sz="4" w:space="0" w:color="000000"/>
              <w:bottom w:val="single" w:sz="4" w:space="0" w:color="000000"/>
              <w:right w:val="single" w:sz="4" w:space="0" w:color="000000"/>
            </w:tcBorders>
            <w:shd w:val="clear" w:color="auto" w:fill="auto"/>
            <w:tcMar>
              <w:top w:w="12" w:type="dxa"/>
              <w:left w:w="12" w:type="dxa"/>
              <w:bottom w:w="0" w:type="dxa"/>
              <w:right w:w="12" w:type="dxa"/>
            </w:tcMar>
            <w:hideMark/>
          </w:tcPr>
          <w:p w:rsidR="005C5D2B" w:rsidRPr="00807B32" w:rsidRDefault="005C5D2B" w:rsidP="00066E58">
            <w:pPr>
              <w:spacing w:after="0" w:line="240" w:lineRule="auto"/>
              <w:jc w:val="center"/>
              <w:textAlignment w:val="top"/>
              <w:rPr>
                <w:rFonts w:ascii="Arial" w:hAnsi="Arial" w:cs="Arial"/>
                <w:sz w:val="24"/>
                <w:szCs w:val="24"/>
              </w:rPr>
            </w:pPr>
            <w:r w:rsidRPr="00807B32">
              <w:rPr>
                <w:rFonts w:ascii="Times New Roman" w:hAnsi="Times New Roman"/>
                <w:b/>
                <w:bCs/>
                <w:color w:val="000000"/>
                <w:kern w:val="24"/>
                <w:sz w:val="24"/>
                <w:szCs w:val="24"/>
              </w:rPr>
              <w:t>Сыныбы</w:t>
            </w:r>
          </w:p>
        </w:tc>
        <w:tc>
          <w:tcPr>
            <w:tcW w:w="1595" w:type="dxa"/>
            <w:tcBorders>
              <w:top w:val="single" w:sz="4" w:space="0" w:color="000000"/>
              <w:left w:val="single" w:sz="4" w:space="0" w:color="000000"/>
              <w:bottom w:val="single" w:sz="4" w:space="0" w:color="000000"/>
              <w:right w:val="single" w:sz="4" w:space="0" w:color="000000"/>
            </w:tcBorders>
            <w:shd w:val="clear" w:color="auto" w:fill="auto"/>
            <w:tcMar>
              <w:top w:w="12" w:type="dxa"/>
              <w:left w:w="12" w:type="dxa"/>
              <w:bottom w:w="0" w:type="dxa"/>
              <w:right w:w="12" w:type="dxa"/>
            </w:tcMar>
            <w:hideMark/>
          </w:tcPr>
          <w:p w:rsidR="005C5D2B" w:rsidRPr="00807B32" w:rsidRDefault="005C5D2B" w:rsidP="00066E58">
            <w:pPr>
              <w:spacing w:after="0" w:line="240" w:lineRule="auto"/>
              <w:jc w:val="center"/>
              <w:textAlignment w:val="top"/>
              <w:rPr>
                <w:rFonts w:ascii="Arial" w:hAnsi="Arial" w:cs="Arial"/>
                <w:sz w:val="24"/>
                <w:szCs w:val="24"/>
              </w:rPr>
            </w:pPr>
            <w:r w:rsidRPr="00807B32">
              <w:rPr>
                <w:rFonts w:ascii="Times New Roman" w:hAnsi="Times New Roman"/>
                <w:b/>
                <w:bCs/>
                <w:color w:val="000000"/>
                <w:kern w:val="24"/>
                <w:sz w:val="24"/>
                <w:szCs w:val="24"/>
              </w:rPr>
              <w:t>Қалалық олимпиададан алған орны</w:t>
            </w:r>
          </w:p>
        </w:tc>
        <w:tc>
          <w:tcPr>
            <w:tcW w:w="3296" w:type="dxa"/>
            <w:tcBorders>
              <w:top w:val="single" w:sz="4" w:space="0" w:color="000000"/>
              <w:left w:val="single" w:sz="4" w:space="0" w:color="000000"/>
              <w:bottom w:val="single" w:sz="4" w:space="0" w:color="000000"/>
              <w:right w:val="single" w:sz="4" w:space="0" w:color="000000"/>
            </w:tcBorders>
            <w:shd w:val="clear" w:color="auto" w:fill="auto"/>
            <w:tcMar>
              <w:top w:w="12" w:type="dxa"/>
              <w:left w:w="12" w:type="dxa"/>
              <w:bottom w:w="0" w:type="dxa"/>
              <w:right w:w="12" w:type="dxa"/>
            </w:tcMar>
            <w:hideMark/>
          </w:tcPr>
          <w:p w:rsidR="005C5D2B" w:rsidRPr="00807B32" w:rsidRDefault="005C5D2B" w:rsidP="00066E58">
            <w:pPr>
              <w:spacing w:after="0" w:line="240" w:lineRule="auto"/>
              <w:jc w:val="center"/>
              <w:textAlignment w:val="top"/>
              <w:rPr>
                <w:rFonts w:ascii="Arial" w:hAnsi="Arial" w:cs="Arial"/>
                <w:sz w:val="24"/>
                <w:szCs w:val="24"/>
              </w:rPr>
            </w:pPr>
            <w:r w:rsidRPr="00807B32">
              <w:rPr>
                <w:rFonts w:ascii="Times New Roman" w:hAnsi="Times New Roman"/>
                <w:b/>
                <w:bCs/>
                <w:color w:val="000000"/>
                <w:kern w:val="24"/>
                <w:sz w:val="24"/>
                <w:szCs w:val="24"/>
              </w:rPr>
              <w:t>Пән мұғалімнің аты-жөні</w:t>
            </w:r>
          </w:p>
        </w:tc>
      </w:tr>
      <w:tr w:rsidR="005C5D2B" w:rsidRPr="00807B32" w:rsidTr="00066E58">
        <w:trPr>
          <w:trHeight w:val="580"/>
        </w:trPr>
        <w:tc>
          <w:tcPr>
            <w:tcW w:w="371" w:type="dxa"/>
            <w:tcBorders>
              <w:top w:val="single" w:sz="4" w:space="0" w:color="000000"/>
              <w:left w:val="single" w:sz="4" w:space="0" w:color="000000"/>
              <w:bottom w:val="single" w:sz="4" w:space="0" w:color="000000"/>
              <w:right w:val="single" w:sz="4" w:space="0" w:color="000000"/>
            </w:tcBorders>
            <w:shd w:val="clear" w:color="auto" w:fill="auto"/>
            <w:tcMar>
              <w:top w:w="12" w:type="dxa"/>
              <w:left w:w="12" w:type="dxa"/>
              <w:bottom w:w="0" w:type="dxa"/>
              <w:right w:w="12" w:type="dxa"/>
            </w:tcMar>
            <w:hideMark/>
          </w:tcPr>
          <w:p w:rsidR="005C5D2B" w:rsidRPr="00807B32" w:rsidRDefault="005C5D2B" w:rsidP="00066E58">
            <w:pPr>
              <w:spacing w:after="0" w:line="240" w:lineRule="auto"/>
              <w:jc w:val="center"/>
              <w:textAlignment w:val="top"/>
              <w:rPr>
                <w:rFonts w:ascii="Arial" w:hAnsi="Arial" w:cs="Arial"/>
                <w:sz w:val="24"/>
                <w:szCs w:val="24"/>
              </w:rPr>
            </w:pPr>
            <w:r w:rsidRPr="00807B32">
              <w:rPr>
                <w:rFonts w:ascii="Times New Roman" w:hAnsi="Times New Roman"/>
                <w:color w:val="000000"/>
                <w:kern w:val="24"/>
                <w:sz w:val="24"/>
                <w:szCs w:val="24"/>
              </w:rPr>
              <w:t>1</w:t>
            </w:r>
          </w:p>
        </w:tc>
        <w:tc>
          <w:tcPr>
            <w:tcW w:w="1819" w:type="dxa"/>
            <w:tcBorders>
              <w:top w:val="single" w:sz="4" w:space="0" w:color="000000"/>
              <w:left w:val="single" w:sz="4" w:space="0" w:color="000000"/>
              <w:bottom w:val="single" w:sz="4" w:space="0" w:color="000000"/>
              <w:right w:val="single" w:sz="4" w:space="0" w:color="000000"/>
            </w:tcBorders>
            <w:shd w:val="clear" w:color="auto" w:fill="auto"/>
            <w:tcMar>
              <w:top w:w="12" w:type="dxa"/>
              <w:left w:w="12" w:type="dxa"/>
              <w:bottom w:w="0" w:type="dxa"/>
              <w:right w:w="12" w:type="dxa"/>
            </w:tcMar>
            <w:hideMark/>
          </w:tcPr>
          <w:p w:rsidR="005C5D2B" w:rsidRPr="00807B32" w:rsidRDefault="005C5D2B" w:rsidP="00066E58">
            <w:pPr>
              <w:spacing w:after="0" w:line="240" w:lineRule="auto"/>
              <w:jc w:val="center"/>
              <w:textAlignment w:val="top"/>
              <w:rPr>
                <w:rFonts w:ascii="Arial" w:hAnsi="Arial" w:cs="Arial"/>
                <w:sz w:val="24"/>
                <w:szCs w:val="24"/>
              </w:rPr>
            </w:pPr>
            <w:r w:rsidRPr="00807B32">
              <w:rPr>
                <w:rFonts w:ascii="Times New Roman" w:hAnsi="Times New Roman"/>
                <w:color w:val="000000"/>
                <w:kern w:val="24"/>
                <w:sz w:val="24"/>
                <w:szCs w:val="24"/>
              </w:rPr>
              <w:t>Аманбай Бибінұр Ерланқызы</w:t>
            </w:r>
          </w:p>
        </w:tc>
        <w:tc>
          <w:tcPr>
            <w:tcW w:w="1677" w:type="dxa"/>
            <w:tcBorders>
              <w:top w:val="single" w:sz="4" w:space="0" w:color="000000"/>
              <w:left w:val="single" w:sz="4" w:space="0" w:color="000000"/>
              <w:bottom w:val="single" w:sz="4" w:space="0" w:color="000000"/>
              <w:right w:val="single" w:sz="4" w:space="0" w:color="000000"/>
            </w:tcBorders>
            <w:shd w:val="clear" w:color="auto" w:fill="auto"/>
            <w:tcMar>
              <w:top w:w="12" w:type="dxa"/>
              <w:left w:w="12" w:type="dxa"/>
              <w:bottom w:w="0" w:type="dxa"/>
              <w:right w:w="12" w:type="dxa"/>
            </w:tcMar>
            <w:hideMark/>
          </w:tcPr>
          <w:p w:rsidR="005C5D2B" w:rsidRPr="00807B32" w:rsidRDefault="005C5D2B" w:rsidP="00066E58">
            <w:pPr>
              <w:spacing w:after="0" w:line="240" w:lineRule="auto"/>
              <w:jc w:val="center"/>
              <w:textAlignment w:val="top"/>
              <w:rPr>
                <w:rFonts w:ascii="Arial" w:hAnsi="Arial" w:cs="Arial"/>
                <w:sz w:val="24"/>
                <w:szCs w:val="24"/>
              </w:rPr>
            </w:pPr>
            <w:r w:rsidRPr="00807B32">
              <w:rPr>
                <w:rFonts w:ascii="Times New Roman" w:hAnsi="Times New Roman"/>
                <w:color w:val="000000"/>
                <w:kern w:val="24"/>
                <w:sz w:val="24"/>
                <w:szCs w:val="24"/>
              </w:rPr>
              <w:t>Ағылшын тілі</w:t>
            </w:r>
          </w:p>
        </w:tc>
        <w:tc>
          <w:tcPr>
            <w:tcW w:w="1018" w:type="dxa"/>
            <w:tcBorders>
              <w:top w:val="single" w:sz="4" w:space="0" w:color="000000"/>
              <w:left w:val="single" w:sz="4" w:space="0" w:color="000000"/>
              <w:bottom w:val="single" w:sz="4" w:space="0" w:color="000000"/>
              <w:right w:val="single" w:sz="4" w:space="0" w:color="000000"/>
            </w:tcBorders>
            <w:shd w:val="clear" w:color="auto" w:fill="auto"/>
            <w:tcMar>
              <w:top w:w="12" w:type="dxa"/>
              <w:left w:w="12" w:type="dxa"/>
              <w:bottom w:w="0" w:type="dxa"/>
              <w:right w:w="12" w:type="dxa"/>
            </w:tcMar>
            <w:hideMark/>
          </w:tcPr>
          <w:p w:rsidR="005C5D2B" w:rsidRPr="00807B32" w:rsidRDefault="005C5D2B" w:rsidP="00066E58">
            <w:pPr>
              <w:spacing w:after="0" w:line="240" w:lineRule="auto"/>
              <w:jc w:val="center"/>
              <w:textAlignment w:val="top"/>
              <w:rPr>
                <w:rFonts w:ascii="Arial" w:hAnsi="Arial" w:cs="Arial"/>
                <w:sz w:val="24"/>
                <w:szCs w:val="24"/>
              </w:rPr>
            </w:pPr>
            <w:r w:rsidRPr="00807B32">
              <w:rPr>
                <w:rFonts w:ascii="Times New Roman" w:hAnsi="Times New Roman"/>
                <w:color w:val="000000"/>
                <w:kern w:val="24"/>
                <w:sz w:val="24"/>
                <w:szCs w:val="24"/>
              </w:rPr>
              <w:t>5А</w:t>
            </w:r>
          </w:p>
        </w:tc>
        <w:tc>
          <w:tcPr>
            <w:tcW w:w="1595" w:type="dxa"/>
            <w:tcBorders>
              <w:top w:val="single" w:sz="4" w:space="0" w:color="000000"/>
              <w:left w:val="single" w:sz="4" w:space="0" w:color="000000"/>
              <w:bottom w:val="single" w:sz="4" w:space="0" w:color="000000"/>
              <w:right w:val="single" w:sz="4" w:space="0" w:color="000000"/>
            </w:tcBorders>
            <w:shd w:val="clear" w:color="auto" w:fill="auto"/>
            <w:tcMar>
              <w:top w:w="12" w:type="dxa"/>
              <w:left w:w="12" w:type="dxa"/>
              <w:bottom w:w="0" w:type="dxa"/>
              <w:right w:w="12" w:type="dxa"/>
            </w:tcMar>
            <w:hideMark/>
          </w:tcPr>
          <w:p w:rsidR="005C5D2B" w:rsidRPr="00807B32" w:rsidRDefault="005C5D2B" w:rsidP="00066E58">
            <w:pPr>
              <w:spacing w:after="0" w:line="240" w:lineRule="auto"/>
              <w:jc w:val="center"/>
              <w:textAlignment w:val="top"/>
              <w:rPr>
                <w:rFonts w:ascii="Arial" w:hAnsi="Arial" w:cs="Arial"/>
                <w:sz w:val="24"/>
                <w:szCs w:val="24"/>
              </w:rPr>
            </w:pPr>
            <w:r w:rsidRPr="00807B32">
              <w:rPr>
                <w:rFonts w:ascii="Times New Roman" w:hAnsi="Times New Roman"/>
                <w:color w:val="000000"/>
                <w:kern w:val="24"/>
                <w:sz w:val="24"/>
                <w:szCs w:val="24"/>
              </w:rPr>
              <w:t>2 </w:t>
            </w:r>
          </w:p>
        </w:tc>
        <w:tc>
          <w:tcPr>
            <w:tcW w:w="3296" w:type="dxa"/>
            <w:tcBorders>
              <w:top w:val="single" w:sz="4" w:space="0" w:color="000000"/>
              <w:left w:val="single" w:sz="4" w:space="0" w:color="000000"/>
              <w:bottom w:val="single" w:sz="4" w:space="0" w:color="000000"/>
              <w:right w:val="single" w:sz="4" w:space="0" w:color="000000"/>
            </w:tcBorders>
            <w:shd w:val="clear" w:color="auto" w:fill="auto"/>
            <w:tcMar>
              <w:top w:w="12" w:type="dxa"/>
              <w:left w:w="12" w:type="dxa"/>
              <w:bottom w:w="0" w:type="dxa"/>
              <w:right w:w="12" w:type="dxa"/>
            </w:tcMar>
            <w:hideMark/>
          </w:tcPr>
          <w:p w:rsidR="005C5D2B" w:rsidRPr="00807B32" w:rsidRDefault="005C5D2B" w:rsidP="00066E58">
            <w:pPr>
              <w:spacing w:after="0" w:line="240" w:lineRule="auto"/>
              <w:jc w:val="center"/>
              <w:textAlignment w:val="top"/>
              <w:rPr>
                <w:rFonts w:ascii="Arial" w:hAnsi="Arial" w:cs="Arial"/>
                <w:sz w:val="24"/>
                <w:szCs w:val="24"/>
              </w:rPr>
            </w:pPr>
            <w:r w:rsidRPr="00807B32">
              <w:rPr>
                <w:rFonts w:ascii="Times New Roman" w:hAnsi="Times New Roman"/>
                <w:color w:val="000000"/>
                <w:kern w:val="24"/>
                <w:sz w:val="24"/>
                <w:szCs w:val="24"/>
              </w:rPr>
              <w:t>Есқан Жансая Мұратқызы 87009612698</w:t>
            </w:r>
          </w:p>
        </w:tc>
      </w:tr>
      <w:tr w:rsidR="005C5D2B" w:rsidRPr="00807B32" w:rsidTr="00066E58">
        <w:trPr>
          <w:trHeight w:val="563"/>
        </w:trPr>
        <w:tc>
          <w:tcPr>
            <w:tcW w:w="371" w:type="dxa"/>
            <w:tcBorders>
              <w:top w:val="single" w:sz="4" w:space="0" w:color="000000"/>
              <w:left w:val="single" w:sz="4" w:space="0" w:color="000000"/>
              <w:bottom w:val="single" w:sz="4" w:space="0" w:color="000000"/>
              <w:right w:val="single" w:sz="4" w:space="0" w:color="000000"/>
            </w:tcBorders>
            <w:shd w:val="clear" w:color="auto" w:fill="auto"/>
            <w:tcMar>
              <w:top w:w="12" w:type="dxa"/>
              <w:left w:w="12" w:type="dxa"/>
              <w:bottom w:w="0" w:type="dxa"/>
              <w:right w:w="12" w:type="dxa"/>
            </w:tcMar>
            <w:hideMark/>
          </w:tcPr>
          <w:p w:rsidR="005C5D2B" w:rsidRPr="00807B32" w:rsidRDefault="005C5D2B" w:rsidP="00066E58">
            <w:pPr>
              <w:spacing w:after="0" w:line="240" w:lineRule="auto"/>
              <w:jc w:val="center"/>
              <w:textAlignment w:val="top"/>
              <w:rPr>
                <w:rFonts w:ascii="Arial" w:hAnsi="Arial" w:cs="Arial"/>
                <w:sz w:val="24"/>
                <w:szCs w:val="24"/>
              </w:rPr>
            </w:pPr>
            <w:r w:rsidRPr="00807B32">
              <w:rPr>
                <w:rFonts w:ascii="Times New Roman" w:hAnsi="Times New Roman"/>
                <w:color w:val="000000"/>
                <w:kern w:val="24"/>
                <w:sz w:val="24"/>
                <w:szCs w:val="24"/>
              </w:rPr>
              <w:t>2</w:t>
            </w:r>
          </w:p>
        </w:tc>
        <w:tc>
          <w:tcPr>
            <w:tcW w:w="1819" w:type="dxa"/>
            <w:tcBorders>
              <w:top w:val="single" w:sz="4" w:space="0" w:color="000000"/>
              <w:left w:val="single" w:sz="4" w:space="0" w:color="000000"/>
              <w:bottom w:val="single" w:sz="4" w:space="0" w:color="000000"/>
              <w:right w:val="single" w:sz="4" w:space="0" w:color="000000"/>
            </w:tcBorders>
            <w:shd w:val="clear" w:color="auto" w:fill="auto"/>
            <w:tcMar>
              <w:top w:w="12" w:type="dxa"/>
              <w:left w:w="12" w:type="dxa"/>
              <w:bottom w:w="0" w:type="dxa"/>
              <w:right w:w="12" w:type="dxa"/>
            </w:tcMar>
            <w:hideMark/>
          </w:tcPr>
          <w:p w:rsidR="005C5D2B" w:rsidRPr="00807B32" w:rsidRDefault="005C5D2B" w:rsidP="00066E58">
            <w:pPr>
              <w:spacing w:after="0" w:line="240" w:lineRule="auto"/>
              <w:jc w:val="center"/>
              <w:textAlignment w:val="top"/>
              <w:rPr>
                <w:rFonts w:ascii="Arial" w:hAnsi="Arial" w:cs="Arial"/>
                <w:sz w:val="24"/>
                <w:szCs w:val="24"/>
              </w:rPr>
            </w:pPr>
            <w:r w:rsidRPr="00807B32">
              <w:rPr>
                <w:rFonts w:ascii="Times New Roman" w:hAnsi="Times New Roman"/>
                <w:color w:val="000000"/>
                <w:kern w:val="24"/>
                <w:sz w:val="24"/>
                <w:szCs w:val="24"/>
              </w:rPr>
              <w:t>Талғат Нұрәлі Аянұлы</w:t>
            </w:r>
          </w:p>
        </w:tc>
        <w:tc>
          <w:tcPr>
            <w:tcW w:w="1677" w:type="dxa"/>
            <w:tcBorders>
              <w:top w:val="single" w:sz="4" w:space="0" w:color="000000"/>
              <w:left w:val="single" w:sz="4" w:space="0" w:color="000000"/>
              <w:bottom w:val="single" w:sz="4" w:space="0" w:color="000000"/>
              <w:right w:val="single" w:sz="4" w:space="0" w:color="000000"/>
            </w:tcBorders>
            <w:shd w:val="clear" w:color="auto" w:fill="auto"/>
            <w:tcMar>
              <w:top w:w="12" w:type="dxa"/>
              <w:left w:w="12" w:type="dxa"/>
              <w:bottom w:w="0" w:type="dxa"/>
              <w:right w:w="12" w:type="dxa"/>
            </w:tcMar>
            <w:hideMark/>
          </w:tcPr>
          <w:p w:rsidR="005C5D2B" w:rsidRPr="00807B32" w:rsidRDefault="005C5D2B" w:rsidP="00066E58">
            <w:pPr>
              <w:spacing w:after="0" w:line="240" w:lineRule="auto"/>
              <w:jc w:val="center"/>
              <w:textAlignment w:val="top"/>
              <w:rPr>
                <w:rFonts w:ascii="Arial" w:hAnsi="Arial" w:cs="Arial"/>
                <w:sz w:val="24"/>
                <w:szCs w:val="24"/>
              </w:rPr>
            </w:pPr>
            <w:r w:rsidRPr="00807B32">
              <w:rPr>
                <w:rFonts w:ascii="Times New Roman" w:hAnsi="Times New Roman"/>
                <w:color w:val="000000"/>
                <w:kern w:val="24"/>
                <w:sz w:val="24"/>
                <w:szCs w:val="24"/>
              </w:rPr>
              <w:t>Жаратылыстану</w:t>
            </w:r>
          </w:p>
        </w:tc>
        <w:tc>
          <w:tcPr>
            <w:tcW w:w="1018" w:type="dxa"/>
            <w:tcBorders>
              <w:top w:val="single" w:sz="4" w:space="0" w:color="000000"/>
              <w:left w:val="single" w:sz="4" w:space="0" w:color="000000"/>
              <w:bottom w:val="single" w:sz="4" w:space="0" w:color="000000"/>
              <w:right w:val="single" w:sz="4" w:space="0" w:color="000000"/>
            </w:tcBorders>
            <w:shd w:val="clear" w:color="auto" w:fill="auto"/>
            <w:tcMar>
              <w:top w:w="12" w:type="dxa"/>
              <w:left w:w="12" w:type="dxa"/>
              <w:bottom w:w="0" w:type="dxa"/>
              <w:right w:w="12" w:type="dxa"/>
            </w:tcMar>
            <w:hideMark/>
          </w:tcPr>
          <w:p w:rsidR="005C5D2B" w:rsidRPr="00807B32" w:rsidRDefault="005C5D2B" w:rsidP="00066E58">
            <w:pPr>
              <w:spacing w:after="0" w:line="240" w:lineRule="auto"/>
              <w:jc w:val="center"/>
              <w:textAlignment w:val="top"/>
              <w:rPr>
                <w:rFonts w:ascii="Arial" w:hAnsi="Arial" w:cs="Arial"/>
                <w:sz w:val="24"/>
                <w:szCs w:val="24"/>
              </w:rPr>
            </w:pPr>
            <w:r w:rsidRPr="00807B32">
              <w:rPr>
                <w:rFonts w:ascii="Times New Roman" w:hAnsi="Times New Roman"/>
                <w:color w:val="000000"/>
                <w:kern w:val="24"/>
                <w:sz w:val="24"/>
                <w:szCs w:val="24"/>
              </w:rPr>
              <w:t>5Г</w:t>
            </w:r>
          </w:p>
        </w:tc>
        <w:tc>
          <w:tcPr>
            <w:tcW w:w="1595" w:type="dxa"/>
            <w:tcBorders>
              <w:top w:val="single" w:sz="4" w:space="0" w:color="000000"/>
              <w:left w:val="single" w:sz="4" w:space="0" w:color="000000"/>
              <w:bottom w:val="single" w:sz="4" w:space="0" w:color="000000"/>
              <w:right w:val="single" w:sz="4" w:space="0" w:color="000000"/>
            </w:tcBorders>
            <w:shd w:val="clear" w:color="auto" w:fill="auto"/>
            <w:tcMar>
              <w:top w:w="12" w:type="dxa"/>
              <w:left w:w="12" w:type="dxa"/>
              <w:bottom w:w="0" w:type="dxa"/>
              <w:right w:w="12" w:type="dxa"/>
            </w:tcMar>
            <w:hideMark/>
          </w:tcPr>
          <w:p w:rsidR="005C5D2B" w:rsidRPr="00807B32" w:rsidRDefault="005C5D2B" w:rsidP="00066E58">
            <w:pPr>
              <w:spacing w:after="0" w:line="240" w:lineRule="auto"/>
              <w:jc w:val="center"/>
              <w:textAlignment w:val="top"/>
              <w:rPr>
                <w:rFonts w:ascii="Arial" w:hAnsi="Arial" w:cs="Arial"/>
                <w:sz w:val="24"/>
                <w:szCs w:val="24"/>
              </w:rPr>
            </w:pPr>
            <w:r w:rsidRPr="00807B32">
              <w:rPr>
                <w:rFonts w:ascii="Times New Roman" w:hAnsi="Times New Roman"/>
                <w:color w:val="000000"/>
                <w:kern w:val="24"/>
                <w:sz w:val="24"/>
                <w:szCs w:val="24"/>
              </w:rPr>
              <w:t> 1</w:t>
            </w:r>
          </w:p>
        </w:tc>
        <w:tc>
          <w:tcPr>
            <w:tcW w:w="3296" w:type="dxa"/>
            <w:tcBorders>
              <w:top w:val="single" w:sz="4" w:space="0" w:color="000000"/>
              <w:left w:val="single" w:sz="4" w:space="0" w:color="000000"/>
              <w:bottom w:val="single" w:sz="4" w:space="0" w:color="000000"/>
              <w:right w:val="single" w:sz="4" w:space="0" w:color="000000"/>
            </w:tcBorders>
            <w:shd w:val="clear" w:color="auto" w:fill="auto"/>
            <w:tcMar>
              <w:top w:w="12" w:type="dxa"/>
              <w:left w:w="12" w:type="dxa"/>
              <w:bottom w:w="0" w:type="dxa"/>
              <w:right w:w="12" w:type="dxa"/>
            </w:tcMar>
            <w:hideMark/>
          </w:tcPr>
          <w:p w:rsidR="005C5D2B" w:rsidRPr="00807B32" w:rsidRDefault="005C5D2B" w:rsidP="00066E58">
            <w:pPr>
              <w:spacing w:after="0" w:line="240" w:lineRule="auto"/>
              <w:jc w:val="center"/>
              <w:textAlignment w:val="top"/>
              <w:rPr>
                <w:rFonts w:ascii="Arial" w:hAnsi="Arial" w:cs="Arial"/>
                <w:sz w:val="24"/>
                <w:szCs w:val="24"/>
              </w:rPr>
            </w:pPr>
            <w:r w:rsidRPr="00807B32">
              <w:rPr>
                <w:rFonts w:ascii="Times New Roman" w:hAnsi="Times New Roman"/>
                <w:color w:val="000000"/>
                <w:kern w:val="24"/>
                <w:sz w:val="24"/>
                <w:szCs w:val="24"/>
              </w:rPr>
              <w:t xml:space="preserve">Кульбаева Жанара Жумабаевна </w:t>
            </w:r>
          </w:p>
          <w:p w:rsidR="005C5D2B" w:rsidRPr="00807B32" w:rsidRDefault="005C5D2B" w:rsidP="00066E58">
            <w:pPr>
              <w:spacing w:after="0" w:line="240" w:lineRule="auto"/>
              <w:jc w:val="center"/>
              <w:textAlignment w:val="top"/>
              <w:rPr>
                <w:rFonts w:ascii="Arial" w:hAnsi="Arial" w:cs="Arial"/>
                <w:sz w:val="24"/>
                <w:szCs w:val="24"/>
              </w:rPr>
            </w:pPr>
            <w:r w:rsidRPr="00807B32">
              <w:rPr>
                <w:rFonts w:ascii="Times New Roman" w:hAnsi="Times New Roman"/>
                <w:color w:val="000000"/>
                <w:kern w:val="24"/>
                <w:sz w:val="24"/>
                <w:szCs w:val="24"/>
              </w:rPr>
              <w:t>87712530553</w:t>
            </w:r>
          </w:p>
        </w:tc>
      </w:tr>
      <w:tr w:rsidR="005C5D2B" w:rsidRPr="00807B32" w:rsidTr="00066E58">
        <w:trPr>
          <w:trHeight w:val="524"/>
        </w:trPr>
        <w:tc>
          <w:tcPr>
            <w:tcW w:w="371" w:type="dxa"/>
            <w:tcBorders>
              <w:top w:val="single" w:sz="4" w:space="0" w:color="000000"/>
              <w:left w:val="single" w:sz="4" w:space="0" w:color="000000"/>
              <w:bottom w:val="single" w:sz="4" w:space="0" w:color="000000"/>
              <w:right w:val="single" w:sz="4" w:space="0" w:color="000000"/>
            </w:tcBorders>
            <w:shd w:val="clear" w:color="auto" w:fill="auto"/>
            <w:tcMar>
              <w:top w:w="12" w:type="dxa"/>
              <w:left w:w="12" w:type="dxa"/>
              <w:bottom w:w="0" w:type="dxa"/>
              <w:right w:w="12" w:type="dxa"/>
            </w:tcMar>
            <w:hideMark/>
          </w:tcPr>
          <w:p w:rsidR="005C5D2B" w:rsidRPr="00807B32" w:rsidRDefault="005C5D2B" w:rsidP="00066E58">
            <w:pPr>
              <w:spacing w:after="0" w:line="240" w:lineRule="auto"/>
              <w:jc w:val="center"/>
              <w:textAlignment w:val="top"/>
              <w:rPr>
                <w:rFonts w:ascii="Arial" w:hAnsi="Arial" w:cs="Arial"/>
                <w:sz w:val="24"/>
                <w:szCs w:val="24"/>
              </w:rPr>
            </w:pPr>
            <w:r w:rsidRPr="00807B32">
              <w:rPr>
                <w:rFonts w:ascii="Times New Roman" w:hAnsi="Times New Roman"/>
                <w:color w:val="000000"/>
                <w:kern w:val="24"/>
                <w:sz w:val="24"/>
                <w:szCs w:val="24"/>
              </w:rPr>
              <w:t>3</w:t>
            </w:r>
          </w:p>
        </w:tc>
        <w:tc>
          <w:tcPr>
            <w:tcW w:w="1819" w:type="dxa"/>
            <w:tcBorders>
              <w:top w:val="single" w:sz="4" w:space="0" w:color="000000"/>
              <w:left w:val="single" w:sz="4" w:space="0" w:color="000000"/>
              <w:bottom w:val="single" w:sz="4" w:space="0" w:color="000000"/>
              <w:right w:val="single" w:sz="4" w:space="0" w:color="000000"/>
            </w:tcBorders>
            <w:shd w:val="clear" w:color="auto" w:fill="auto"/>
            <w:tcMar>
              <w:top w:w="12" w:type="dxa"/>
              <w:left w:w="12" w:type="dxa"/>
              <w:bottom w:w="0" w:type="dxa"/>
              <w:right w:w="12" w:type="dxa"/>
            </w:tcMar>
            <w:hideMark/>
          </w:tcPr>
          <w:p w:rsidR="005C5D2B" w:rsidRPr="00807B32" w:rsidRDefault="005C5D2B" w:rsidP="00066E58">
            <w:pPr>
              <w:spacing w:after="0" w:line="240" w:lineRule="auto"/>
              <w:jc w:val="center"/>
              <w:textAlignment w:val="top"/>
              <w:rPr>
                <w:rFonts w:ascii="Arial" w:hAnsi="Arial" w:cs="Arial"/>
                <w:sz w:val="24"/>
                <w:szCs w:val="24"/>
              </w:rPr>
            </w:pPr>
            <w:r w:rsidRPr="00807B32">
              <w:rPr>
                <w:rFonts w:ascii="Times New Roman" w:hAnsi="Times New Roman"/>
                <w:color w:val="000000"/>
                <w:kern w:val="24"/>
                <w:sz w:val="24"/>
                <w:szCs w:val="24"/>
              </w:rPr>
              <w:t>Жылқайдар Айару Тұрлыбекқызы</w:t>
            </w:r>
          </w:p>
        </w:tc>
        <w:tc>
          <w:tcPr>
            <w:tcW w:w="1677" w:type="dxa"/>
            <w:tcBorders>
              <w:top w:val="single" w:sz="4" w:space="0" w:color="000000"/>
              <w:left w:val="single" w:sz="4" w:space="0" w:color="000000"/>
              <w:bottom w:val="single" w:sz="4" w:space="0" w:color="000000"/>
              <w:right w:val="single" w:sz="4" w:space="0" w:color="000000"/>
            </w:tcBorders>
            <w:shd w:val="clear" w:color="auto" w:fill="auto"/>
            <w:tcMar>
              <w:top w:w="12" w:type="dxa"/>
              <w:left w:w="12" w:type="dxa"/>
              <w:bottom w:w="0" w:type="dxa"/>
              <w:right w:w="12" w:type="dxa"/>
            </w:tcMar>
            <w:hideMark/>
          </w:tcPr>
          <w:p w:rsidR="005C5D2B" w:rsidRPr="00807B32" w:rsidRDefault="005C5D2B" w:rsidP="00066E58">
            <w:pPr>
              <w:spacing w:after="0" w:line="240" w:lineRule="auto"/>
              <w:jc w:val="center"/>
              <w:textAlignment w:val="top"/>
              <w:rPr>
                <w:rFonts w:ascii="Arial" w:hAnsi="Arial" w:cs="Arial"/>
                <w:sz w:val="24"/>
                <w:szCs w:val="24"/>
              </w:rPr>
            </w:pPr>
            <w:r w:rsidRPr="00807B32">
              <w:rPr>
                <w:rFonts w:ascii="Times New Roman" w:hAnsi="Times New Roman"/>
                <w:color w:val="000000"/>
                <w:kern w:val="24"/>
                <w:sz w:val="24"/>
                <w:szCs w:val="24"/>
              </w:rPr>
              <w:t>Қазақстан тарихы</w:t>
            </w:r>
          </w:p>
        </w:tc>
        <w:tc>
          <w:tcPr>
            <w:tcW w:w="1018" w:type="dxa"/>
            <w:tcBorders>
              <w:top w:val="single" w:sz="4" w:space="0" w:color="000000"/>
              <w:left w:val="single" w:sz="4" w:space="0" w:color="000000"/>
              <w:bottom w:val="single" w:sz="4" w:space="0" w:color="000000"/>
              <w:right w:val="single" w:sz="4" w:space="0" w:color="000000"/>
            </w:tcBorders>
            <w:shd w:val="clear" w:color="auto" w:fill="auto"/>
            <w:tcMar>
              <w:top w:w="12" w:type="dxa"/>
              <w:left w:w="12" w:type="dxa"/>
              <w:bottom w:w="0" w:type="dxa"/>
              <w:right w:w="12" w:type="dxa"/>
            </w:tcMar>
            <w:hideMark/>
          </w:tcPr>
          <w:p w:rsidR="005C5D2B" w:rsidRPr="00807B32" w:rsidRDefault="005C5D2B" w:rsidP="00066E58">
            <w:pPr>
              <w:spacing w:after="0" w:line="240" w:lineRule="auto"/>
              <w:jc w:val="center"/>
              <w:textAlignment w:val="top"/>
              <w:rPr>
                <w:rFonts w:ascii="Arial" w:hAnsi="Arial" w:cs="Arial"/>
                <w:sz w:val="24"/>
                <w:szCs w:val="24"/>
              </w:rPr>
            </w:pPr>
            <w:r w:rsidRPr="00807B32">
              <w:rPr>
                <w:rFonts w:ascii="Times New Roman" w:hAnsi="Times New Roman"/>
                <w:color w:val="000000"/>
                <w:kern w:val="24"/>
                <w:sz w:val="24"/>
                <w:szCs w:val="24"/>
              </w:rPr>
              <w:t>5А</w:t>
            </w:r>
          </w:p>
        </w:tc>
        <w:tc>
          <w:tcPr>
            <w:tcW w:w="1595" w:type="dxa"/>
            <w:tcBorders>
              <w:top w:val="single" w:sz="4" w:space="0" w:color="000000"/>
              <w:left w:val="single" w:sz="4" w:space="0" w:color="000000"/>
              <w:bottom w:val="single" w:sz="4" w:space="0" w:color="000000"/>
              <w:right w:val="single" w:sz="4" w:space="0" w:color="000000"/>
            </w:tcBorders>
            <w:shd w:val="clear" w:color="auto" w:fill="auto"/>
            <w:tcMar>
              <w:top w:w="12" w:type="dxa"/>
              <w:left w:w="12" w:type="dxa"/>
              <w:bottom w:w="0" w:type="dxa"/>
              <w:right w:w="12" w:type="dxa"/>
            </w:tcMar>
            <w:hideMark/>
          </w:tcPr>
          <w:p w:rsidR="005C5D2B" w:rsidRPr="00807B32" w:rsidRDefault="005C5D2B" w:rsidP="00066E58">
            <w:pPr>
              <w:spacing w:after="0" w:line="240" w:lineRule="auto"/>
              <w:jc w:val="center"/>
              <w:textAlignment w:val="top"/>
              <w:rPr>
                <w:rFonts w:ascii="Arial" w:hAnsi="Arial" w:cs="Arial"/>
                <w:sz w:val="24"/>
                <w:szCs w:val="24"/>
              </w:rPr>
            </w:pPr>
            <w:r w:rsidRPr="00807B32">
              <w:rPr>
                <w:rFonts w:ascii="Times New Roman" w:hAnsi="Times New Roman"/>
                <w:color w:val="000000"/>
                <w:kern w:val="24"/>
                <w:sz w:val="24"/>
                <w:szCs w:val="24"/>
              </w:rPr>
              <w:t> 3</w:t>
            </w:r>
          </w:p>
        </w:tc>
        <w:tc>
          <w:tcPr>
            <w:tcW w:w="3296" w:type="dxa"/>
            <w:tcBorders>
              <w:top w:val="single" w:sz="4" w:space="0" w:color="000000"/>
              <w:left w:val="single" w:sz="4" w:space="0" w:color="000000"/>
              <w:bottom w:val="single" w:sz="4" w:space="0" w:color="000000"/>
              <w:right w:val="single" w:sz="4" w:space="0" w:color="000000"/>
            </w:tcBorders>
            <w:shd w:val="clear" w:color="auto" w:fill="auto"/>
            <w:tcMar>
              <w:top w:w="12" w:type="dxa"/>
              <w:left w:w="12" w:type="dxa"/>
              <w:bottom w:w="0" w:type="dxa"/>
              <w:right w:w="12" w:type="dxa"/>
            </w:tcMar>
            <w:hideMark/>
          </w:tcPr>
          <w:p w:rsidR="005C5D2B" w:rsidRPr="00807B32" w:rsidRDefault="005C5D2B" w:rsidP="00066E58">
            <w:pPr>
              <w:spacing w:after="0" w:line="240" w:lineRule="auto"/>
              <w:jc w:val="center"/>
              <w:textAlignment w:val="top"/>
              <w:rPr>
                <w:rFonts w:ascii="Arial" w:hAnsi="Arial" w:cs="Arial"/>
                <w:sz w:val="24"/>
                <w:szCs w:val="24"/>
              </w:rPr>
            </w:pPr>
            <w:r w:rsidRPr="00807B32">
              <w:rPr>
                <w:rFonts w:ascii="Times New Roman" w:hAnsi="Times New Roman"/>
                <w:color w:val="000000"/>
                <w:kern w:val="24"/>
                <w:sz w:val="24"/>
                <w:szCs w:val="24"/>
              </w:rPr>
              <w:t>Дуйсенбай Еркегул 87473537256</w:t>
            </w:r>
          </w:p>
        </w:tc>
      </w:tr>
      <w:tr w:rsidR="005C5D2B" w:rsidRPr="00807B32" w:rsidTr="00066E58">
        <w:trPr>
          <w:trHeight w:val="421"/>
        </w:trPr>
        <w:tc>
          <w:tcPr>
            <w:tcW w:w="371" w:type="dxa"/>
            <w:tcBorders>
              <w:top w:val="single" w:sz="4" w:space="0" w:color="000000"/>
              <w:left w:val="single" w:sz="4" w:space="0" w:color="000000"/>
              <w:bottom w:val="single" w:sz="4" w:space="0" w:color="000000"/>
              <w:right w:val="single" w:sz="4" w:space="0" w:color="000000"/>
            </w:tcBorders>
            <w:shd w:val="clear" w:color="auto" w:fill="auto"/>
            <w:tcMar>
              <w:top w:w="12" w:type="dxa"/>
              <w:left w:w="12" w:type="dxa"/>
              <w:bottom w:w="0" w:type="dxa"/>
              <w:right w:w="12" w:type="dxa"/>
            </w:tcMar>
            <w:hideMark/>
          </w:tcPr>
          <w:p w:rsidR="005C5D2B" w:rsidRPr="00807B32" w:rsidRDefault="005C5D2B" w:rsidP="00066E58">
            <w:pPr>
              <w:spacing w:after="0" w:line="240" w:lineRule="auto"/>
              <w:jc w:val="center"/>
              <w:textAlignment w:val="top"/>
              <w:rPr>
                <w:rFonts w:ascii="Arial" w:hAnsi="Arial" w:cs="Arial"/>
                <w:sz w:val="24"/>
                <w:szCs w:val="24"/>
              </w:rPr>
            </w:pPr>
            <w:r w:rsidRPr="00807B32">
              <w:rPr>
                <w:rFonts w:ascii="Times New Roman" w:hAnsi="Times New Roman"/>
                <w:color w:val="000000"/>
                <w:kern w:val="24"/>
                <w:sz w:val="24"/>
                <w:szCs w:val="24"/>
              </w:rPr>
              <w:t>4</w:t>
            </w:r>
          </w:p>
        </w:tc>
        <w:tc>
          <w:tcPr>
            <w:tcW w:w="1819" w:type="dxa"/>
            <w:tcBorders>
              <w:top w:val="single" w:sz="4" w:space="0" w:color="000000"/>
              <w:left w:val="single" w:sz="4" w:space="0" w:color="000000"/>
              <w:bottom w:val="single" w:sz="4" w:space="0" w:color="000000"/>
              <w:right w:val="single" w:sz="4" w:space="0" w:color="000000"/>
            </w:tcBorders>
            <w:shd w:val="clear" w:color="auto" w:fill="auto"/>
            <w:tcMar>
              <w:top w:w="12" w:type="dxa"/>
              <w:left w:w="12" w:type="dxa"/>
              <w:bottom w:w="0" w:type="dxa"/>
              <w:right w:w="12" w:type="dxa"/>
            </w:tcMar>
            <w:hideMark/>
          </w:tcPr>
          <w:p w:rsidR="005C5D2B" w:rsidRPr="00807B32" w:rsidRDefault="005C5D2B" w:rsidP="00066E58">
            <w:pPr>
              <w:spacing w:after="0" w:line="240" w:lineRule="auto"/>
              <w:jc w:val="center"/>
              <w:textAlignment w:val="top"/>
              <w:rPr>
                <w:rFonts w:ascii="Arial" w:hAnsi="Arial" w:cs="Arial"/>
                <w:sz w:val="24"/>
                <w:szCs w:val="24"/>
              </w:rPr>
            </w:pPr>
            <w:r w:rsidRPr="00807B32">
              <w:rPr>
                <w:rFonts w:ascii="Times New Roman" w:hAnsi="Times New Roman"/>
                <w:color w:val="000000"/>
                <w:kern w:val="24"/>
                <w:sz w:val="24"/>
                <w:szCs w:val="24"/>
              </w:rPr>
              <w:t>Сабыржанова Аққу Айбековна</w:t>
            </w:r>
          </w:p>
        </w:tc>
        <w:tc>
          <w:tcPr>
            <w:tcW w:w="1677" w:type="dxa"/>
            <w:tcBorders>
              <w:top w:val="single" w:sz="4" w:space="0" w:color="000000"/>
              <w:left w:val="single" w:sz="4" w:space="0" w:color="000000"/>
              <w:bottom w:val="single" w:sz="4" w:space="0" w:color="000000"/>
              <w:right w:val="single" w:sz="4" w:space="0" w:color="000000"/>
            </w:tcBorders>
            <w:shd w:val="clear" w:color="auto" w:fill="auto"/>
            <w:tcMar>
              <w:top w:w="12" w:type="dxa"/>
              <w:left w:w="12" w:type="dxa"/>
              <w:bottom w:w="0" w:type="dxa"/>
              <w:right w:w="12" w:type="dxa"/>
            </w:tcMar>
            <w:hideMark/>
          </w:tcPr>
          <w:p w:rsidR="005C5D2B" w:rsidRPr="00807B32" w:rsidRDefault="005C5D2B" w:rsidP="00066E58">
            <w:pPr>
              <w:spacing w:after="0" w:line="240" w:lineRule="auto"/>
              <w:jc w:val="center"/>
              <w:textAlignment w:val="top"/>
              <w:rPr>
                <w:rFonts w:ascii="Arial" w:hAnsi="Arial" w:cs="Arial"/>
                <w:sz w:val="24"/>
                <w:szCs w:val="24"/>
              </w:rPr>
            </w:pPr>
            <w:r w:rsidRPr="00807B32">
              <w:rPr>
                <w:rFonts w:ascii="Times New Roman" w:hAnsi="Times New Roman"/>
                <w:color w:val="000000"/>
                <w:kern w:val="24"/>
                <w:sz w:val="24"/>
                <w:szCs w:val="24"/>
              </w:rPr>
              <w:t>Орыс тілі мен әдебиеті</w:t>
            </w:r>
          </w:p>
        </w:tc>
        <w:tc>
          <w:tcPr>
            <w:tcW w:w="1018" w:type="dxa"/>
            <w:tcBorders>
              <w:top w:val="single" w:sz="4" w:space="0" w:color="000000"/>
              <w:left w:val="single" w:sz="4" w:space="0" w:color="000000"/>
              <w:bottom w:val="single" w:sz="4" w:space="0" w:color="000000"/>
              <w:right w:val="single" w:sz="4" w:space="0" w:color="000000"/>
            </w:tcBorders>
            <w:shd w:val="clear" w:color="auto" w:fill="auto"/>
            <w:tcMar>
              <w:top w:w="12" w:type="dxa"/>
              <w:left w:w="12" w:type="dxa"/>
              <w:bottom w:w="0" w:type="dxa"/>
              <w:right w:w="12" w:type="dxa"/>
            </w:tcMar>
            <w:hideMark/>
          </w:tcPr>
          <w:p w:rsidR="005C5D2B" w:rsidRPr="00807B32" w:rsidRDefault="005C5D2B" w:rsidP="00066E58">
            <w:pPr>
              <w:spacing w:after="0" w:line="240" w:lineRule="auto"/>
              <w:jc w:val="center"/>
              <w:textAlignment w:val="top"/>
              <w:rPr>
                <w:rFonts w:ascii="Arial" w:hAnsi="Arial" w:cs="Arial"/>
                <w:sz w:val="24"/>
                <w:szCs w:val="24"/>
              </w:rPr>
            </w:pPr>
            <w:r w:rsidRPr="00807B32">
              <w:rPr>
                <w:rFonts w:ascii="Times New Roman" w:hAnsi="Times New Roman"/>
                <w:color w:val="000000"/>
                <w:kern w:val="24"/>
                <w:sz w:val="24"/>
                <w:szCs w:val="24"/>
              </w:rPr>
              <w:t>5А</w:t>
            </w:r>
          </w:p>
        </w:tc>
        <w:tc>
          <w:tcPr>
            <w:tcW w:w="1595" w:type="dxa"/>
            <w:tcBorders>
              <w:top w:val="single" w:sz="4" w:space="0" w:color="000000"/>
              <w:left w:val="single" w:sz="4" w:space="0" w:color="000000"/>
              <w:bottom w:val="single" w:sz="4" w:space="0" w:color="000000"/>
              <w:right w:val="single" w:sz="4" w:space="0" w:color="000000"/>
            </w:tcBorders>
            <w:shd w:val="clear" w:color="auto" w:fill="auto"/>
            <w:tcMar>
              <w:top w:w="12" w:type="dxa"/>
              <w:left w:w="12" w:type="dxa"/>
              <w:bottom w:w="0" w:type="dxa"/>
              <w:right w:w="12" w:type="dxa"/>
            </w:tcMar>
            <w:hideMark/>
          </w:tcPr>
          <w:p w:rsidR="005C5D2B" w:rsidRPr="00807B32" w:rsidRDefault="005C5D2B" w:rsidP="00066E58">
            <w:pPr>
              <w:spacing w:after="0" w:line="240" w:lineRule="auto"/>
              <w:jc w:val="center"/>
              <w:textAlignment w:val="top"/>
              <w:rPr>
                <w:rFonts w:ascii="Arial" w:hAnsi="Arial" w:cs="Arial"/>
                <w:sz w:val="24"/>
                <w:szCs w:val="24"/>
              </w:rPr>
            </w:pPr>
            <w:r w:rsidRPr="00807B32">
              <w:rPr>
                <w:rFonts w:ascii="Times New Roman" w:hAnsi="Times New Roman"/>
                <w:color w:val="000000"/>
                <w:kern w:val="24"/>
                <w:sz w:val="24"/>
                <w:szCs w:val="24"/>
              </w:rPr>
              <w:t>2 </w:t>
            </w:r>
          </w:p>
        </w:tc>
        <w:tc>
          <w:tcPr>
            <w:tcW w:w="3296" w:type="dxa"/>
            <w:tcBorders>
              <w:top w:val="single" w:sz="4" w:space="0" w:color="000000"/>
              <w:left w:val="single" w:sz="4" w:space="0" w:color="000000"/>
              <w:bottom w:val="single" w:sz="4" w:space="0" w:color="000000"/>
              <w:right w:val="single" w:sz="4" w:space="0" w:color="000000"/>
            </w:tcBorders>
            <w:shd w:val="clear" w:color="auto" w:fill="auto"/>
            <w:tcMar>
              <w:top w:w="12" w:type="dxa"/>
              <w:left w:w="12" w:type="dxa"/>
              <w:bottom w:w="0" w:type="dxa"/>
              <w:right w:w="12" w:type="dxa"/>
            </w:tcMar>
            <w:hideMark/>
          </w:tcPr>
          <w:p w:rsidR="005C5D2B" w:rsidRPr="00807B32" w:rsidRDefault="005C5D2B" w:rsidP="00066E58">
            <w:pPr>
              <w:spacing w:after="0" w:line="240" w:lineRule="auto"/>
              <w:jc w:val="center"/>
              <w:textAlignment w:val="top"/>
              <w:rPr>
                <w:rFonts w:ascii="Arial" w:hAnsi="Arial" w:cs="Arial"/>
                <w:sz w:val="24"/>
                <w:szCs w:val="24"/>
              </w:rPr>
            </w:pPr>
            <w:r w:rsidRPr="00807B32">
              <w:rPr>
                <w:rFonts w:ascii="Times New Roman" w:hAnsi="Times New Roman"/>
                <w:color w:val="000000"/>
                <w:kern w:val="24"/>
                <w:sz w:val="24"/>
                <w:szCs w:val="24"/>
              </w:rPr>
              <w:t>Калиева Сауле Ануаровна 87778028085</w:t>
            </w:r>
          </w:p>
        </w:tc>
      </w:tr>
      <w:tr w:rsidR="005C5D2B" w:rsidRPr="00807B32" w:rsidTr="00066E58">
        <w:trPr>
          <w:trHeight w:val="540"/>
        </w:trPr>
        <w:tc>
          <w:tcPr>
            <w:tcW w:w="371" w:type="dxa"/>
            <w:tcBorders>
              <w:top w:val="single" w:sz="4" w:space="0" w:color="000000"/>
              <w:left w:val="single" w:sz="4" w:space="0" w:color="000000"/>
              <w:bottom w:val="single" w:sz="4" w:space="0" w:color="000000"/>
              <w:right w:val="single" w:sz="4" w:space="0" w:color="000000"/>
            </w:tcBorders>
            <w:shd w:val="clear" w:color="auto" w:fill="auto"/>
            <w:tcMar>
              <w:top w:w="12" w:type="dxa"/>
              <w:left w:w="12" w:type="dxa"/>
              <w:bottom w:w="0" w:type="dxa"/>
              <w:right w:w="12" w:type="dxa"/>
            </w:tcMar>
            <w:hideMark/>
          </w:tcPr>
          <w:p w:rsidR="005C5D2B" w:rsidRPr="00807B32" w:rsidRDefault="005C5D2B" w:rsidP="00066E58">
            <w:pPr>
              <w:spacing w:after="0" w:line="240" w:lineRule="auto"/>
              <w:jc w:val="center"/>
              <w:textAlignment w:val="top"/>
              <w:rPr>
                <w:rFonts w:ascii="Arial" w:hAnsi="Arial" w:cs="Arial"/>
                <w:sz w:val="24"/>
                <w:szCs w:val="24"/>
              </w:rPr>
            </w:pPr>
            <w:r w:rsidRPr="00807B32">
              <w:rPr>
                <w:rFonts w:ascii="Times New Roman" w:hAnsi="Times New Roman"/>
                <w:color w:val="000000"/>
                <w:kern w:val="24"/>
                <w:sz w:val="24"/>
                <w:szCs w:val="24"/>
              </w:rPr>
              <w:t>5</w:t>
            </w:r>
          </w:p>
        </w:tc>
        <w:tc>
          <w:tcPr>
            <w:tcW w:w="1819" w:type="dxa"/>
            <w:tcBorders>
              <w:top w:val="single" w:sz="4" w:space="0" w:color="000000"/>
              <w:left w:val="single" w:sz="4" w:space="0" w:color="000000"/>
              <w:bottom w:val="single" w:sz="4" w:space="0" w:color="000000"/>
              <w:right w:val="single" w:sz="4" w:space="0" w:color="000000"/>
            </w:tcBorders>
            <w:shd w:val="clear" w:color="auto" w:fill="auto"/>
            <w:tcMar>
              <w:top w:w="12" w:type="dxa"/>
              <w:left w:w="12" w:type="dxa"/>
              <w:bottom w:w="0" w:type="dxa"/>
              <w:right w:w="12" w:type="dxa"/>
            </w:tcMar>
            <w:hideMark/>
          </w:tcPr>
          <w:p w:rsidR="005C5D2B" w:rsidRPr="00807B32" w:rsidRDefault="005C5D2B" w:rsidP="00066E58">
            <w:pPr>
              <w:spacing w:after="0" w:line="240" w:lineRule="auto"/>
              <w:jc w:val="center"/>
              <w:textAlignment w:val="top"/>
              <w:rPr>
                <w:rFonts w:ascii="Arial" w:hAnsi="Arial" w:cs="Arial"/>
                <w:sz w:val="24"/>
                <w:szCs w:val="24"/>
              </w:rPr>
            </w:pPr>
            <w:r w:rsidRPr="00807B32">
              <w:rPr>
                <w:rFonts w:ascii="Times New Roman" w:hAnsi="Times New Roman"/>
                <w:color w:val="000000"/>
                <w:kern w:val="24"/>
                <w:sz w:val="24"/>
                <w:szCs w:val="24"/>
              </w:rPr>
              <w:t>Жарас Ажар Өмірбекқызы</w:t>
            </w:r>
          </w:p>
        </w:tc>
        <w:tc>
          <w:tcPr>
            <w:tcW w:w="1677" w:type="dxa"/>
            <w:tcBorders>
              <w:top w:val="single" w:sz="4" w:space="0" w:color="000000"/>
              <w:left w:val="single" w:sz="4" w:space="0" w:color="000000"/>
              <w:bottom w:val="single" w:sz="4" w:space="0" w:color="000000"/>
              <w:right w:val="single" w:sz="4" w:space="0" w:color="000000"/>
            </w:tcBorders>
            <w:shd w:val="clear" w:color="auto" w:fill="auto"/>
            <w:tcMar>
              <w:top w:w="12" w:type="dxa"/>
              <w:left w:w="12" w:type="dxa"/>
              <w:bottom w:w="0" w:type="dxa"/>
              <w:right w:w="12" w:type="dxa"/>
            </w:tcMar>
            <w:hideMark/>
          </w:tcPr>
          <w:p w:rsidR="005C5D2B" w:rsidRPr="00807B32" w:rsidRDefault="005C5D2B" w:rsidP="00066E58">
            <w:pPr>
              <w:spacing w:after="0" w:line="240" w:lineRule="auto"/>
              <w:jc w:val="center"/>
              <w:textAlignment w:val="top"/>
              <w:rPr>
                <w:rFonts w:ascii="Arial" w:hAnsi="Arial" w:cs="Arial"/>
                <w:sz w:val="24"/>
                <w:szCs w:val="24"/>
              </w:rPr>
            </w:pPr>
            <w:r w:rsidRPr="00807B32">
              <w:rPr>
                <w:rFonts w:ascii="Times New Roman" w:hAnsi="Times New Roman"/>
                <w:color w:val="000000"/>
                <w:kern w:val="24"/>
                <w:sz w:val="24"/>
                <w:szCs w:val="24"/>
              </w:rPr>
              <w:t>Ағылшын тілі</w:t>
            </w:r>
          </w:p>
        </w:tc>
        <w:tc>
          <w:tcPr>
            <w:tcW w:w="1018" w:type="dxa"/>
            <w:tcBorders>
              <w:top w:val="single" w:sz="4" w:space="0" w:color="000000"/>
              <w:left w:val="single" w:sz="4" w:space="0" w:color="000000"/>
              <w:bottom w:val="single" w:sz="4" w:space="0" w:color="000000"/>
              <w:right w:val="single" w:sz="4" w:space="0" w:color="000000"/>
            </w:tcBorders>
            <w:shd w:val="clear" w:color="auto" w:fill="auto"/>
            <w:tcMar>
              <w:top w:w="12" w:type="dxa"/>
              <w:left w:w="12" w:type="dxa"/>
              <w:bottom w:w="0" w:type="dxa"/>
              <w:right w:w="12" w:type="dxa"/>
            </w:tcMar>
            <w:hideMark/>
          </w:tcPr>
          <w:p w:rsidR="005C5D2B" w:rsidRPr="00807B32" w:rsidRDefault="005C5D2B" w:rsidP="00066E58">
            <w:pPr>
              <w:spacing w:after="0" w:line="240" w:lineRule="auto"/>
              <w:jc w:val="center"/>
              <w:textAlignment w:val="top"/>
              <w:rPr>
                <w:rFonts w:ascii="Arial" w:hAnsi="Arial" w:cs="Arial"/>
                <w:sz w:val="24"/>
                <w:szCs w:val="24"/>
              </w:rPr>
            </w:pPr>
            <w:r w:rsidRPr="00807B32">
              <w:rPr>
                <w:rFonts w:ascii="Times New Roman" w:hAnsi="Times New Roman"/>
                <w:color w:val="000000"/>
                <w:kern w:val="24"/>
                <w:sz w:val="24"/>
                <w:szCs w:val="24"/>
              </w:rPr>
              <w:t>6Б</w:t>
            </w:r>
          </w:p>
        </w:tc>
        <w:tc>
          <w:tcPr>
            <w:tcW w:w="1595" w:type="dxa"/>
            <w:tcBorders>
              <w:top w:val="single" w:sz="4" w:space="0" w:color="000000"/>
              <w:left w:val="single" w:sz="4" w:space="0" w:color="000000"/>
              <w:bottom w:val="single" w:sz="4" w:space="0" w:color="000000"/>
              <w:right w:val="single" w:sz="4" w:space="0" w:color="000000"/>
            </w:tcBorders>
            <w:shd w:val="clear" w:color="auto" w:fill="auto"/>
            <w:tcMar>
              <w:top w:w="12" w:type="dxa"/>
              <w:left w:w="12" w:type="dxa"/>
              <w:bottom w:w="0" w:type="dxa"/>
              <w:right w:w="12" w:type="dxa"/>
            </w:tcMar>
            <w:hideMark/>
          </w:tcPr>
          <w:p w:rsidR="005C5D2B" w:rsidRPr="00807B32" w:rsidRDefault="005C5D2B" w:rsidP="00066E58">
            <w:pPr>
              <w:spacing w:after="0" w:line="240" w:lineRule="auto"/>
              <w:jc w:val="center"/>
              <w:textAlignment w:val="top"/>
              <w:rPr>
                <w:rFonts w:ascii="Arial" w:hAnsi="Arial" w:cs="Arial"/>
                <w:sz w:val="24"/>
                <w:szCs w:val="24"/>
              </w:rPr>
            </w:pPr>
            <w:r w:rsidRPr="00807B32">
              <w:rPr>
                <w:rFonts w:ascii="Times New Roman" w:hAnsi="Times New Roman"/>
                <w:color w:val="000000"/>
                <w:kern w:val="24"/>
                <w:sz w:val="24"/>
                <w:szCs w:val="24"/>
              </w:rPr>
              <w:t>3 </w:t>
            </w:r>
          </w:p>
        </w:tc>
        <w:tc>
          <w:tcPr>
            <w:tcW w:w="3296" w:type="dxa"/>
            <w:tcBorders>
              <w:top w:val="single" w:sz="4" w:space="0" w:color="000000"/>
              <w:left w:val="single" w:sz="4" w:space="0" w:color="000000"/>
              <w:bottom w:val="single" w:sz="4" w:space="0" w:color="000000"/>
              <w:right w:val="single" w:sz="4" w:space="0" w:color="000000"/>
            </w:tcBorders>
            <w:shd w:val="clear" w:color="auto" w:fill="auto"/>
            <w:tcMar>
              <w:top w:w="12" w:type="dxa"/>
              <w:left w:w="12" w:type="dxa"/>
              <w:bottom w:w="0" w:type="dxa"/>
              <w:right w:w="12" w:type="dxa"/>
            </w:tcMar>
            <w:hideMark/>
          </w:tcPr>
          <w:p w:rsidR="005C5D2B" w:rsidRPr="00807B32" w:rsidRDefault="005C5D2B" w:rsidP="00066E58">
            <w:pPr>
              <w:spacing w:after="0" w:line="240" w:lineRule="auto"/>
              <w:jc w:val="center"/>
              <w:textAlignment w:val="top"/>
              <w:rPr>
                <w:rFonts w:ascii="Arial" w:hAnsi="Arial" w:cs="Arial"/>
                <w:sz w:val="24"/>
                <w:szCs w:val="24"/>
              </w:rPr>
            </w:pPr>
            <w:r w:rsidRPr="00807B32">
              <w:rPr>
                <w:rFonts w:ascii="Times New Roman" w:hAnsi="Times New Roman"/>
                <w:color w:val="000000"/>
                <w:kern w:val="24"/>
                <w:sz w:val="24"/>
                <w:szCs w:val="24"/>
              </w:rPr>
              <w:t xml:space="preserve">Кенесова Наргиза Манарбековна </w:t>
            </w:r>
          </w:p>
          <w:p w:rsidR="005C5D2B" w:rsidRPr="00807B32" w:rsidRDefault="005C5D2B" w:rsidP="00066E58">
            <w:pPr>
              <w:spacing w:after="0" w:line="240" w:lineRule="auto"/>
              <w:jc w:val="center"/>
              <w:textAlignment w:val="top"/>
              <w:rPr>
                <w:rFonts w:ascii="Arial" w:hAnsi="Arial" w:cs="Arial"/>
                <w:sz w:val="24"/>
                <w:szCs w:val="24"/>
              </w:rPr>
            </w:pPr>
            <w:r w:rsidRPr="00807B32">
              <w:rPr>
                <w:rFonts w:ascii="Times New Roman" w:hAnsi="Times New Roman"/>
                <w:color w:val="000000"/>
                <w:kern w:val="24"/>
                <w:sz w:val="24"/>
                <w:szCs w:val="24"/>
              </w:rPr>
              <w:t>87786954193</w:t>
            </w:r>
          </w:p>
        </w:tc>
      </w:tr>
      <w:tr w:rsidR="005C5D2B" w:rsidRPr="00807B32" w:rsidTr="00066E58">
        <w:trPr>
          <w:trHeight w:val="540"/>
        </w:trPr>
        <w:tc>
          <w:tcPr>
            <w:tcW w:w="371" w:type="dxa"/>
            <w:tcBorders>
              <w:top w:val="single" w:sz="4" w:space="0" w:color="000000"/>
              <w:left w:val="single" w:sz="4" w:space="0" w:color="000000"/>
              <w:bottom w:val="single" w:sz="4" w:space="0" w:color="000000"/>
              <w:right w:val="single" w:sz="4" w:space="0" w:color="000000"/>
            </w:tcBorders>
            <w:shd w:val="clear" w:color="auto" w:fill="auto"/>
            <w:tcMar>
              <w:top w:w="12" w:type="dxa"/>
              <w:left w:w="12" w:type="dxa"/>
              <w:bottom w:w="0" w:type="dxa"/>
              <w:right w:w="12" w:type="dxa"/>
            </w:tcMar>
            <w:hideMark/>
          </w:tcPr>
          <w:p w:rsidR="005C5D2B" w:rsidRPr="00807B32" w:rsidRDefault="005C5D2B" w:rsidP="00066E58">
            <w:pPr>
              <w:spacing w:after="0" w:line="240" w:lineRule="auto"/>
              <w:jc w:val="center"/>
              <w:textAlignment w:val="top"/>
              <w:rPr>
                <w:rFonts w:ascii="Arial" w:hAnsi="Arial" w:cs="Arial"/>
                <w:sz w:val="24"/>
                <w:szCs w:val="24"/>
              </w:rPr>
            </w:pPr>
            <w:r w:rsidRPr="00807B32">
              <w:rPr>
                <w:rFonts w:ascii="Times New Roman" w:hAnsi="Times New Roman"/>
                <w:color w:val="000000"/>
                <w:kern w:val="24"/>
                <w:sz w:val="24"/>
                <w:szCs w:val="24"/>
              </w:rPr>
              <w:lastRenderedPageBreak/>
              <w:t>6</w:t>
            </w:r>
          </w:p>
        </w:tc>
        <w:tc>
          <w:tcPr>
            <w:tcW w:w="1819" w:type="dxa"/>
            <w:tcBorders>
              <w:top w:val="single" w:sz="4" w:space="0" w:color="000000"/>
              <w:left w:val="single" w:sz="4" w:space="0" w:color="000000"/>
              <w:bottom w:val="single" w:sz="4" w:space="0" w:color="000000"/>
              <w:right w:val="single" w:sz="4" w:space="0" w:color="000000"/>
            </w:tcBorders>
            <w:shd w:val="clear" w:color="auto" w:fill="auto"/>
            <w:tcMar>
              <w:top w:w="12" w:type="dxa"/>
              <w:left w:w="12" w:type="dxa"/>
              <w:bottom w:w="0" w:type="dxa"/>
              <w:right w:w="12" w:type="dxa"/>
            </w:tcMar>
            <w:hideMark/>
          </w:tcPr>
          <w:p w:rsidR="005C5D2B" w:rsidRPr="00807B32" w:rsidRDefault="005C5D2B" w:rsidP="00066E58">
            <w:pPr>
              <w:spacing w:after="0" w:line="240" w:lineRule="auto"/>
              <w:jc w:val="center"/>
              <w:textAlignment w:val="top"/>
              <w:rPr>
                <w:rFonts w:ascii="Arial" w:hAnsi="Arial" w:cs="Arial"/>
                <w:sz w:val="24"/>
                <w:szCs w:val="24"/>
              </w:rPr>
            </w:pPr>
            <w:r w:rsidRPr="00807B32">
              <w:rPr>
                <w:rFonts w:ascii="Times New Roman" w:hAnsi="Times New Roman"/>
                <w:color w:val="000000"/>
                <w:kern w:val="24"/>
                <w:sz w:val="24"/>
                <w:szCs w:val="24"/>
              </w:rPr>
              <w:t>Нурмагамбетова Джамиля Ильясовна</w:t>
            </w:r>
          </w:p>
        </w:tc>
        <w:tc>
          <w:tcPr>
            <w:tcW w:w="1677" w:type="dxa"/>
            <w:tcBorders>
              <w:top w:val="single" w:sz="4" w:space="0" w:color="000000"/>
              <w:left w:val="single" w:sz="4" w:space="0" w:color="000000"/>
              <w:bottom w:val="single" w:sz="4" w:space="0" w:color="000000"/>
              <w:right w:val="single" w:sz="4" w:space="0" w:color="000000"/>
            </w:tcBorders>
            <w:shd w:val="clear" w:color="auto" w:fill="auto"/>
            <w:tcMar>
              <w:top w:w="12" w:type="dxa"/>
              <w:left w:w="12" w:type="dxa"/>
              <w:bottom w:w="0" w:type="dxa"/>
              <w:right w:w="12" w:type="dxa"/>
            </w:tcMar>
            <w:hideMark/>
          </w:tcPr>
          <w:p w:rsidR="005C5D2B" w:rsidRPr="00807B32" w:rsidRDefault="005C5D2B" w:rsidP="00066E58">
            <w:pPr>
              <w:spacing w:after="0" w:line="240" w:lineRule="auto"/>
              <w:jc w:val="center"/>
              <w:textAlignment w:val="top"/>
              <w:rPr>
                <w:rFonts w:ascii="Arial" w:hAnsi="Arial" w:cs="Arial"/>
                <w:sz w:val="24"/>
                <w:szCs w:val="24"/>
              </w:rPr>
            </w:pPr>
            <w:r w:rsidRPr="00807B32">
              <w:rPr>
                <w:rFonts w:ascii="Times New Roman" w:hAnsi="Times New Roman"/>
                <w:color w:val="000000"/>
                <w:kern w:val="24"/>
                <w:sz w:val="24"/>
                <w:szCs w:val="24"/>
              </w:rPr>
              <w:t>Орыс тілі мен әдебиеті</w:t>
            </w:r>
          </w:p>
        </w:tc>
        <w:tc>
          <w:tcPr>
            <w:tcW w:w="1018" w:type="dxa"/>
            <w:tcBorders>
              <w:top w:val="single" w:sz="4" w:space="0" w:color="000000"/>
              <w:left w:val="single" w:sz="4" w:space="0" w:color="000000"/>
              <w:bottom w:val="single" w:sz="4" w:space="0" w:color="000000"/>
              <w:right w:val="single" w:sz="4" w:space="0" w:color="000000"/>
            </w:tcBorders>
            <w:shd w:val="clear" w:color="auto" w:fill="auto"/>
            <w:tcMar>
              <w:top w:w="12" w:type="dxa"/>
              <w:left w:w="12" w:type="dxa"/>
              <w:bottom w:w="0" w:type="dxa"/>
              <w:right w:w="12" w:type="dxa"/>
            </w:tcMar>
            <w:hideMark/>
          </w:tcPr>
          <w:p w:rsidR="005C5D2B" w:rsidRPr="00807B32" w:rsidRDefault="005C5D2B" w:rsidP="00066E58">
            <w:pPr>
              <w:spacing w:after="0" w:line="240" w:lineRule="auto"/>
              <w:jc w:val="center"/>
              <w:textAlignment w:val="top"/>
              <w:rPr>
                <w:rFonts w:ascii="Arial" w:hAnsi="Arial" w:cs="Arial"/>
                <w:sz w:val="24"/>
                <w:szCs w:val="24"/>
              </w:rPr>
            </w:pPr>
            <w:r w:rsidRPr="00807B32">
              <w:rPr>
                <w:rFonts w:ascii="Times New Roman" w:hAnsi="Times New Roman"/>
                <w:color w:val="000000"/>
                <w:kern w:val="24"/>
                <w:sz w:val="24"/>
                <w:szCs w:val="24"/>
              </w:rPr>
              <w:t>6В</w:t>
            </w:r>
          </w:p>
        </w:tc>
        <w:tc>
          <w:tcPr>
            <w:tcW w:w="1595" w:type="dxa"/>
            <w:tcBorders>
              <w:top w:val="single" w:sz="4" w:space="0" w:color="000000"/>
              <w:left w:val="single" w:sz="4" w:space="0" w:color="000000"/>
              <w:bottom w:val="single" w:sz="4" w:space="0" w:color="000000"/>
              <w:right w:val="single" w:sz="4" w:space="0" w:color="000000"/>
            </w:tcBorders>
            <w:shd w:val="clear" w:color="auto" w:fill="auto"/>
            <w:tcMar>
              <w:top w:w="12" w:type="dxa"/>
              <w:left w:w="12" w:type="dxa"/>
              <w:bottom w:w="0" w:type="dxa"/>
              <w:right w:w="12" w:type="dxa"/>
            </w:tcMar>
            <w:hideMark/>
          </w:tcPr>
          <w:p w:rsidR="005C5D2B" w:rsidRPr="00807B32" w:rsidRDefault="005C5D2B" w:rsidP="00066E58">
            <w:pPr>
              <w:spacing w:after="0" w:line="240" w:lineRule="auto"/>
              <w:jc w:val="center"/>
              <w:textAlignment w:val="top"/>
              <w:rPr>
                <w:rFonts w:ascii="Arial" w:hAnsi="Arial" w:cs="Arial"/>
                <w:sz w:val="24"/>
                <w:szCs w:val="24"/>
              </w:rPr>
            </w:pPr>
            <w:r w:rsidRPr="00807B32">
              <w:rPr>
                <w:rFonts w:ascii="Times New Roman" w:hAnsi="Times New Roman"/>
                <w:color w:val="000000"/>
                <w:kern w:val="24"/>
                <w:sz w:val="24"/>
                <w:szCs w:val="24"/>
              </w:rPr>
              <w:t> 3</w:t>
            </w:r>
          </w:p>
        </w:tc>
        <w:tc>
          <w:tcPr>
            <w:tcW w:w="3296" w:type="dxa"/>
            <w:tcBorders>
              <w:top w:val="single" w:sz="4" w:space="0" w:color="000000"/>
              <w:left w:val="single" w:sz="4" w:space="0" w:color="000000"/>
              <w:bottom w:val="single" w:sz="4" w:space="0" w:color="000000"/>
              <w:right w:val="single" w:sz="4" w:space="0" w:color="000000"/>
            </w:tcBorders>
            <w:shd w:val="clear" w:color="auto" w:fill="auto"/>
            <w:tcMar>
              <w:top w:w="12" w:type="dxa"/>
              <w:left w:w="12" w:type="dxa"/>
              <w:bottom w:w="0" w:type="dxa"/>
              <w:right w:w="12" w:type="dxa"/>
            </w:tcMar>
            <w:hideMark/>
          </w:tcPr>
          <w:p w:rsidR="005C5D2B" w:rsidRPr="00807B32" w:rsidRDefault="005C5D2B" w:rsidP="00066E58">
            <w:pPr>
              <w:spacing w:after="0" w:line="240" w:lineRule="auto"/>
              <w:jc w:val="center"/>
              <w:textAlignment w:val="top"/>
              <w:rPr>
                <w:rFonts w:ascii="Arial" w:hAnsi="Arial" w:cs="Arial"/>
                <w:sz w:val="24"/>
                <w:szCs w:val="24"/>
              </w:rPr>
            </w:pPr>
            <w:r w:rsidRPr="00807B32">
              <w:rPr>
                <w:rFonts w:ascii="Times New Roman" w:hAnsi="Times New Roman"/>
                <w:color w:val="000000"/>
                <w:kern w:val="24"/>
                <w:sz w:val="24"/>
                <w:szCs w:val="24"/>
              </w:rPr>
              <w:t>Умралина Мара Булатовна 87751169139</w:t>
            </w:r>
          </w:p>
        </w:tc>
      </w:tr>
    </w:tbl>
    <w:p w:rsidR="005C5D2B" w:rsidRPr="00D5579F" w:rsidRDefault="005C5D2B" w:rsidP="005C5D2B">
      <w:pPr>
        <w:pStyle w:val="Standard"/>
        <w:rPr>
          <w:rFonts w:cs="Times New Roman"/>
          <w:sz w:val="28"/>
          <w:szCs w:val="28"/>
          <w:lang w:val="kk-KZ"/>
        </w:rPr>
      </w:pPr>
      <w:r>
        <w:rPr>
          <w:rFonts w:cs="Times New Roman"/>
          <w:b/>
          <w:sz w:val="28"/>
          <w:szCs w:val="28"/>
          <w:lang w:val="kk-KZ"/>
        </w:rPr>
        <w:t xml:space="preserve">   </w:t>
      </w:r>
      <w:r w:rsidRPr="003D4476">
        <w:rPr>
          <w:rFonts w:cs="Times New Roman"/>
          <w:b/>
          <w:sz w:val="28"/>
          <w:szCs w:val="28"/>
          <w:lang w:val="kk-KZ"/>
        </w:rPr>
        <w:t>Облыс</w:t>
      </w:r>
      <w:r>
        <w:rPr>
          <w:rFonts w:cs="Times New Roman"/>
          <w:b/>
          <w:sz w:val="28"/>
          <w:szCs w:val="28"/>
          <w:lang w:val="kk-KZ"/>
        </w:rPr>
        <w:t>.</w:t>
      </w:r>
      <w:r>
        <w:rPr>
          <w:rFonts w:cs="Times New Roman"/>
          <w:sz w:val="28"/>
          <w:szCs w:val="28"/>
          <w:lang w:val="kk-KZ"/>
        </w:rPr>
        <w:t xml:space="preserve"> </w:t>
      </w:r>
      <w:r w:rsidRPr="005E014E">
        <w:rPr>
          <w:rFonts w:cs="Times New Roman"/>
          <w:sz w:val="28"/>
          <w:szCs w:val="28"/>
          <w:lang w:val="kk-KZ"/>
        </w:rPr>
        <w:t xml:space="preserve">5 </w:t>
      </w:r>
      <w:r>
        <w:rPr>
          <w:rFonts w:cs="Times New Roman"/>
          <w:sz w:val="28"/>
          <w:szCs w:val="28"/>
          <w:lang w:val="kk-KZ"/>
        </w:rPr>
        <w:t>Г</w:t>
      </w:r>
      <w:r w:rsidRPr="005E014E">
        <w:rPr>
          <w:rFonts w:cs="Times New Roman"/>
          <w:sz w:val="28"/>
          <w:szCs w:val="28"/>
          <w:lang w:val="kk-KZ"/>
        </w:rPr>
        <w:t xml:space="preserve"> сынып оқушысы </w:t>
      </w:r>
      <w:r w:rsidRPr="002834C3">
        <w:rPr>
          <w:rFonts w:eastAsiaTheme="minorEastAsia" w:cstheme="minorBidi"/>
          <w:kern w:val="24"/>
          <w:sz w:val="28"/>
          <w:szCs w:val="28"/>
          <w:lang w:val="kk-KZ"/>
        </w:rPr>
        <w:t>Талғат Нұрәлі</w:t>
      </w:r>
      <w:r>
        <w:rPr>
          <w:rFonts w:eastAsiaTheme="minorEastAsia" w:cstheme="minorBidi"/>
          <w:kern w:val="24"/>
          <w:sz w:val="28"/>
          <w:szCs w:val="28"/>
          <w:lang w:val="kk-KZ"/>
        </w:rPr>
        <w:t xml:space="preserve"> </w:t>
      </w:r>
      <w:r>
        <w:rPr>
          <w:rFonts w:cs="Times New Roman"/>
          <w:sz w:val="28"/>
          <w:szCs w:val="28"/>
          <w:lang w:val="kk-KZ"/>
        </w:rPr>
        <w:t>жаратылыстану</w:t>
      </w:r>
      <w:r w:rsidRPr="005E014E">
        <w:rPr>
          <w:rFonts w:cs="Times New Roman"/>
          <w:sz w:val="28"/>
          <w:szCs w:val="28"/>
          <w:lang w:val="kk-KZ"/>
        </w:rPr>
        <w:t xml:space="preserve"> пәнінен </w:t>
      </w:r>
      <w:r>
        <w:rPr>
          <w:rFonts w:cs="Times New Roman"/>
          <w:sz w:val="28"/>
          <w:szCs w:val="28"/>
          <w:lang w:val="kk-KZ"/>
        </w:rPr>
        <w:t>Р</w:t>
      </w:r>
      <w:r w:rsidRPr="005E014E">
        <w:rPr>
          <w:rFonts w:cs="Times New Roman"/>
          <w:sz w:val="28"/>
          <w:szCs w:val="28"/>
          <w:lang w:val="kk-KZ"/>
        </w:rPr>
        <w:t>еспубликалық олимпиаданың облыстық кезеңін</w:t>
      </w:r>
      <w:r>
        <w:rPr>
          <w:rFonts w:cs="Times New Roman"/>
          <w:sz w:val="28"/>
          <w:szCs w:val="28"/>
          <w:lang w:val="kk-KZ"/>
        </w:rPr>
        <w:t xml:space="preserve">де </w:t>
      </w:r>
      <w:r w:rsidRPr="005E014E">
        <w:rPr>
          <w:rFonts w:cs="Times New Roman"/>
          <w:sz w:val="28"/>
          <w:szCs w:val="28"/>
          <w:lang w:val="kk-KZ"/>
        </w:rPr>
        <w:t>І</w:t>
      </w:r>
      <w:r>
        <w:rPr>
          <w:rFonts w:cs="Times New Roman"/>
          <w:sz w:val="28"/>
          <w:szCs w:val="28"/>
          <w:lang w:val="kk-KZ"/>
        </w:rPr>
        <w:t>-орынға ие болды</w:t>
      </w:r>
      <w:r w:rsidRPr="005E014E">
        <w:rPr>
          <w:rFonts w:cs="Times New Roman"/>
          <w:sz w:val="28"/>
          <w:szCs w:val="28"/>
          <w:lang w:val="kk-KZ"/>
        </w:rPr>
        <w:t>, жетекшісі:</w:t>
      </w:r>
      <w:r w:rsidRPr="002834C3">
        <w:rPr>
          <w:rFonts w:eastAsiaTheme="minorEastAsia" w:cstheme="minorBidi"/>
          <w:kern w:val="24"/>
          <w:sz w:val="28"/>
          <w:szCs w:val="28"/>
          <w:lang w:val="kk-KZ"/>
        </w:rPr>
        <w:t xml:space="preserve"> Кульбаева Жанара</w:t>
      </w:r>
      <w:r>
        <w:rPr>
          <w:rFonts w:cs="Times New Roman"/>
          <w:sz w:val="28"/>
          <w:szCs w:val="28"/>
          <w:lang w:val="kk-KZ"/>
        </w:rPr>
        <w:t xml:space="preserve"> Жумабаевна.</w:t>
      </w:r>
    </w:p>
    <w:p w:rsidR="005C5D2B" w:rsidRDefault="005C5D2B" w:rsidP="005C5D2B">
      <w:pPr>
        <w:kinsoku w:val="0"/>
        <w:overflowPunct w:val="0"/>
        <w:spacing w:after="0" w:line="240" w:lineRule="auto"/>
        <w:jc w:val="both"/>
        <w:textAlignment w:val="baseline"/>
        <w:rPr>
          <w:rFonts w:ascii="Times New Roman" w:eastAsia="Calibri" w:hAnsi="Times New Roman"/>
          <w:b/>
          <w:bCs/>
          <w:color w:val="000000" w:themeColor="text1"/>
          <w:kern w:val="24"/>
          <w:sz w:val="28"/>
          <w:szCs w:val="28"/>
          <w:lang w:val="kk-KZ"/>
        </w:rPr>
      </w:pPr>
    </w:p>
    <w:p w:rsidR="005C5D2B" w:rsidRPr="00D5579F" w:rsidRDefault="005C5D2B" w:rsidP="005C5D2B">
      <w:pPr>
        <w:kinsoku w:val="0"/>
        <w:overflowPunct w:val="0"/>
        <w:spacing w:after="0" w:line="240" w:lineRule="auto"/>
        <w:jc w:val="both"/>
        <w:textAlignment w:val="baseline"/>
        <w:rPr>
          <w:rFonts w:ascii="Times New Roman" w:eastAsia="Calibri" w:hAnsi="Times New Roman"/>
          <w:b/>
          <w:bCs/>
          <w:color w:val="000000" w:themeColor="text1"/>
          <w:kern w:val="24"/>
          <w:sz w:val="28"/>
          <w:szCs w:val="28"/>
          <w:lang w:val="kk-KZ"/>
        </w:rPr>
      </w:pPr>
      <w:r w:rsidRPr="00D5579F">
        <w:rPr>
          <w:rFonts w:ascii="Times New Roman" w:eastAsia="Calibri" w:hAnsi="Times New Roman"/>
          <w:b/>
          <w:bCs/>
          <w:color w:val="000000" w:themeColor="text1"/>
          <w:kern w:val="24"/>
          <w:sz w:val="28"/>
          <w:szCs w:val="28"/>
          <w:lang w:val="kk-KZ"/>
        </w:rPr>
        <w:t xml:space="preserve"> 7-8 сынып оқушылары арасында жалпы білім беретін пәндер бойынша    республикалық олимпиаданың қалалық кезеңін</w:t>
      </w:r>
      <w:r>
        <w:rPr>
          <w:rFonts w:ascii="Times New Roman" w:eastAsia="Calibri" w:hAnsi="Times New Roman"/>
          <w:b/>
          <w:bCs/>
          <w:color w:val="000000" w:themeColor="text1"/>
          <w:kern w:val="24"/>
          <w:sz w:val="28"/>
          <w:szCs w:val="28"/>
          <w:lang w:val="kk-KZ"/>
        </w:rPr>
        <w:t xml:space="preserve">е мектебімізден </w:t>
      </w:r>
      <w:r w:rsidRPr="00D5579F">
        <w:rPr>
          <w:rFonts w:ascii="Times New Roman" w:eastAsia="Calibri" w:hAnsi="Times New Roman"/>
          <w:b/>
          <w:bCs/>
          <w:color w:val="000000" w:themeColor="text1"/>
          <w:kern w:val="24"/>
          <w:sz w:val="28"/>
          <w:szCs w:val="28"/>
          <w:lang w:val="kk-KZ"/>
        </w:rPr>
        <w:t xml:space="preserve">20 </w:t>
      </w:r>
      <w:r>
        <w:rPr>
          <w:rFonts w:ascii="Times New Roman" w:eastAsia="Calibri" w:hAnsi="Times New Roman"/>
          <w:b/>
          <w:bCs/>
          <w:color w:val="000000" w:themeColor="text1"/>
          <w:kern w:val="24"/>
          <w:sz w:val="28"/>
          <w:szCs w:val="28"/>
          <w:lang w:val="kk-KZ"/>
        </w:rPr>
        <w:t xml:space="preserve">оқушы </w:t>
      </w:r>
      <w:r w:rsidRPr="00D5579F">
        <w:rPr>
          <w:rFonts w:ascii="Times New Roman" w:eastAsia="Calibri" w:hAnsi="Times New Roman"/>
          <w:b/>
          <w:bCs/>
          <w:color w:val="000000" w:themeColor="text1"/>
          <w:kern w:val="24"/>
          <w:sz w:val="28"/>
          <w:szCs w:val="28"/>
          <w:lang w:val="kk-KZ"/>
        </w:rPr>
        <w:t xml:space="preserve">қатысып, олардың ішіне </w:t>
      </w:r>
      <w:r>
        <w:rPr>
          <w:rFonts w:ascii="Times New Roman" w:eastAsia="Calibri" w:hAnsi="Times New Roman"/>
          <w:b/>
          <w:bCs/>
          <w:color w:val="000000" w:themeColor="text1"/>
          <w:kern w:val="24"/>
          <w:sz w:val="28"/>
          <w:szCs w:val="28"/>
          <w:lang w:val="kk-KZ"/>
        </w:rPr>
        <w:t>6</w:t>
      </w:r>
      <w:r w:rsidRPr="00D5579F">
        <w:rPr>
          <w:rFonts w:ascii="Times New Roman" w:eastAsia="Calibri" w:hAnsi="Times New Roman"/>
          <w:b/>
          <w:bCs/>
          <w:color w:val="000000" w:themeColor="text1"/>
          <w:kern w:val="24"/>
          <w:sz w:val="28"/>
          <w:szCs w:val="28"/>
          <w:lang w:val="kk-KZ"/>
        </w:rPr>
        <w:t xml:space="preserve"> жүлделі орын</w:t>
      </w:r>
      <w:r>
        <w:rPr>
          <w:rFonts w:ascii="Times New Roman" w:eastAsia="Calibri" w:hAnsi="Times New Roman"/>
          <w:b/>
          <w:bCs/>
          <w:color w:val="000000" w:themeColor="text1"/>
          <w:kern w:val="24"/>
          <w:sz w:val="28"/>
          <w:szCs w:val="28"/>
          <w:lang w:val="kk-KZ"/>
        </w:rPr>
        <w:t>ға ие</w:t>
      </w:r>
      <w:r w:rsidRPr="00D5579F">
        <w:rPr>
          <w:rFonts w:ascii="Times New Roman" w:eastAsia="Calibri" w:hAnsi="Times New Roman"/>
          <w:b/>
          <w:bCs/>
          <w:color w:val="000000" w:themeColor="text1"/>
          <w:kern w:val="24"/>
          <w:sz w:val="28"/>
          <w:szCs w:val="28"/>
          <w:lang w:val="kk-KZ"/>
        </w:rPr>
        <w:t xml:space="preserve"> болды.</w:t>
      </w:r>
    </w:p>
    <w:tbl>
      <w:tblPr>
        <w:tblpPr w:leftFromText="180" w:rightFromText="180" w:vertAnchor="text" w:horzAnchor="margin" w:tblpY="96"/>
        <w:tblW w:w="9771" w:type="dxa"/>
        <w:tblCellMar>
          <w:left w:w="0" w:type="dxa"/>
          <w:right w:w="0" w:type="dxa"/>
        </w:tblCellMar>
        <w:tblLook w:val="0600" w:firstRow="0" w:lastRow="0" w:firstColumn="0" w:lastColumn="0" w:noHBand="1" w:noVBand="1"/>
      </w:tblPr>
      <w:tblGrid>
        <w:gridCol w:w="651"/>
        <w:gridCol w:w="1689"/>
        <w:gridCol w:w="1603"/>
        <w:gridCol w:w="1014"/>
        <w:gridCol w:w="1591"/>
        <w:gridCol w:w="3223"/>
      </w:tblGrid>
      <w:tr w:rsidR="005C5D2B" w:rsidRPr="007F0D5C" w:rsidTr="00066E58">
        <w:trPr>
          <w:trHeight w:val="1242"/>
        </w:trPr>
        <w:tc>
          <w:tcPr>
            <w:tcW w:w="9771" w:type="dxa"/>
            <w:gridSpan w:val="6"/>
            <w:tcBorders>
              <w:top w:val="single" w:sz="8" w:space="0" w:color="000000"/>
              <w:left w:val="single" w:sz="8" w:space="0" w:color="000000"/>
              <w:bottom w:val="single" w:sz="8" w:space="0" w:color="000000"/>
              <w:right w:val="single" w:sz="8" w:space="0" w:color="000000"/>
            </w:tcBorders>
            <w:shd w:val="clear" w:color="auto" w:fill="auto"/>
            <w:tcMar>
              <w:top w:w="7" w:type="dxa"/>
              <w:left w:w="7" w:type="dxa"/>
              <w:bottom w:w="0" w:type="dxa"/>
              <w:right w:w="7" w:type="dxa"/>
            </w:tcMar>
            <w:vAlign w:val="bottom"/>
            <w:hideMark/>
          </w:tcPr>
          <w:p w:rsidR="005C5D2B" w:rsidRDefault="005C5D2B" w:rsidP="00066E58">
            <w:pPr>
              <w:spacing w:after="0" w:line="256" w:lineRule="auto"/>
              <w:jc w:val="center"/>
              <w:textAlignment w:val="bottom"/>
              <w:rPr>
                <w:rFonts w:ascii="Times New Roman" w:hAnsi="Times New Roman"/>
                <w:b/>
                <w:bCs/>
                <w:color w:val="000000"/>
                <w:kern w:val="24"/>
                <w:sz w:val="24"/>
                <w:szCs w:val="24"/>
                <w:lang w:val="kk-KZ"/>
              </w:rPr>
            </w:pPr>
            <w:r w:rsidRPr="0034688D">
              <w:rPr>
                <w:rFonts w:ascii="Times New Roman" w:hAnsi="Times New Roman"/>
                <w:b/>
                <w:bCs/>
                <w:color w:val="000000"/>
                <w:kern w:val="24"/>
                <w:sz w:val="24"/>
                <w:szCs w:val="24"/>
                <w:lang w:val="kk-KZ"/>
              </w:rPr>
              <w:t>202</w:t>
            </w:r>
            <w:r>
              <w:rPr>
                <w:rFonts w:ascii="Times New Roman" w:hAnsi="Times New Roman"/>
                <w:b/>
                <w:bCs/>
                <w:color w:val="000000"/>
                <w:kern w:val="24"/>
                <w:sz w:val="24"/>
                <w:szCs w:val="24"/>
                <w:lang w:val="kk-KZ"/>
              </w:rPr>
              <w:t>3</w:t>
            </w:r>
            <w:r w:rsidRPr="0034688D">
              <w:rPr>
                <w:rFonts w:ascii="Times New Roman" w:hAnsi="Times New Roman"/>
                <w:b/>
                <w:bCs/>
                <w:color w:val="000000"/>
                <w:kern w:val="24"/>
                <w:sz w:val="24"/>
                <w:szCs w:val="24"/>
                <w:lang w:val="kk-KZ"/>
              </w:rPr>
              <w:t>-202</w:t>
            </w:r>
            <w:r>
              <w:rPr>
                <w:rFonts w:ascii="Times New Roman" w:hAnsi="Times New Roman"/>
                <w:b/>
                <w:bCs/>
                <w:color w:val="000000"/>
                <w:kern w:val="24"/>
                <w:sz w:val="24"/>
                <w:szCs w:val="24"/>
                <w:lang w:val="kk-KZ"/>
              </w:rPr>
              <w:t>4</w:t>
            </w:r>
            <w:r w:rsidRPr="0034688D">
              <w:rPr>
                <w:rFonts w:ascii="Times New Roman" w:hAnsi="Times New Roman"/>
                <w:b/>
                <w:bCs/>
                <w:color w:val="000000"/>
                <w:kern w:val="24"/>
                <w:sz w:val="24"/>
                <w:szCs w:val="24"/>
                <w:lang w:val="kk-KZ"/>
              </w:rPr>
              <w:t xml:space="preserve"> оқу жылындағы 7-8 сынып оқушылары арасында </w:t>
            </w:r>
          </w:p>
          <w:p w:rsidR="005C5D2B" w:rsidRPr="0034688D" w:rsidRDefault="005C5D2B" w:rsidP="00066E58">
            <w:pPr>
              <w:spacing w:after="0" w:line="256" w:lineRule="auto"/>
              <w:jc w:val="center"/>
              <w:textAlignment w:val="bottom"/>
              <w:rPr>
                <w:rFonts w:ascii="Arial" w:hAnsi="Arial" w:cs="Arial"/>
                <w:sz w:val="24"/>
                <w:szCs w:val="24"/>
                <w:lang w:val="kk-KZ"/>
              </w:rPr>
            </w:pPr>
            <w:r w:rsidRPr="0034688D">
              <w:rPr>
                <w:rFonts w:ascii="Times New Roman" w:hAnsi="Times New Roman"/>
                <w:b/>
                <w:bCs/>
                <w:color w:val="000000"/>
                <w:kern w:val="24"/>
                <w:sz w:val="24"/>
                <w:szCs w:val="24"/>
                <w:lang w:val="kk-KZ"/>
              </w:rPr>
              <w:t>жалпы білім беретін пәндер бойынша                                                                                                                                                                          республикалық олимпиаданың қалалық кезеңінің жеңімпаздары</w:t>
            </w:r>
          </w:p>
        </w:tc>
      </w:tr>
      <w:tr w:rsidR="005C5D2B" w:rsidRPr="0034688D" w:rsidTr="00066E58">
        <w:trPr>
          <w:trHeight w:val="967"/>
        </w:trPr>
        <w:tc>
          <w:tcPr>
            <w:tcW w:w="651" w:type="dxa"/>
            <w:tcBorders>
              <w:top w:val="single" w:sz="8" w:space="0" w:color="000000"/>
              <w:left w:val="single" w:sz="8" w:space="0" w:color="000000"/>
              <w:bottom w:val="single" w:sz="8" w:space="0" w:color="000000"/>
              <w:right w:val="single" w:sz="8" w:space="0" w:color="000000"/>
            </w:tcBorders>
            <w:shd w:val="clear" w:color="auto" w:fill="auto"/>
            <w:tcMar>
              <w:top w:w="7" w:type="dxa"/>
              <w:left w:w="7" w:type="dxa"/>
              <w:bottom w:w="0" w:type="dxa"/>
              <w:right w:w="7" w:type="dxa"/>
            </w:tcMar>
            <w:hideMark/>
          </w:tcPr>
          <w:p w:rsidR="005C5D2B" w:rsidRPr="0034688D" w:rsidRDefault="005C5D2B" w:rsidP="00066E58">
            <w:pPr>
              <w:spacing w:after="0" w:line="256" w:lineRule="auto"/>
              <w:jc w:val="center"/>
              <w:textAlignment w:val="top"/>
              <w:rPr>
                <w:rFonts w:ascii="Arial" w:hAnsi="Arial" w:cs="Arial"/>
                <w:sz w:val="24"/>
                <w:szCs w:val="24"/>
              </w:rPr>
            </w:pPr>
            <w:r w:rsidRPr="0034688D">
              <w:rPr>
                <w:rFonts w:ascii="Times New Roman" w:hAnsi="Times New Roman"/>
                <w:b/>
                <w:bCs/>
                <w:color w:val="000000"/>
                <w:kern w:val="24"/>
                <w:sz w:val="24"/>
                <w:szCs w:val="24"/>
              </w:rPr>
              <w:t>№</w:t>
            </w:r>
          </w:p>
        </w:tc>
        <w:tc>
          <w:tcPr>
            <w:tcW w:w="1689" w:type="dxa"/>
            <w:tcBorders>
              <w:top w:val="single" w:sz="8" w:space="0" w:color="000000"/>
              <w:left w:val="single" w:sz="8" w:space="0" w:color="000000"/>
              <w:bottom w:val="single" w:sz="8" w:space="0" w:color="000000"/>
              <w:right w:val="single" w:sz="8" w:space="0" w:color="000000"/>
            </w:tcBorders>
            <w:shd w:val="clear" w:color="auto" w:fill="auto"/>
            <w:tcMar>
              <w:top w:w="7" w:type="dxa"/>
              <w:left w:w="7" w:type="dxa"/>
              <w:bottom w:w="0" w:type="dxa"/>
              <w:right w:w="7" w:type="dxa"/>
            </w:tcMar>
            <w:hideMark/>
          </w:tcPr>
          <w:p w:rsidR="005C5D2B" w:rsidRPr="0034688D" w:rsidRDefault="005C5D2B" w:rsidP="00066E58">
            <w:pPr>
              <w:spacing w:after="0" w:line="256" w:lineRule="auto"/>
              <w:jc w:val="center"/>
              <w:textAlignment w:val="top"/>
              <w:rPr>
                <w:rFonts w:ascii="Arial" w:hAnsi="Arial" w:cs="Arial"/>
                <w:sz w:val="24"/>
                <w:szCs w:val="24"/>
              </w:rPr>
            </w:pPr>
            <w:r w:rsidRPr="0034688D">
              <w:rPr>
                <w:rFonts w:ascii="Times New Roman" w:hAnsi="Times New Roman"/>
                <w:b/>
                <w:bCs/>
                <w:color w:val="000000"/>
                <w:kern w:val="24"/>
                <w:sz w:val="24"/>
                <w:szCs w:val="24"/>
              </w:rPr>
              <w:t>Оқушының аты-жөні (толық)</w:t>
            </w:r>
          </w:p>
        </w:tc>
        <w:tc>
          <w:tcPr>
            <w:tcW w:w="1603" w:type="dxa"/>
            <w:tcBorders>
              <w:top w:val="single" w:sz="8" w:space="0" w:color="000000"/>
              <w:left w:val="single" w:sz="8" w:space="0" w:color="000000"/>
              <w:bottom w:val="single" w:sz="8" w:space="0" w:color="000000"/>
              <w:right w:val="single" w:sz="8" w:space="0" w:color="000000"/>
            </w:tcBorders>
            <w:shd w:val="clear" w:color="auto" w:fill="auto"/>
            <w:tcMar>
              <w:top w:w="7" w:type="dxa"/>
              <w:left w:w="7" w:type="dxa"/>
              <w:bottom w:w="0" w:type="dxa"/>
              <w:right w:w="7" w:type="dxa"/>
            </w:tcMar>
            <w:hideMark/>
          </w:tcPr>
          <w:p w:rsidR="005C5D2B" w:rsidRPr="0034688D" w:rsidRDefault="005C5D2B" w:rsidP="00066E58">
            <w:pPr>
              <w:spacing w:after="0" w:line="256" w:lineRule="auto"/>
              <w:jc w:val="center"/>
              <w:textAlignment w:val="top"/>
              <w:rPr>
                <w:rFonts w:ascii="Arial" w:hAnsi="Arial" w:cs="Arial"/>
                <w:sz w:val="24"/>
                <w:szCs w:val="24"/>
              </w:rPr>
            </w:pPr>
            <w:r w:rsidRPr="0034688D">
              <w:rPr>
                <w:rFonts w:ascii="Times New Roman" w:hAnsi="Times New Roman"/>
                <w:b/>
                <w:bCs/>
                <w:color w:val="000000"/>
                <w:kern w:val="24"/>
                <w:sz w:val="24"/>
                <w:szCs w:val="24"/>
              </w:rPr>
              <w:t>Пәні</w:t>
            </w:r>
          </w:p>
        </w:tc>
        <w:tc>
          <w:tcPr>
            <w:tcW w:w="1014" w:type="dxa"/>
            <w:tcBorders>
              <w:top w:val="single" w:sz="8" w:space="0" w:color="000000"/>
              <w:left w:val="single" w:sz="8" w:space="0" w:color="000000"/>
              <w:bottom w:val="single" w:sz="8" w:space="0" w:color="000000"/>
              <w:right w:val="single" w:sz="8" w:space="0" w:color="000000"/>
            </w:tcBorders>
            <w:shd w:val="clear" w:color="auto" w:fill="auto"/>
            <w:tcMar>
              <w:top w:w="7" w:type="dxa"/>
              <w:left w:w="7" w:type="dxa"/>
              <w:bottom w:w="0" w:type="dxa"/>
              <w:right w:w="7" w:type="dxa"/>
            </w:tcMar>
            <w:hideMark/>
          </w:tcPr>
          <w:p w:rsidR="005C5D2B" w:rsidRPr="0034688D" w:rsidRDefault="005C5D2B" w:rsidP="00066E58">
            <w:pPr>
              <w:spacing w:after="0" w:line="256" w:lineRule="auto"/>
              <w:jc w:val="center"/>
              <w:textAlignment w:val="top"/>
              <w:rPr>
                <w:rFonts w:ascii="Arial" w:hAnsi="Arial" w:cs="Arial"/>
                <w:sz w:val="24"/>
                <w:szCs w:val="24"/>
              </w:rPr>
            </w:pPr>
            <w:r w:rsidRPr="0034688D">
              <w:rPr>
                <w:rFonts w:ascii="Times New Roman" w:hAnsi="Times New Roman"/>
                <w:b/>
                <w:bCs/>
                <w:color w:val="000000"/>
                <w:kern w:val="24"/>
                <w:sz w:val="24"/>
                <w:szCs w:val="24"/>
              </w:rPr>
              <w:t>Сыныбы</w:t>
            </w:r>
          </w:p>
        </w:tc>
        <w:tc>
          <w:tcPr>
            <w:tcW w:w="1591" w:type="dxa"/>
            <w:tcBorders>
              <w:top w:val="single" w:sz="8" w:space="0" w:color="000000"/>
              <w:left w:val="single" w:sz="8" w:space="0" w:color="000000"/>
              <w:bottom w:val="single" w:sz="8" w:space="0" w:color="000000"/>
              <w:right w:val="single" w:sz="8" w:space="0" w:color="000000"/>
            </w:tcBorders>
            <w:shd w:val="clear" w:color="auto" w:fill="auto"/>
            <w:tcMar>
              <w:top w:w="7" w:type="dxa"/>
              <w:left w:w="7" w:type="dxa"/>
              <w:bottom w:w="0" w:type="dxa"/>
              <w:right w:w="7" w:type="dxa"/>
            </w:tcMar>
            <w:hideMark/>
          </w:tcPr>
          <w:p w:rsidR="005C5D2B" w:rsidRPr="0034688D" w:rsidRDefault="005C5D2B" w:rsidP="00066E58">
            <w:pPr>
              <w:spacing w:after="0" w:line="256" w:lineRule="auto"/>
              <w:jc w:val="center"/>
              <w:textAlignment w:val="top"/>
              <w:rPr>
                <w:rFonts w:ascii="Arial" w:hAnsi="Arial" w:cs="Arial"/>
                <w:sz w:val="24"/>
                <w:szCs w:val="24"/>
              </w:rPr>
            </w:pPr>
            <w:r w:rsidRPr="0034688D">
              <w:rPr>
                <w:rFonts w:ascii="Times New Roman" w:hAnsi="Times New Roman"/>
                <w:b/>
                <w:bCs/>
                <w:color w:val="000000"/>
                <w:kern w:val="24"/>
                <w:sz w:val="24"/>
                <w:szCs w:val="24"/>
              </w:rPr>
              <w:t>Қалалық олимпиададан алған орны</w:t>
            </w:r>
          </w:p>
        </w:tc>
        <w:tc>
          <w:tcPr>
            <w:tcW w:w="3223" w:type="dxa"/>
            <w:tcBorders>
              <w:top w:val="single" w:sz="8" w:space="0" w:color="000000"/>
              <w:left w:val="single" w:sz="8" w:space="0" w:color="000000"/>
              <w:bottom w:val="single" w:sz="8" w:space="0" w:color="000000"/>
              <w:right w:val="single" w:sz="8" w:space="0" w:color="000000"/>
            </w:tcBorders>
            <w:shd w:val="clear" w:color="auto" w:fill="auto"/>
            <w:tcMar>
              <w:top w:w="7" w:type="dxa"/>
              <w:left w:w="7" w:type="dxa"/>
              <w:bottom w:w="0" w:type="dxa"/>
              <w:right w:w="7" w:type="dxa"/>
            </w:tcMar>
            <w:hideMark/>
          </w:tcPr>
          <w:p w:rsidR="005C5D2B" w:rsidRPr="0034688D" w:rsidRDefault="005C5D2B" w:rsidP="00066E58">
            <w:pPr>
              <w:spacing w:after="0" w:line="256" w:lineRule="auto"/>
              <w:jc w:val="center"/>
              <w:textAlignment w:val="top"/>
              <w:rPr>
                <w:rFonts w:ascii="Arial" w:hAnsi="Arial" w:cs="Arial"/>
                <w:sz w:val="24"/>
                <w:szCs w:val="24"/>
              </w:rPr>
            </w:pPr>
            <w:r w:rsidRPr="0034688D">
              <w:rPr>
                <w:rFonts w:ascii="Times New Roman" w:hAnsi="Times New Roman"/>
                <w:b/>
                <w:bCs/>
                <w:color w:val="000000"/>
                <w:kern w:val="24"/>
                <w:sz w:val="24"/>
                <w:szCs w:val="24"/>
              </w:rPr>
              <w:t xml:space="preserve">Пән мұғалімнің аты-жөні, </w:t>
            </w:r>
            <w:proofErr w:type="gramStart"/>
            <w:r w:rsidRPr="0034688D">
              <w:rPr>
                <w:rFonts w:ascii="Times New Roman" w:hAnsi="Times New Roman"/>
                <w:b/>
                <w:bCs/>
                <w:color w:val="000000"/>
                <w:kern w:val="24"/>
                <w:sz w:val="24"/>
                <w:szCs w:val="24"/>
              </w:rPr>
              <w:t>тел.номері</w:t>
            </w:r>
            <w:proofErr w:type="gramEnd"/>
            <w:r w:rsidRPr="0034688D">
              <w:rPr>
                <w:rFonts w:ascii="Times New Roman" w:hAnsi="Times New Roman"/>
                <w:b/>
                <w:bCs/>
                <w:color w:val="000000"/>
                <w:kern w:val="24"/>
                <w:sz w:val="24"/>
                <w:szCs w:val="24"/>
              </w:rPr>
              <w:t xml:space="preserve">   </w:t>
            </w:r>
          </w:p>
        </w:tc>
      </w:tr>
      <w:tr w:rsidR="005C5D2B" w:rsidRPr="0034688D" w:rsidTr="00066E58">
        <w:trPr>
          <w:trHeight w:val="735"/>
        </w:trPr>
        <w:tc>
          <w:tcPr>
            <w:tcW w:w="651" w:type="dxa"/>
            <w:tcBorders>
              <w:top w:val="single" w:sz="8" w:space="0" w:color="000000"/>
              <w:left w:val="single" w:sz="8" w:space="0" w:color="000000"/>
              <w:bottom w:val="single" w:sz="8" w:space="0" w:color="000000"/>
              <w:right w:val="single" w:sz="8" w:space="0" w:color="000000"/>
            </w:tcBorders>
            <w:shd w:val="clear" w:color="auto" w:fill="auto"/>
            <w:tcMar>
              <w:top w:w="7" w:type="dxa"/>
              <w:left w:w="7" w:type="dxa"/>
              <w:bottom w:w="0" w:type="dxa"/>
              <w:right w:w="7" w:type="dxa"/>
            </w:tcMar>
            <w:hideMark/>
          </w:tcPr>
          <w:p w:rsidR="005C5D2B" w:rsidRPr="0034688D" w:rsidRDefault="005C5D2B" w:rsidP="00066E58">
            <w:pPr>
              <w:spacing w:after="0" w:line="256" w:lineRule="auto"/>
              <w:jc w:val="center"/>
              <w:textAlignment w:val="top"/>
              <w:rPr>
                <w:rFonts w:ascii="Arial" w:hAnsi="Arial" w:cs="Arial"/>
                <w:sz w:val="24"/>
                <w:szCs w:val="24"/>
              </w:rPr>
            </w:pPr>
            <w:r w:rsidRPr="0034688D">
              <w:rPr>
                <w:rFonts w:ascii="Times New Roman" w:hAnsi="Times New Roman"/>
                <w:color w:val="000000"/>
                <w:kern w:val="24"/>
                <w:sz w:val="24"/>
                <w:szCs w:val="24"/>
              </w:rPr>
              <w:t>1</w:t>
            </w:r>
          </w:p>
        </w:tc>
        <w:tc>
          <w:tcPr>
            <w:tcW w:w="1689" w:type="dxa"/>
            <w:tcBorders>
              <w:top w:val="single" w:sz="8" w:space="0" w:color="000000"/>
              <w:left w:val="single" w:sz="8" w:space="0" w:color="000000"/>
              <w:bottom w:val="single" w:sz="8" w:space="0" w:color="000000"/>
              <w:right w:val="single" w:sz="8" w:space="0" w:color="000000"/>
            </w:tcBorders>
            <w:shd w:val="clear" w:color="auto" w:fill="auto"/>
            <w:tcMar>
              <w:top w:w="7" w:type="dxa"/>
              <w:left w:w="7" w:type="dxa"/>
              <w:bottom w:w="0" w:type="dxa"/>
              <w:right w:w="7" w:type="dxa"/>
            </w:tcMar>
            <w:hideMark/>
          </w:tcPr>
          <w:p w:rsidR="005C5D2B" w:rsidRPr="0034688D" w:rsidRDefault="005C5D2B" w:rsidP="00066E58">
            <w:pPr>
              <w:spacing w:after="0" w:line="256" w:lineRule="auto"/>
              <w:jc w:val="center"/>
              <w:textAlignment w:val="top"/>
              <w:rPr>
                <w:rFonts w:ascii="Arial" w:hAnsi="Arial" w:cs="Arial"/>
                <w:sz w:val="24"/>
                <w:szCs w:val="24"/>
              </w:rPr>
            </w:pPr>
            <w:r w:rsidRPr="0034688D">
              <w:rPr>
                <w:rFonts w:ascii="Times New Roman" w:hAnsi="Times New Roman"/>
                <w:color w:val="000000"/>
                <w:kern w:val="24"/>
                <w:sz w:val="24"/>
                <w:szCs w:val="24"/>
              </w:rPr>
              <w:t>Бимендин Дамир Аскарович</w:t>
            </w:r>
          </w:p>
        </w:tc>
        <w:tc>
          <w:tcPr>
            <w:tcW w:w="1603" w:type="dxa"/>
            <w:tcBorders>
              <w:top w:val="single" w:sz="8" w:space="0" w:color="000000"/>
              <w:left w:val="single" w:sz="8" w:space="0" w:color="000000"/>
              <w:bottom w:val="single" w:sz="8" w:space="0" w:color="000000"/>
              <w:right w:val="single" w:sz="8" w:space="0" w:color="000000"/>
            </w:tcBorders>
            <w:shd w:val="clear" w:color="auto" w:fill="auto"/>
            <w:tcMar>
              <w:top w:w="7" w:type="dxa"/>
              <w:left w:w="7" w:type="dxa"/>
              <w:bottom w:w="0" w:type="dxa"/>
              <w:right w:w="7" w:type="dxa"/>
            </w:tcMar>
            <w:hideMark/>
          </w:tcPr>
          <w:p w:rsidR="005C5D2B" w:rsidRPr="0034688D" w:rsidRDefault="005C5D2B" w:rsidP="00066E58">
            <w:pPr>
              <w:spacing w:after="0" w:line="256" w:lineRule="auto"/>
              <w:jc w:val="center"/>
              <w:textAlignment w:val="top"/>
              <w:rPr>
                <w:rFonts w:ascii="Arial" w:hAnsi="Arial" w:cs="Arial"/>
                <w:sz w:val="24"/>
                <w:szCs w:val="24"/>
              </w:rPr>
            </w:pPr>
            <w:r w:rsidRPr="0034688D">
              <w:rPr>
                <w:rFonts w:ascii="Times New Roman" w:hAnsi="Times New Roman"/>
                <w:color w:val="000000"/>
                <w:kern w:val="24"/>
                <w:sz w:val="24"/>
                <w:szCs w:val="24"/>
              </w:rPr>
              <w:t>Химия</w:t>
            </w:r>
          </w:p>
        </w:tc>
        <w:tc>
          <w:tcPr>
            <w:tcW w:w="1014" w:type="dxa"/>
            <w:tcBorders>
              <w:top w:val="single" w:sz="8" w:space="0" w:color="000000"/>
              <w:left w:val="single" w:sz="8" w:space="0" w:color="000000"/>
              <w:bottom w:val="single" w:sz="8" w:space="0" w:color="000000"/>
              <w:right w:val="single" w:sz="8" w:space="0" w:color="000000"/>
            </w:tcBorders>
            <w:shd w:val="clear" w:color="auto" w:fill="auto"/>
            <w:tcMar>
              <w:top w:w="7" w:type="dxa"/>
              <w:left w:w="7" w:type="dxa"/>
              <w:bottom w:w="0" w:type="dxa"/>
              <w:right w:w="7" w:type="dxa"/>
            </w:tcMar>
            <w:hideMark/>
          </w:tcPr>
          <w:p w:rsidR="005C5D2B" w:rsidRPr="0034688D" w:rsidRDefault="005C5D2B" w:rsidP="00066E58">
            <w:pPr>
              <w:spacing w:after="0" w:line="256" w:lineRule="auto"/>
              <w:jc w:val="center"/>
              <w:textAlignment w:val="top"/>
              <w:rPr>
                <w:rFonts w:ascii="Arial" w:hAnsi="Arial" w:cs="Arial"/>
                <w:sz w:val="24"/>
                <w:szCs w:val="24"/>
              </w:rPr>
            </w:pPr>
            <w:r w:rsidRPr="0034688D">
              <w:rPr>
                <w:rFonts w:ascii="Times New Roman" w:hAnsi="Times New Roman"/>
                <w:color w:val="000000"/>
                <w:kern w:val="24"/>
                <w:sz w:val="24"/>
                <w:szCs w:val="24"/>
              </w:rPr>
              <w:t>7</w:t>
            </w:r>
          </w:p>
        </w:tc>
        <w:tc>
          <w:tcPr>
            <w:tcW w:w="1591" w:type="dxa"/>
            <w:tcBorders>
              <w:top w:val="single" w:sz="8" w:space="0" w:color="000000"/>
              <w:left w:val="single" w:sz="8" w:space="0" w:color="000000"/>
              <w:bottom w:val="single" w:sz="8" w:space="0" w:color="000000"/>
              <w:right w:val="single" w:sz="8" w:space="0" w:color="000000"/>
            </w:tcBorders>
            <w:shd w:val="clear" w:color="auto" w:fill="auto"/>
            <w:tcMar>
              <w:top w:w="7" w:type="dxa"/>
              <w:left w:w="7" w:type="dxa"/>
              <w:bottom w:w="0" w:type="dxa"/>
              <w:right w:w="7" w:type="dxa"/>
            </w:tcMar>
            <w:hideMark/>
          </w:tcPr>
          <w:p w:rsidR="005C5D2B" w:rsidRPr="0034688D" w:rsidRDefault="005C5D2B" w:rsidP="00066E58">
            <w:pPr>
              <w:spacing w:after="0" w:line="256" w:lineRule="auto"/>
              <w:jc w:val="center"/>
              <w:textAlignment w:val="top"/>
              <w:rPr>
                <w:rFonts w:ascii="Arial" w:hAnsi="Arial" w:cs="Arial"/>
                <w:sz w:val="24"/>
                <w:szCs w:val="24"/>
              </w:rPr>
            </w:pPr>
            <w:r w:rsidRPr="0034688D">
              <w:rPr>
                <w:rFonts w:ascii="Times New Roman" w:hAnsi="Times New Roman"/>
                <w:color w:val="000000"/>
                <w:kern w:val="24"/>
                <w:sz w:val="24"/>
                <w:szCs w:val="24"/>
              </w:rPr>
              <w:t>3</w:t>
            </w:r>
          </w:p>
        </w:tc>
        <w:tc>
          <w:tcPr>
            <w:tcW w:w="3223" w:type="dxa"/>
            <w:tcBorders>
              <w:top w:val="single" w:sz="8" w:space="0" w:color="000000"/>
              <w:left w:val="single" w:sz="8" w:space="0" w:color="000000"/>
              <w:bottom w:val="single" w:sz="8" w:space="0" w:color="000000"/>
              <w:right w:val="single" w:sz="8" w:space="0" w:color="000000"/>
            </w:tcBorders>
            <w:shd w:val="clear" w:color="auto" w:fill="auto"/>
            <w:tcMar>
              <w:top w:w="7" w:type="dxa"/>
              <w:left w:w="7" w:type="dxa"/>
              <w:bottom w:w="0" w:type="dxa"/>
              <w:right w:w="7" w:type="dxa"/>
            </w:tcMar>
            <w:hideMark/>
          </w:tcPr>
          <w:p w:rsidR="005C5D2B" w:rsidRDefault="005C5D2B" w:rsidP="00066E58">
            <w:pPr>
              <w:spacing w:after="0" w:line="256" w:lineRule="auto"/>
              <w:jc w:val="center"/>
              <w:textAlignment w:val="top"/>
              <w:rPr>
                <w:rFonts w:ascii="Times New Roman" w:hAnsi="Times New Roman"/>
                <w:color w:val="000000"/>
                <w:kern w:val="24"/>
                <w:sz w:val="24"/>
                <w:szCs w:val="24"/>
              </w:rPr>
            </w:pPr>
            <w:r w:rsidRPr="0034688D">
              <w:rPr>
                <w:rFonts w:ascii="Times New Roman" w:hAnsi="Times New Roman"/>
                <w:color w:val="000000"/>
                <w:kern w:val="24"/>
                <w:sz w:val="24"/>
                <w:szCs w:val="24"/>
              </w:rPr>
              <w:t xml:space="preserve">Наурызбаева Райгуль Даулеткалиевна </w:t>
            </w:r>
          </w:p>
          <w:p w:rsidR="005C5D2B" w:rsidRPr="0034688D" w:rsidRDefault="005C5D2B" w:rsidP="00066E58">
            <w:pPr>
              <w:spacing w:after="0" w:line="256" w:lineRule="auto"/>
              <w:jc w:val="center"/>
              <w:textAlignment w:val="top"/>
              <w:rPr>
                <w:rFonts w:ascii="Arial" w:hAnsi="Arial" w:cs="Arial"/>
                <w:sz w:val="24"/>
                <w:szCs w:val="24"/>
              </w:rPr>
            </w:pPr>
            <w:r w:rsidRPr="0034688D">
              <w:rPr>
                <w:rFonts w:ascii="Times New Roman" w:hAnsi="Times New Roman"/>
                <w:color w:val="000000"/>
                <w:kern w:val="24"/>
                <w:sz w:val="24"/>
                <w:szCs w:val="24"/>
              </w:rPr>
              <w:t>87473041605</w:t>
            </w:r>
          </w:p>
        </w:tc>
      </w:tr>
      <w:tr w:rsidR="005C5D2B" w:rsidRPr="0034688D" w:rsidTr="00066E58">
        <w:trPr>
          <w:trHeight w:val="685"/>
        </w:trPr>
        <w:tc>
          <w:tcPr>
            <w:tcW w:w="651" w:type="dxa"/>
            <w:tcBorders>
              <w:top w:val="single" w:sz="8" w:space="0" w:color="000000"/>
              <w:left w:val="single" w:sz="8" w:space="0" w:color="000000"/>
              <w:bottom w:val="single" w:sz="8" w:space="0" w:color="000000"/>
              <w:right w:val="single" w:sz="8" w:space="0" w:color="000000"/>
            </w:tcBorders>
            <w:shd w:val="clear" w:color="auto" w:fill="auto"/>
            <w:tcMar>
              <w:top w:w="7" w:type="dxa"/>
              <w:left w:w="7" w:type="dxa"/>
              <w:bottom w:w="0" w:type="dxa"/>
              <w:right w:w="7" w:type="dxa"/>
            </w:tcMar>
            <w:hideMark/>
          </w:tcPr>
          <w:p w:rsidR="005C5D2B" w:rsidRPr="0034688D" w:rsidRDefault="005C5D2B" w:rsidP="00066E58">
            <w:pPr>
              <w:spacing w:after="0" w:line="256" w:lineRule="auto"/>
              <w:jc w:val="center"/>
              <w:textAlignment w:val="top"/>
              <w:rPr>
                <w:rFonts w:ascii="Arial" w:hAnsi="Arial" w:cs="Arial"/>
                <w:sz w:val="24"/>
                <w:szCs w:val="24"/>
              </w:rPr>
            </w:pPr>
            <w:r w:rsidRPr="0034688D">
              <w:rPr>
                <w:rFonts w:ascii="Times New Roman" w:hAnsi="Times New Roman"/>
                <w:color w:val="000000"/>
                <w:kern w:val="24"/>
                <w:sz w:val="24"/>
                <w:szCs w:val="24"/>
              </w:rPr>
              <w:t>2</w:t>
            </w:r>
          </w:p>
        </w:tc>
        <w:tc>
          <w:tcPr>
            <w:tcW w:w="1689" w:type="dxa"/>
            <w:tcBorders>
              <w:top w:val="single" w:sz="8" w:space="0" w:color="000000"/>
              <w:left w:val="single" w:sz="8" w:space="0" w:color="000000"/>
              <w:bottom w:val="single" w:sz="8" w:space="0" w:color="000000"/>
              <w:right w:val="single" w:sz="8" w:space="0" w:color="000000"/>
            </w:tcBorders>
            <w:shd w:val="clear" w:color="auto" w:fill="auto"/>
            <w:tcMar>
              <w:top w:w="7" w:type="dxa"/>
              <w:left w:w="7" w:type="dxa"/>
              <w:bottom w:w="0" w:type="dxa"/>
              <w:right w:w="7" w:type="dxa"/>
            </w:tcMar>
            <w:hideMark/>
          </w:tcPr>
          <w:p w:rsidR="005C5D2B" w:rsidRPr="0034688D" w:rsidRDefault="005C5D2B" w:rsidP="00066E58">
            <w:pPr>
              <w:spacing w:after="0" w:line="256" w:lineRule="auto"/>
              <w:jc w:val="center"/>
              <w:textAlignment w:val="top"/>
              <w:rPr>
                <w:rFonts w:ascii="Arial" w:hAnsi="Arial" w:cs="Arial"/>
                <w:sz w:val="24"/>
                <w:szCs w:val="24"/>
              </w:rPr>
            </w:pPr>
            <w:r w:rsidRPr="0034688D">
              <w:rPr>
                <w:rFonts w:ascii="Times New Roman" w:hAnsi="Times New Roman"/>
                <w:color w:val="000000"/>
                <w:kern w:val="24"/>
                <w:sz w:val="24"/>
                <w:szCs w:val="24"/>
              </w:rPr>
              <w:t>Ербол Жанэль</w:t>
            </w:r>
          </w:p>
        </w:tc>
        <w:tc>
          <w:tcPr>
            <w:tcW w:w="1603" w:type="dxa"/>
            <w:tcBorders>
              <w:top w:val="single" w:sz="8" w:space="0" w:color="000000"/>
              <w:left w:val="single" w:sz="8" w:space="0" w:color="000000"/>
              <w:bottom w:val="single" w:sz="8" w:space="0" w:color="000000"/>
              <w:right w:val="single" w:sz="8" w:space="0" w:color="000000"/>
            </w:tcBorders>
            <w:shd w:val="clear" w:color="auto" w:fill="auto"/>
            <w:tcMar>
              <w:top w:w="7" w:type="dxa"/>
              <w:left w:w="7" w:type="dxa"/>
              <w:bottom w:w="0" w:type="dxa"/>
              <w:right w:w="7" w:type="dxa"/>
            </w:tcMar>
            <w:hideMark/>
          </w:tcPr>
          <w:p w:rsidR="005C5D2B" w:rsidRPr="0034688D" w:rsidRDefault="005C5D2B" w:rsidP="00066E58">
            <w:pPr>
              <w:spacing w:after="0" w:line="256" w:lineRule="auto"/>
              <w:jc w:val="center"/>
              <w:textAlignment w:val="top"/>
              <w:rPr>
                <w:rFonts w:ascii="Arial" w:hAnsi="Arial" w:cs="Arial"/>
                <w:sz w:val="24"/>
                <w:szCs w:val="24"/>
              </w:rPr>
            </w:pPr>
            <w:r w:rsidRPr="0034688D">
              <w:rPr>
                <w:rFonts w:ascii="Times New Roman" w:hAnsi="Times New Roman"/>
                <w:color w:val="000000"/>
                <w:kern w:val="24"/>
                <w:sz w:val="24"/>
                <w:szCs w:val="24"/>
              </w:rPr>
              <w:t>Қазақ тілі мен әдебиеті</w:t>
            </w:r>
          </w:p>
        </w:tc>
        <w:tc>
          <w:tcPr>
            <w:tcW w:w="1014" w:type="dxa"/>
            <w:tcBorders>
              <w:top w:val="single" w:sz="8" w:space="0" w:color="000000"/>
              <w:left w:val="single" w:sz="8" w:space="0" w:color="000000"/>
              <w:bottom w:val="single" w:sz="8" w:space="0" w:color="000000"/>
              <w:right w:val="single" w:sz="8" w:space="0" w:color="000000"/>
            </w:tcBorders>
            <w:shd w:val="clear" w:color="auto" w:fill="auto"/>
            <w:tcMar>
              <w:top w:w="7" w:type="dxa"/>
              <w:left w:w="7" w:type="dxa"/>
              <w:bottom w:w="0" w:type="dxa"/>
              <w:right w:w="7" w:type="dxa"/>
            </w:tcMar>
            <w:hideMark/>
          </w:tcPr>
          <w:p w:rsidR="005C5D2B" w:rsidRPr="0034688D" w:rsidRDefault="005C5D2B" w:rsidP="00066E58">
            <w:pPr>
              <w:spacing w:after="0" w:line="256" w:lineRule="auto"/>
              <w:jc w:val="center"/>
              <w:textAlignment w:val="top"/>
              <w:rPr>
                <w:rFonts w:ascii="Arial" w:hAnsi="Arial" w:cs="Arial"/>
                <w:sz w:val="24"/>
                <w:szCs w:val="24"/>
              </w:rPr>
            </w:pPr>
            <w:r w:rsidRPr="0034688D">
              <w:rPr>
                <w:rFonts w:ascii="Times New Roman" w:hAnsi="Times New Roman"/>
                <w:color w:val="000000"/>
                <w:kern w:val="24"/>
                <w:sz w:val="24"/>
                <w:szCs w:val="24"/>
              </w:rPr>
              <w:t>7</w:t>
            </w:r>
          </w:p>
        </w:tc>
        <w:tc>
          <w:tcPr>
            <w:tcW w:w="1591" w:type="dxa"/>
            <w:tcBorders>
              <w:top w:val="single" w:sz="8" w:space="0" w:color="000000"/>
              <w:left w:val="single" w:sz="8" w:space="0" w:color="000000"/>
              <w:bottom w:val="single" w:sz="8" w:space="0" w:color="000000"/>
              <w:right w:val="single" w:sz="8" w:space="0" w:color="000000"/>
            </w:tcBorders>
            <w:shd w:val="clear" w:color="auto" w:fill="auto"/>
            <w:tcMar>
              <w:top w:w="7" w:type="dxa"/>
              <w:left w:w="7" w:type="dxa"/>
              <w:bottom w:w="0" w:type="dxa"/>
              <w:right w:w="7" w:type="dxa"/>
            </w:tcMar>
            <w:hideMark/>
          </w:tcPr>
          <w:p w:rsidR="005C5D2B" w:rsidRPr="0034688D" w:rsidRDefault="005C5D2B" w:rsidP="00066E58">
            <w:pPr>
              <w:spacing w:after="0" w:line="256" w:lineRule="auto"/>
              <w:jc w:val="center"/>
              <w:textAlignment w:val="top"/>
              <w:rPr>
                <w:rFonts w:ascii="Arial" w:hAnsi="Arial" w:cs="Arial"/>
                <w:sz w:val="24"/>
                <w:szCs w:val="24"/>
              </w:rPr>
            </w:pPr>
            <w:r w:rsidRPr="0034688D">
              <w:rPr>
                <w:rFonts w:ascii="Times New Roman" w:hAnsi="Times New Roman"/>
                <w:color w:val="000000"/>
                <w:kern w:val="24"/>
                <w:sz w:val="24"/>
                <w:szCs w:val="24"/>
              </w:rPr>
              <w:t>3</w:t>
            </w:r>
          </w:p>
        </w:tc>
        <w:tc>
          <w:tcPr>
            <w:tcW w:w="3223" w:type="dxa"/>
            <w:tcBorders>
              <w:top w:val="single" w:sz="8" w:space="0" w:color="000000"/>
              <w:left w:val="single" w:sz="8" w:space="0" w:color="000000"/>
              <w:bottom w:val="single" w:sz="8" w:space="0" w:color="000000"/>
              <w:right w:val="single" w:sz="8" w:space="0" w:color="000000"/>
            </w:tcBorders>
            <w:shd w:val="clear" w:color="auto" w:fill="auto"/>
            <w:tcMar>
              <w:top w:w="7" w:type="dxa"/>
              <w:left w:w="7" w:type="dxa"/>
              <w:bottom w:w="0" w:type="dxa"/>
              <w:right w:w="7" w:type="dxa"/>
            </w:tcMar>
            <w:hideMark/>
          </w:tcPr>
          <w:p w:rsidR="005C5D2B" w:rsidRDefault="005C5D2B" w:rsidP="00066E58">
            <w:pPr>
              <w:spacing w:after="0" w:line="256" w:lineRule="auto"/>
              <w:jc w:val="center"/>
              <w:textAlignment w:val="top"/>
              <w:rPr>
                <w:rFonts w:ascii="Times New Roman" w:hAnsi="Times New Roman"/>
                <w:color w:val="000000"/>
                <w:kern w:val="24"/>
                <w:sz w:val="24"/>
                <w:szCs w:val="24"/>
              </w:rPr>
            </w:pPr>
            <w:r w:rsidRPr="0034688D">
              <w:rPr>
                <w:rFonts w:ascii="Times New Roman" w:hAnsi="Times New Roman"/>
                <w:color w:val="000000"/>
                <w:kern w:val="24"/>
                <w:sz w:val="24"/>
                <w:szCs w:val="24"/>
              </w:rPr>
              <w:t xml:space="preserve">Бралина Сандуғаш </w:t>
            </w:r>
          </w:p>
          <w:p w:rsidR="005C5D2B" w:rsidRPr="0034688D" w:rsidRDefault="005C5D2B" w:rsidP="00066E58">
            <w:pPr>
              <w:spacing w:after="0" w:line="256" w:lineRule="auto"/>
              <w:jc w:val="center"/>
              <w:textAlignment w:val="top"/>
              <w:rPr>
                <w:rFonts w:ascii="Arial" w:hAnsi="Arial" w:cs="Arial"/>
                <w:sz w:val="24"/>
                <w:szCs w:val="24"/>
              </w:rPr>
            </w:pPr>
            <w:r w:rsidRPr="0034688D">
              <w:rPr>
                <w:rFonts w:ascii="Times New Roman" w:hAnsi="Times New Roman"/>
                <w:color w:val="000000"/>
                <w:kern w:val="24"/>
                <w:sz w:val="24"/>
                <w:szCs w:val="24"/>
              </w:rPr>
              <w:t xml:space="preserve">Советқызы </w:t>
            </w:r>
          </w:p>
          <w:p w:rsidR="005C5D2B" w:rsidRPr="0034688D" w:rsidRDefault="005C5D2B" w:rsidP="00066E58">
            <w:pPr>
              <w:spacing w:after="0" w:line="256" w:lineRule="auto"/>
              <w:jc w:val="center"/>
              <w:textAlignment w:val="top"/>
              <w:rPr>
                <w:rFonts w:ascii="Arial" w:hAnsi="Arial" w:cs="Arial"/>
                <w:sz w:val="24"/>
                <w:szCs w:val="24"/>
              </w:rPr>
            </w:pPr>
            <w:r w:rsidRPr="0034688D">
              <w:rPr>
                <w:rFonts w:ascii="Times New Roman" w:hAnsi="Times New Roman"/>
                <w:color w:val="000000"/>
                <w:kern w:val="24"/>
                <w:sz w:val="24"/>
                <w:szCs w:val="24"/>
              </w:rPr>
              <w:t>87025949117</w:t>
            </w:r>
          </w:p>
        </w:tc>
      </w:tr>
      <w:tr w:rsidR="005C5D2B" w:rsidRPr="0034688D" w:rsidTr="00066E58">
        <w:trPr>
          <w:trHeight w:val="735"/>
        </w:trPr>
        <w:tc>
          <w:tcPr>
            <w:tcW w:w="651" w:type="dxa"/>
            <w:tcBorders>
              <w:top w:val="single" w:sz="8" w:space="0" w:color="000000"/>
              <w:left w:val="single" w:sz="8" w:space="0" w:color="000000"/>
              <w:bottom w:val="single" w:sz="8" w:space="0" w:color="000000"/>
              <w:right w:val="single" w:sz="8" w:space="0" w:color="000000"/>
            </w:tcBorders>
            <w:shd w:val="clear" w:color="auto" w:fill="auto"/>
            <w:tcMar>
              <w:top w:w="7" w:type="dxa"/>
              <w:left w:w="7" w:type="dxa"/>
              <w:bottom w:w="0" w:type="dxa"/>
              <w:right w:w="7" w:type="dxa"/>
            </w:tcMar>
            <w:hideMark/>
          </w:tcPr>
          <w:p w:rsidR="005C5D2B" w:rsidRPr="0034688D" w:rsidRDefault="005C5D2B" w:rsidP="00066E58">
            <w:pPr>
              <w:spacing w:after="0" w:line="256" w:lineRule="auto"/>
              <w:jc w:val="center"/>
              <w:textAlignment w:val="top"/>
              <w:rPr>
                <w:rFonts w:ascii="Arial" w:hAnsi="Arial" w:cs="Arial"/>
                <w:sz w:val="24"/>
                <w:szCs w:val="24"/>
              </w:rPr>
            </w:pPr>
            <w:r w:rsidRPr="0034688D">
              <w:rPr>
                <w:rFonts w:ascii="Times New Roman" w:hAnsi="Times New Roman"/>
                <w:color w:val="000000"/>
                <w:kern w:val="24"/>
                <w:sz w:val="24"/>
                <w:szCs w:val="24"/>
              </w:rPr>
              <w:t>3</w:t>
            </w:r>
          </w:p>
        </w:tc>
        <w:tc>
          <w:tcPr>
            <w:tcW w:w="1689" w:type="dxa"/>
            <w:tcBorders>
              <w:top w:val="single" w:sz="8" w:space="0" w:color="000000"/>
              <w:left w:val="single" w:sz="8" w:space="0" w:color="000000"/>
              <w:bottom w:val="single" w:sz="8" w:space="0" w:color="000000"/>
              <w:right w:val="single" w:sz="8" w:space="0" w:color="000000"/>
            </w:tcBorders>
            <w:shd w:val="clear" w:color="auto" w:fill="auto"/>
            <w:tcMar>
              <w:top w:w="7" w:type="dxa"/>
              <w:left w:w="7" w:type="dxa"/>
              <w:bottom w:w="0" w:type="dxa"/>
              <w:right w:w="7" w:type="dxa"/>
            </w:tcMar>
            <w:hideMark/>
          </w:tcPr>
          <w:p w:rsidR="005C5D2B" w:rsidRPr="0034688D" w:rsidRDefault="005C5D2B" w:rsidP="00066E58">
            <w:pPr>
              <w:spacing w:after="0" w:line="256" w:lineRule="auto"/>
              <w:jc w:val="center"/>
              <w:textAlignment w:val="top"/>
              <w:rPr>
                <w:rFonts w:ascii="Arial" w:hAnsi="Arial" w:cs="Arial"/>
                <w:sz w:val="24"/>
                <w:szCs w:val="24"/>
              </w:rPr>
            </w:pPr>
            <w:r w:rsidRPr="0034688D">
              <w:rPr>
                <w:rFonts w:ascii="Times New Roman" w:hAnsi="Times New Roman"/>
                <w:color w:val="000000"/>
                <w:kern w:val="24"/>
                <w:sz w:val="24"/>
                <w:szCs w:val="24"/>
              </w:rPr>
              <w:t>Ахансері Диана</w:t>
            </w:r>
          </w:p>
        </w:tc>
        <w:tc>
          <w:tcPr>
            <w:tcW w:w="1603" w:type="dxa"/>
            <w:tcBorders>
              <w:top w:val="single" w:sz="8" w:space="0" w:color="000000"/>
              <w:left w:val="single" w:sz="8" w:space="0" w:color="000000"/>
              <w:bottom w:val="single" w:sz="8" w:space="0" w:color="000000"/>
              <w:right w:val="single" w:sz="8" w:space="0" w:color="000000"/>
            </w:tcBorders>
            <w:shd w:val="clear" w:color="auto" w:fill="auto"/>
            <w:tcMar>
              <w:top w:w="7" w:type="dxa"/>
              <w:left w:w="7" w:type="dxa"/>
              <w:bottom w:w="0" w:type="dxa"/>
              <w:right w:w="7" w:type="dxa"/>
            </w:tcMar>
            <w:hideMark/>
          </w:tcPr>
          <w:p w:rsidR="005C5D2B" w:rsidRPr="0034688D" w:rsidRDefault="005C5D2B" w:rsidP="00066E58">
            <w:pPr>
              <w:spacing w:after="0" w:line="256" w:lineRule="auto"/>
              <w:jc w:val="center"/>
              <w:textAlignment w:val="top"/>
              <w:rPr>
                <w:rFonts w:ascii="Arial" w:hAnsi="Arial" w:cs="Arial"/>
                <w:sz w:val="24"/>
                <w:szCs w:val="24"/>
              </w:rPr>
            </w:pPr>
            <w:r w:rsidRPr="0034688D">
              <w:rPr>
                <w:rFonts w:ascii="Times New Roman" w:hAnsi="Times New Roman"/>
                <w:color w:val="000000"/>
                <w:kern w:val="24"/>
                <w:sz w:val="24"/>
                <w:szCs w:val="24"/>
              </w:rPr>
              <w:t>Орыс тілі мен әдебиеті</w:t>
            </w:r>
          </w:p>
        </w:tc>
        <w:tc>
          <w:tcPr>
            <w:tcW w:w="1014" w:type="dxa"/>
            <w:tcBorders>
              <w:top w:val="single" w:sz="8" w:space="0" w:color="000000"/>
              <w:left w:val="single" w:sz="8" w:space="0" w:color="000000"/>
              <w:bottom w:val="single" w:sz="8" w:space="0" w:color="000000"/>
              <w:right w:val="single" w:sz="8" w:space="0" w:color="000000"/>
            </w:tcBorders>
            <w:shd w:val="clear" w:color="auto" w:fill="auto"/>
            <w:tcMar>
              <w:top w:w="7" w:type="dxa"/>
              <w:left w:w="7" w:type="dxa"/>
              <w:bottom w:w="0" w:type="dxa"/>
              <w:right w:w="7" w:type="dxa"/>
            </w:tcMar>
            <w:hideMark/>
          </w:tcPr>
          <w:p w:rsidR="005C5D2B" w:rsidRPr="0034688D" w:rsidRDefault="005C5D2B" w:rsidP="00066E58">
            <w:pPr>
              <w:spacing w:after="0" w:line="256" w:lineRule="auto"/>
              <w:jc w:val="center"/>
              <w:textAlignment w:val="top"/>
              <w:rPr>
                <w:rFonts w:ascii="Arial" w:hAnsi="Arial" w:cs="Arial"/>
                <w:sz w:val="24"/>
                <w:szCs w:val="24"/>
              </w:rPr>
            </w:pPr>
            <w:r w:rsidRPr="0034688D">
              <w:rPr>
                <w:rFonts w:ascii="Times New Roman" w:hAnsi="Times New Roman"/>
                <w:color w:val="000000"/>
                <w:kern w:val="24"/>
                <w:sz w:val="24"/>
                <w:szCs w:val="24"/>
              </w:rPr>
              <w:t>7</w:t>
            </w:r>
          </w:p>
        </w:tc>
        <w:tc>
          <w:tcPr>
            <w:tcW w:w="1591" w:type="dxa"/>
            <w:tcBorders>
              <w:top w:val="single" w:sz="8" w:space="0" w:color="000000"/>
              <w:left w:val="single" w:sz="8" w:space="0" w:color="000000"/>
              <w:bottom w:val="single" w:sz="8" w:space="0" w:color="000000"/>
              <w:right w:val="single" w:sz="8" w:space="0" w:color="000000"/>
            </w:tcBorders>
            <w:shd w:val="clear" w:color="auto" w:fill="auto"/>
            <w:tcMar>
              <w:top w:w="7" w:type="dxa"/>
              <w:left w:w="7" w:type="dxa"/>
              <w:bottom w:w="0" w:type="dxa"/>
              <w:right w:w="7" w:type="dxa"/>
            </w:tcMar>
            <w:hideMark/>
          </w:tcPr>
          <w:p w:rsidR="005C5D2B" w:rsidRPr="0034688D" w:rsidRDefault="005C5D2B" w:rsidP="00066E58">
            <w:pPr>
              <w:spacing w:after="0" w:line="256" w:lineRule="auto"/>
              <w:jc w:val="center"/>
              <w:textAlignment w:val="top"/>
              <w:rPr>
                <w:rFonts w:ascii="Arial" w:hAnsi="Arial" w:cs="Arial"/>
                <w:sz w:val="24"/>
                <w:szCs w:val="24"/>
              </w:rPr>
            </w:pPr>
            <w:r w:rsidRPr="0034688D">
              <w:rPr>
                <w:rFonts w:ascii="Times New Roman" w:hAnsi="Times New Roman"/>
                <w:color w:val="000000"/>
                <w:kern w:val="24"/>
                <w:sz w:val="24"/>
                <w:szCs w:val="24"/>
              </w:rPr>
              <w:t>3</w:t>
            </w:r>
          </w:p>
        </w:tc>
        <w:tc>
          <w:tcPr>
            <w:tcW w:w="3223" w:type="dxa"/>
            <w:tcBorders>
              <w:top w:val="single" w:sz="8" w:space="0" w:color="000000"/>
              <w:left w:val="single" w:sz="8" w:space="0" w:color="000000"/>
              <w:bottom w:val="single" w:sz="8" w:space="0" w:color="000000"/>
              <w:right w:val="single" w:sz="8" w:space="0" w:color="000000"/>
            </w:tcBorders>
            <w:shd w:val="clear" w:color="auto" w:fill="auto"/>
            <w:tcMar>
              <w:top w:w="7" w:type="dxa"/>
              <w:left w:w="7" w:type="dxa"/>
              <w:bottom w:w="0" w:type="dxa"/>
              <w:right w:w="7" w:type="dxa"/>
            </w:tcMar>
            <w:hideMark/>
          </w:tcPr>
          <w:p w:rsidR="005C5D2B" w:rsidRDefault="005C5D2B" w:rsidP="00066E58">
            <w:pPr>
              <w:spacing w:after="0" w:line="256" w:lineRule="auto"/>
              <w:jc w:val="center"/>
              <w:textAlignment w:val="top"/>
              <w:rPr>
                <w:rFonts w:ascii="Times New Roman" w:hAnsi="Times New Roman"/>
                <w:color w:val="000000"/>
                <w:kern w:val="24"/>
                <w:sz w:val="24"/>
                <w:szCs w:val="24"/>
              </w:rPr>
            </w:pPr>
            <w:r w:rsidRPr="0034688D">
              <w:rPr>
                <w:rFonts w:ascii="Times New Roman" w:hAnsi="Times New Roman"/>
                <w:color w:val="000000"/>
                <w:kern w:val="24"/>
                <w:sz w:val="24"/>
                <w:szCs w:val="24"/>
              </w:rPr>
              <w:t xml:space="preserve">Муратова Бакытгуль Бактыкелдықызы </w:t>
            </w:r>
          </w:p>
          <w:p w:rsidR="005C5D2B" w:rsidRPr="0034688D" w:rsidRDefault="005C5D2B" w:rsidP="00066E58">
            <w:pPr>
              <w:spacing w:after="0" w:line="256" w:lineRule="auto"/>
              <w:jc w:val="center"/>
              <w:textAlignment w:val="top"/>
              <w:rPr>
                <w:rFonts w:ascii="Arial" w:hAnsi="Arial" w:cs="Arial"/>
                <w:sz w:val="24"/>
                <w:szCs w:val="24"/>
              </w:rPr>
            </w:pPr>
            <w:r w:rsidRPr="0034688D">
              <w:rPr>
                <w:rFonts w:ascii="Times New Roman" w:hAnsi="Times New Roman"/>
                <w:color w:val="000000"/>
                <w:kern w:val="24"/>
                <w:sz w:val="24"/>
                <w:szCs w:val="24"/>
              </w:rPr>
              <w:t>87761680999</w:t>
            </w:r>
          </w:p>
        </w:tc>
      </w:tr>
      <w:tr w:rsidR="005C5D2B" w:rsidRPr="0034688D" w:rsidTr="00066E58">
        <w:trPr>
          <w:trHeight w:val="735"/>
        </w:trPr>
        <w:tc>
          <w:tcPr>
            <w:tcW w:w="651" w:type="dxa"/>
            <w:tcBorders>
              <w:top w:val="single" w:sz="8" w:space="0" w:color="000000"/>
              <w:left w:val="single" w:sz="8" w:space="0" w:color="000000"/>
              <w:bottom w:val="single" w:sz="8" w:space="0" w:color="000000"/>
              <w:right w:val="single" w:sz="8" w:space="0" w:color="000000"/>
            </w:tcBorders>
            <w:shd w:val="clear" w:color="auto" w:fill="auto"/>
            <w:tcMar>
              <w:top w:w="7" w:type="dxa"/>
              <w:left w:w="7" w:type="dxa"/>
              <w:bottom w:w="0" w:type="dxa"/>
              <w:right w:w="7" w:type="dxa"/>
            </w:tcMar>
            <w:hideMark/>
          </w:tcPr>
          <w:p w:rsidR="005C5D2B" w:rsidRPr="0034688D" w:rsidRDefault="005C5D2B" w:rsidP="00066E58">
            <w:pPr>
              <w:spacing w:after="0" w:line="256" w:lineRule="auto"/>
              <w:jc w:val="center"/>
              <w:textAlignment w:val="top"/>
              <w:rPr>
                <w:rFonts w:ascii="Arial" w:hAnsi="Arial" w:cs="Arial"/>
                <w:sz w:val="24"/>
                <w:szCs w:val="24"/>
              </w:rPr>
            </w:pPr>
            <w:r w:rsidRPr="0034688D">
              <w:rPr>
                <w:rFonts w:ascii="Times New Roman" w:hAnsi="Times New Roman"/>
                <w:color w:val="000000"/>
                <w:kern w:val="24"/>
                <w:sz w:val="24"/>
                <w:szCs w:val="24"/>
              </w:rPr>
              <w:t>4</w:t>
            </w:r>
          </w:p>
        </w:tc>
        <w:tc>
          <w:tcPr>
            <w:tcW w:w="1689" w:type="dxa"/>
            <w:tcBorders>
              <w:top w:val="single" w:sz="8" w:space="0" w:color="000000"/>
              <w:left w:val="single" w:sz="8" w:space="0" w:color="000000"/>
              <w:bottom w:val="single" w:sz="8" w:space="0" w:color="000000"/>
              <w:right w:val="single" w:sz="8" w:space="0" w:color="000000"/>
            </w:tcBorders>
            <w:shd w:val="clear" w:color="auto" w:fill="auto"/>
            <w:tcMar>
              <w:top w:w="7" w:type="dxa"/>
              <w:left w:w="7" w:type="dxa"/>
              <w:bottom w:w="0" w:type="dxa"/>
              <w:right w:w="7" w:type="dxa"/>
            </w:tcMar>
            <w:hideMark/>
          </w:tcPr>
          <w:p w:rsidR="005C5D2B" w:rsidRPr="0034688D" w:rsidRDefault="005C5D2B" w:rsidP="00066E58">
            <w:pPr>
              <w:spacing w:after="0" w:line="256" w:lineRule="auto"/>
              <w:jc w:val="center"/>
              <w:textAlignment w:val="top"/>
              <w:rPr>
                <w:rFonts w:ascii="Arial" w:hAnsi="Arial" w:cs="Arial"/>
                <w:sz w:val="24"/>
                <w:szCs w:val="24"/>
              </w:rPr>
            </w:pPr>
            <w:r w:rsidRPr="0034688D">
              <w:rPr>
                <w:rFonts w:ascii="Times New Roman" w:hAnsi="Times New Roman"/>
                <w:color w:val="000000"/>
                <w:kern w:val="24"/>
                <w:sz w:val="24"/>
                <w:szCs w:val="24"/>
              </w:rPr>
              <w:t xml:space="preserve">Сатбек Адина </w:t>
            </w:r>
          </w:p>
        </w:tc>
        <w:tc>
          <w:tcPr>
            <w:tcW w:w="1603" w:type="dxa"/>
            <w:tcBorders>
              <w:top w:val="single" w:sz="8" w:space="0" w:color="000000"/>
              <w:left w:val="single" w:sz="8" w:space="0" w:color="000000"/>
              <w:bottom w:val="single" w:sz="8" w:space="0" w:color="000000"/>
              <w:right w:val="single" w:sz="8" w:space="0" w:color="000000"/>
            </w:tcBorders>
            <w:shd w:val="clear" w:color="auto" w:fill="auto"/>
            <w:tcMar>
              <w:top w:w="7" w:type="dxa"/>
              <w:left w:w="7" w:type="dxa"/>
              <w:bottom w:w="0" w:type="dxa"/>
              <w:right w:w="7" w:type="dxa"/>
            </w:tcMar>
            <w:hideMark/>
          </w:tcPr>
          <w:p w:rsidR="005C5D2B" w:rsidRPr="0034688D" w:rsidRDefault="005C5D2B" w:rsidP="00066E58">
            <w:pPr>
              <w:spacing w:after="0" w:line="256" w:lineRule="auto"/>
              <w:jc w:val="center"/>
              <w:textAlignment w:val="top"/>
              <w:rPr>
                <w:rFonts w:ascii="Arial" w:hAnsi="Arial" w:cs="Arial"/>
                <w:sz w:val="24"/>
                <w:szCs w:val="24"/>
              </w:rPr>
            </w:pPr>
            <w:r w:rsidRPr="0034688D">
              <w:rPr>
                <w:rFonts w:ascii="Times New Roman" w:hAnsi="Times New Roman"/>
                <w:color w:val="000000"/>
                <w:kern w:val="24"/>
                <w:sz w:val="24"/>
                <w:szCs w:val="24"/>
              </w:rPr>
              <w:t>Ағылшын тілі</w:t>
            </w:r>
          </w:p>
        </w:tc>
        <w:tc>
          <w:tcPr>
            <w:tcW w:w="1014" w:type="dxa"/>
            <w:tcBorders>
              <w:top w:val="single" w:sz="8" w:space="0" w:color="000000"/>
              <w:left w:val="single" w:sz="8" w:space="0" w:color="000000"/>
              <w:bottom w:val="single" w:sz="8" w:space="0" w:color="000000"/>
              <w:right w:val="single" w:sz="8" w:space="0" w:color="000000"/>
            </w:tcBorders>
            <w:shd w:val="clear" w:color="auto" w:fill="auto"/>
            <w:tcMar>
              <w:top w:w="7" w:type="dxa"/>
              <w:left w:w="7" w:type="dxa"/>
              <w:bottom w:w="0" w:type="dxa"/>
              <w:right w:w="7" w:type="dxa"/>
            </w:tcMar>
            <w:hideMark/>
          </w:tcPr>
          <w:p w:rsidR="005C5D2B" w:rsidRPr="0034688D" w:rsidRDefault="005C5D2B" w:rsidP="00066E58">
            <w:pPr>
              <w:spacing w:after="0" w:line="256" w:lineRule="auto"/>
              <w:jc w:val="center"/>
              <w:textAlignment w:val="top"/>
              <w:rPr>
                <w:rFonts w:ascii="Arial" w:hAnsi="Arial" w:cs="Arial"/>
                <w:sz w:val="24"/>
                <w:szCs w:val="24"/>
              </w:rPr>
            </w:pPr>
            <w:r w:rsidRPr="0034688D">
              <w:rPr>
                <w:rFonts w:ascii="Times New Roman" w:hAnsi="Times New Roman"/>
                <w:color w:val="000000"/>
                <w:kern w:val="24"/>
                <w:sz w:val="24"/>
                <w:szCs w:val="24"/>
              </w:rPr>
              <w:t>7</w:t>
            </w:r>
          </w:p>
        </w:tc>
        <w:tc>
          <w:tcPr>
            <w:tcW w:w="1591" w:type="dxa"/>
            <w:tcBorders>
              <w:top w:val="single" w:sz="8" w:space="0" w:color="000000"/>
              <w:left w:val="single" w:sz="8" w:space="0" w:color="000000"/>
              <w:bottom w:val="single" w:sz="8" w:space="0" w:color="000000"/>
              <w:right w:val="single" w:sz="8" w:space="0" w:color="000000"/>
            </w:tcBorders>
            <w:shd w:val="clear" w:color="auto" w:fill="auto"/>
            <w:tcMar>
              <w:top w:w="7" w:type="dxa"/>
              <w:left w:w="7" w:type="dxa"/>
              <w:bottom w:w="0" w:type="dxa"/>
              <w:right w:w="7" w:type="dxa"/>
            </w:tcMar>
            <w:hideMark/>
          </w:tcPr>
          <w:p w:rsidR="005C5D2B" w:rsidRPr="0034688D" w:rsidRDefault="005C5D2B" w:rsidP="00066E58">
            <w:pPr>
              <w:spacing w:after="0" w:line="256" w:lineRule="auto"/>
              <w:jc w:val="center"/>
              <w:textAlignment w:val="top"/>
              <w:rPr>
                <w:rFonts w:ascii="Arial" w:hAnsi="Arial" w:cs="Arial"/>
                <w:sz w:val="24"/>
                <w:szCs w:val="24"/>
              </w:rPr>
            </w:pPr>
            <w:r w:rsidRPr="0034688D">
              <w:rPr>
                <w:rFonts w:ascii="Times New Roman" w:hAnsi="Times New Roman"/>
                <w:color w:val="000000"/>
                <w:kern w:val="24"/>
                <w:sz w:val="24"/>
                <w:szCs w:val="24"/>
              </w:rPr>
              <w:t>1</w:t>
            </w:r>
          </w:p>
        </w:tc>
        <w:tc>
          <w:tcPr>
            <w:tcW w:w="3223" w:type="dxa"/>
            <w:tcBorders>
              <w:top w:val="single" w:sz="8" w:space="0" w:color="000000"/>
              <w:left w:val="single" w:sz="8" w:space="0" w:color="000000"/>
              <w:bottom w:val="single" w:sz="8" w:space="0" w:color="000000"/>
              <w:right w:val="single" w:sz="8" w:space="0" w:color="000000"/>
            </w:tcBorders>
            <w:shd w:val="clear" w:color="auto" w:fill="auto"/>
            <w:tcMar>
              <w:top w:w="7" w:type="dxa"/>
              <w:left w:w="7" w:type="dxa"/>
              <w:bottom w:w="0" w:type="dxa"/>
              <w:right w:w="7" w:type="dxa"/>
            </w:tcMar>
            <w:hideMark/>
          </w:tcPr>
          <w:p w:rsidR="005C5D2B" w:rsidRPr="0034688D" w:rsidRDefault="005C5D2B" w:rsidP="00066E58">
            <w:pPr>
              <w:spacing w:after="0" w:line="256" w:lineRule="auto"/>
              <w:jc w:val="center"/>
              <w:textAlignment w:val="top"/>
              <w:rPr>
                <w:rFonts w:ascii="Arial" w:hAnsi="Arial" w:cs="Arial"/>
                <w:sz w:val="24"/>
                <w:szCs w:val="24"/>
              </w:rPr>
            </w:pPr>
            <w:r w:rsidRPr="0034688D">
              <w:rPr>
                <w:rFonts w:ascii="Times New Roman" w:hAnsi="Times New Roman"/>
                <w:color w:val="000000"/>
                <w:kern w:val="24"/>
                <w:sz w:val="24"/>
                <w:szCs w:val="24"/>
              </w:rPr>
              <w:t xml:space="preserve">Мейрамова Айгерим Жусуповна </w:t>
            </w:r>
          </w:p>
          <w:p w:rsidR="005C5D2B" w:rsidRPr="0034688D" w:rsidRDefault="005C5D2B" w:rsidP="00066E58">
            <w:pPr>
              <w:spacing w:after="0" w:line="256" w:lineRule="auto"/>
              <w:jc w:val="center"/>
              <w:textAlignment w:val="top"/>
              <w:rPr>
                <w:rFonts w:ascii="Arial" w:hAnsi="Arial" w:cs="Arial"/>
                <w:sz w:val="24"/>
                <w:szCs w:val="24"/>
              </w:rPr>
            </w:pPr>
            <w:r w:rsidRPr="0034688D">
              <w:rPr>
                <w:rFonts w:ascii="Times New Roman" w:hAnsi="Times New Roman"/>
                <w:color w:val="000000"/>
                <w:kern w:val="24"/>
                <w:sz w:val="24"/>
                <w:szCs w:val="24"/>
              </w:rPr>
              <w:t>87757381828</w:t>
            </w:r>
          </w:p>
        </w:tc>
      </w:tr>
      <w:tr w:rsidR="005C5D2B" w:rsidRPr="0034688D" w:rsidTr="00066E58">
        <w:trPr>
          <w:trHeight w:val="735"/>
        </w:trPr>
        <w:tc>
          <w:tcPr>
            <w:tcW w:w="651" w:type="dxa"/>
            <w:tcBorders>
              <w:top w:val="single" w:sz="8" w:space="0" w:color="000000"/>
              <w:left w:val="single" w:sz="8" w:space="0" w:color="000000"/>
              <w:bottom w:val="single" w:sz="8" w:space="0" w:color="000000"/>
              <w:right w:val="single" w:sz="8" w:space="0" w:color="000000"/>
            </w:tcBorders>
            <w:shd w:val="clear" w:color="auto" w:fill="auto"/>
            <w:tcMar>
              <w:top w:w="7" w:type="dxa"/>
              <w:left w:w="7" w:type="dxa"/>
              <w:bottom w:w="0" w:type="dxa"/>
              <w:right w:w="7" w:type="dxa"/>
            </w:tcMar>
            <w:hideMark/>
          </w:tcPr>
          <w:p w:rsidR="005C5D2B" w:rsidRPr="0034688D" w:rsidRDefault="005C5D2B" w:rsidP="00066E58">
            <w:pPr>
              <w:spacing w:after="0" w:line="256" w:lineRule="auto"/>
              <w:jc w:val="center"/>
              <w:textAlignment w:val="top"/>
              <w:rPr>
                <w:rFonts w:ascii="Arial" w:hAnsi="Arial" w:cs="Arial"/>
                <w:sz w:val="24"/>
                <w:szCs w:val="24"/>
              </w:rPr>
            </w:pPr>
            <w:r w:rsidRPr="0034688D">
              <w:rPr>
                <w:rFonts w:ascii="Times New Roman" w:hAnsi="Times New Roman"/>
                <w:color w:val="000000"/>
                <w:kern w:val="24"/>
                <w:sz w:val="24"/>
                <w:szCs w:val="24"/>
              </w:rPr>
              <w:t>5</w:t>
            </w:r>
          </w:p>
        </w:tc>
        <w:tc>
          <w:tcPr>
            <w:tcW w:w="1689" w:type="dxa"/>
            <w:tcBorders>
              <w:top w:val="single" w:sz="8" w:space="0" w:color="000000"/>
              <w:left w:val="single" w:sz="8" w:space="0" w:color="000000"/>
              <w:bottom w:val="single" w:sz="8" w:space="0" w:color="000000"/>
              <w:right w:val="single" w:sz="8" w:space="0" w:color="000000"/>
            </w:tcBorders>
            <w:shd w:val="clear" w:color="auto" w:fill="auto"/>
            <w:tcMar>
              <w:top w:w="7" w:type="dxa"/>
              <w:left w:w="7" w:type="dxa"/>
              <w:bottom w:w="0" w:type="dxa"/>
              <w:right w:w="7" w:type="dxa"/>
            </w:tcMar>
            <w:hideMark/>
          </w:tcPr>
          <w:p w:rsidR="005C5D2B" w:rsidRPr="0034688D" w:rsidRDefault="005C5D2B" w:rsidP="00066E58">
            <w:pPr>
              <w:spacing w:after="0" w:line="256" w:lineRule="auto"/>
              <w:jc w:val="center"/>
              <w:textAlignment w:val="top"/>
              <w:rPr>
                <w:rFonts w:ascii="Arial" w:hAnsi="Arial" w:cs="Arial"/>
                <w:sz w:val="24"/>
                <w:szCs w:val="24"/>
              </w:rPr>
            </w:pPr>
            <w:r w:rsidRPr="0034688D">
              <w:rPr>
                <w:rFonts w:ascii="Times New Roman" w:hAnsi="Times New Roman"/>
                <w:color w:val="000000"/>
                <w:kern w:val="24"/>
                <w:sz w:val="24"/>
                <w:szCs w:val="24"/>
              </w:rPr>
              <w:t>Брімжан Темірлан Айдынұлы</w:t>
            </w:r>
          </w:p>
        </w:tc>
        <w:tc>
          <w:tcPr>
            <w:tcW w:w="1603" w:type="dxa"/>
            <w:tcBorders>
              <w:top w:val="single" w:sz="8" w:space="0" w:color="000000"/>
              <w:left w:val="single" w:sz="8" w:space="0" w:color="000000"/>
              <w:bottom w:val="single" w:sz="8" w:space="0" w:color="000000"/>
              <w:right w:val="single" w:sz="8" w:space="0" w:color="000000"/>
            </w:tcBorders>
            <w:shd w:val="clear" w:color="auto" w:fill="auto"/>
            <w:tcMar>
              <w:top w:w="7" w:type="dxa"/>
              <w:left w:w="7" w:type="dxa"/>
              <w:bottom w:w="0" w:type="dxa"/>
              <w:right w:w="7" w:type="dxa"/>
            </w:tcMar>
            <w:hideMark/>
          </w:tcPr>
          <w:p w:rsidR="005C5D2B" w:rsidRPr="0034688D" w:rsidRDefault="005C5D2B" w:rsidP="00066E58">
            <w:pPr>
              <w:spacing w:after="0" w:line="256" w:lineRule="auto"/>
              <w:jc w:val="center"/>
              <w:textAlignment w:val="top"/>
              <w:rPr>
                <w:rFonts w:ascii="Arial" w:hAnsi="Arial" w:cs="Arial"/>
                <w:sz w:val="24"/>
                <w:szCs w:val="24"/>
              </w:rPr>
            </w:pPr>
            <w:r w:rsidRPr="0034688D">
              <w:rPr>
                <w:rFonts w:ascii="Times New Roman" w:hAnsi="Times New Roman"/>
                <w:color w:val="000000"/>
                <w:kern w:val="24"/>
                <w:sz w:val="24"/>
                <w:szCs w:val="24"/>
              </w:rPr>
              <w:t>География</w:t>
            </w:r>
          </w:p>
        </w:tc>
        <w:tc>
          <w:tcPr>
            <w:tcW w:w="1014" w:type="dxa"/>
            <w:tcBorders>
              <w:top w:val="single" w:sz="8" w:space="0" w:color="000000"/>
              <w:left w:val="single" w:sz="8" w:space="0" w:color="000000"/>
              <w:bottom w:val="single" w:sz="8" w:space="0" w:color="000000"/>
              <w:right w:val="single" w:sz="8" w:space="0" w:color="000000"/>
            </w:tcBorders>
            <w:shd w:val="clear" w:color="auto" w:fill="auto"/>
            <w:tcMar>
              <w:top w:w="7" w:type="dxa"/>
              <w:left w:w="7" w:type="dxa"/>
              <w:bottom w:w="0" w:type="dxa"/>
              <w:right w:w="7" w:type="dxa"/>
            </w:tcMar>
            <w:hideMark/>
          </w:tcPr>
          <w:p w:rsidR="005C5D2B" w:rsidRPr="0034688D" w:rsidRDefault="005C5D2B" w:rsidP="00066E58">
            <w:pPr>
              <w:spacing w:after="0" w:line="256" w:lineRule="auto"/>
              <w:jc w:val="center"/>
              <w:textAlignment w:val="top"/>
              <w:rPr>
                <w:rFonts w:ascii="Arial" w:hAnsi="Arial" w:cs="Arial"/>
                <w:sz w:val="24"/>
                <w:szCs w:val="24"/>
              </w:rPr>
            </w:pPr>
            <w:r w:rsidRPr="0034688D">
              <w:rPr>
                <w:rFonts w:ascii="Times New Roman" w:hAnsi="Times New Roman"/>
                <w:color w:val="000000"/>
                <w:kern w:val="24"/>
                <w:sz w:val="24"/>
                <w:szCs w:val="24"/>
              </w:rPr>
              <w:t>8</w:t>
            </w:r>
          </w:p>
        </w:tc>
        <w:tc>
          <w:tcPr>
            <w:tcW w:w="1591" w:type="dxa"/>
            <w:tcBorders>
              <w:top w:val="single" w:sz="8" w:space="0" w:color="000000"/>
              <w:left w:val="single" w:sz="8" w:space="0" w:color="000000"/>
              <w:bottom w:val="single" w:sz="8" w:space="0" w:color="000000"/>
              <w:right w:val="single" w:sz="8" w:space="0" w:color="000000"/>
            </w:tcBorders>
            <w:shd w:val="clear" w:color="auto" w:fill="auto"/>
            <w:tcMar>
              <w:top w:w="7" w:type="dxa"/>
              <w:left w:w="7" w:type="dxa"/>
              <w:bottom w:w="0" w:type="dxa"/>
              <w:right w:w="7" w:type="dxa"/>
            </w:tcMar>
            <w:hideMark/>
          </w:tcPr>
          <w:p w:rsidR="005C5D2B" w:rsidRPr="0034688D" w:rsidRDefault="005C5D2B" w:rsidP="00066E58">
            <w:pPr>
              <w:spacing w:after="0" w:line="256" w:lineRule="auto"/>
              <w:jc w:val="center"/>
              <w:textAlignment w:val="top"/>
              <w:rPr>
                <w:rFonts w:ascii="Arial" w:hAnsi="Arial" w:cs="Arial"/>
                <w:sz w:val="24"/>
                <w:szCs w:val="24"/>
              </w:rPr>
            </w:pPr>
            <w:r w:rsidRPr="0034688D">
              <w:rPr>
                <w:rFonts w:ascii="Times New Roman" w:hAnsi="Times New Roman"/>
                <w:color w:val="000000"/>
                <w:kern w:val="24"/>
                <w:sz w:val="24"/>
                <w:szCs w:val="24"/>
              </w:rPr>
              <w:t>2</w:t>
            </w:r>
          </w:p>
        </w:tc>
        <w:tc>
          <w:tcPr>
            <w:tcW w:w="3223" w:type="dxa"/>
            <w:tcBorders>
              <w:top w:val="single" w:sz="8" w:space="0" w:color="000000"/>
              <w:left w:val="single" w:sz="8" w:space="0" w:color="000000"/>
              <w:bottom w:val="single" w:sz="8" w:space="0" w:color="000000"/>
              <w:right w:val="single" w:sz="8" w:space="0" w:color="000000"/>
            </w:tcBorders>
            <w:shd w:val="clear" w:color="auto" w:fill="auto"/>
            <w:tcMar>
              <w:top w:w="7" w:type="dxa"/>
              <w:left w:w="7" w:type="dxa"/>
              <w:bottom w:w="0" w:type="dxa"/>
              <w:right w:w="7" w:type="dxa"/>
            </w:tcMar>
            <w:hideMark/>
          </w:tcPr>
          <w:p w:rsidR="005C5D2B" w:rsidRDefault="005C5D2B" w:rsidP="00066E58">
            <w:pPr>
              <w:spacing w:after="0" w:line="256" w:lineRule="auto"/>
              <w:jc w:val="center"/>
              <w:textAlignment w:val="top"/>
              <w:rPr>
                <w:rFonts w:ascii="Times New Roman" w:hAnsi="Times New Roman"/>
                <w:color w:val="000000"/>
                <w:kern w:val="24"/>
                <w:sz w:val="24"/>
                <w:szCs w:val="24"/>
              </w:rPr>
            </w:pPr>
            <w:r w:rsidRPr="0034688D">
              <w:rPr>
                <w:rFonts w:ascii="Times New Roman" w:hAnsi="Times New Roman"/>
                <w:color w:val="000000"/>
                <w:kern w:val="24"/>
                <w:sz w:val="24"/>
                <w:szCs w:val="24"/>
              </w:rPr>
              <w:t xml:space="preserve">Кармижанов Мурат Аманжолович </w:t>
            </w:r>
          </w:p>
          <w:p w:rsidR="005C5D2B" w:rsidRPr="0034688D" w:rsidRDefault="005C5D2B" w:rsidP="00066E58">
            <w:pPr>
              <w:spacing w:after="0" w:line="256" w:lineRule="auto"/>
              <w:jc w:val="center"/>
              <w:textAlignment w:val="top"/>
              <w:rPr>
                <w:rFonts w:ascii="Arial" w:hAnsi="Arial" w:cs="Arial"/>
                <w:sz w:val="24"/>
                <w:szCs w:val="24"/>
              </w:rPr>
            </w:pPr>
            <w:r w:rsidRPr="0034688D">
              <w:rPr>
                <w:rFonts w:ascii="Times New Roman" w:hAnsi="Times New Roman"/>
                <w:color w:val="000000"/>
                <w:kern w:val="24"/>
                <w:sz w:val="24"/>
                <w:szCs w:val="24"/>
              </w:rPr>
              <w:t>87718173745</w:t>
            </w:r>
          </w:p>
        </w:tc>
      </w:tr>
      <w:tr w:rsidR="005C5D2B" w:rsidRPr="0034688D" w:rsidTr="00066E58">
        <w:trPr>
          <w:trHeight w:val="1097"/>
        </w:trPr>
        <w:tc>
          <w:tcPr>
            <w:tcW w:w="651" w:type="dxa"/>
            <w:tcBorders>
              <w:top w:val="single" w:sz="8" w:space="0" w:color="000000"/>
              <w:left w:val="single" w:sz="8" w:space="0" w:color="000000"/>
              <w:bottom w:val="single" w:sz="8" w:space="0" w:color="000000"/>
              <w:right w:val="single" w:sz="8" w:space="0" w:color="000000"/>
            </w:tcBorders>
            <w:shd w:val="clear" w:color="auto" w:fill="auto"/>
            <w:tcMar>
              <w:top w:w="7" w:type="dxa"/>
              <w:left w:w="7" w:type="dxa"/>
              <w:bottom w:w="0" w:type="dxa"/>
              <w:right w:w="7" w:type="dxa"/>
            </w:tcMar>
            <w:hideMark/>
          </w:tcPr>
          <w:p w:rsidR="005C5D2B" w:rsidRPr="0034688D" w:rsidRDefault="005C5D2B" w:rsidP="00066E58">
            <w:pPr>
              <w:spacing w:after="0" w:line="256" w:lineRule="auto"/>
              <w:jc w:val="center"/>
              <w:textAlignment w:val="top"/>
              <w:rPr>
                <w:rFonts w:ascii="Arial" w:hAnsi="Arial" w:cs="Arial"/>
                <w:sz w:val="24"/>
                <w:szCs w:val="24"/>
              </w:rPr>
            </w:pPr>
            <w:r w:rsidRPr="0034688D">
              <w:rPr>
                <w:rFonts w:ascii="Times New Roman" w:hAnsi="Times New Roman"/>
                <w:color w:val="000000"/>
                <w:kern w:val="24"/>
                <w:sz w:val="24"/>
                <w:szCs w:val="24"/>
              </w:rPr>
              <w:t>6</w:t>
            </w:r>
          </w:p>
        </w:tc>
        <w:tc>
          <w:tcPr>
            <w:tcW w:w="1689" w:type="dxa"/>
            <w:tcBorders>
              <w:top w:val="single" w:sz="8" w:space="0" w:color="000000"/>
              <w:left w:val="single" w:sz="8" w:space="0" w:color="000000"/>
              <w:bottom w:val="single" w:sz="8" w:space="0" w:color="000000"/>
              <w:right w:val="single" w:sz="8" w:space="0" w:color="000000"/>
            </w:tcBorders>
            <w:shd w:val="clear" w:color="auto" w:fill="auto"/>
            <w:tcMar>
              <w:top w:w="7" w:type="dxa"/>
              <w:left w:w="7" w:type="dxa"/>
              <w:bottom w:w="0" w:type="dxa"/>
              <w:right w:w="7" w:type="dxa"/>
            </w:tcMar>
            <w:hideMark/>
          </w:tcPr>
          <w:p w:rsidR="005C5D2B" w:rsidRPr="0034688D" w:rsidRDefault="005C5D2B" w:rsidP="00066E58">
            <w:pPr>
              <w:spacing w:after="0" w:line="256" w:lineRule="auto"/>
              <w:jc w:val="center"/>
              <w:textAlignment w:val="top"/>
              <w:rPr>
                <w:rFonts w:ascii="Arial" w:hAnsi="Arial" w:cs="Arial"/>
                <w:sz w:val="24"/>
                <w:szCs w:val="24"/>
              </w:rPr>
            </w:pPr>
            <w:r w:rsidRPr="0034688D">
              <w:rPr>
                <w:rFonts w:ascii="Times New Roman" w:hAnsi="Times New Roman"/>
                <w:color w:val="000000"/>
                <w:kern w:val="24"/>
                <w:sz w:val="24"/>
                <w:szCs w:val="24"/>
              </w:rPr>
              <w:t>Бектас Аяулым Жасұланқызы</w:t>
            </w:r>
          </w:p>
        </w:tc>
        <w:tc>
          <w:tcPr>
            <w:tcW w:w="1603" w:type="dxa"/>
            <w:tcBorders>
              <w:top w:val="single" w:sz="8" w:space="0" w:color="000000"/>
              <w:left w:val="single" w:sz="8" w:space="0" w:color="000000"/>
              <w:bottom w:val="single" w:sz="8" w:space="0" w:color="000000"/>
              <w:right w:val="single" w:sz="8" w:space="0" w:color="000000"/>
            </w:tcBorders>
            <w:shd w:val="clear" w:color="auto" w:fill="auto"/>
            <w:tcMar>
              <w:top w:w="7" w:type="dxa"/>
              <w:left w:w="7" w:type="dxa"/>
              <w:bottom w:w="0" w:type="dxa"/>
              <w:right w:w="7" w:type="dxa"/>
            </w:tcMar>
            <w:hideMark/>
          </w:tcPr>
          <w:p w:rsidR="005C5D2B" w:rsidRPr="0034688D" w:rsidRDefault="005C5D2B" w:rsidP="00066E58">
            <w:pPr>
              <w:spacing w:after="0" w:line="256" w:lineRule="auto"/>
              <w:jc w:val="center"/>
              <w:textAlignment w:val="top"/>
              <w:rPr>
                <w:rFonts w:ascii="Arial" w:hAnsi="Arial" w:cs="Arial"/>
                <w:sz w:val="24"/>
                <w:szCs w:val="24"/>
              </w:rPr>
            </w:pPr>
            <w:r w:rsidRPr="0034688D">
              <w:rPr>
                <w:rFonts w:ascii="Times New Roman" w:hAnsi="Times New Roman"/>
                <w:color w:val="000000"/>
                <w:kern w:val="24"/>
                <w:sz w:val="24"/>
                <w:szCs w:val="24"/>
              </w:rPr>
              <w:t>Қазақ тілі мен әдебиеті</w:t>
            </w:r>
          </w:p>
        </w:tc>
        <w:tc>
          <w:tcPr>
            <w:tcW w:w="1014" w:type="dxa"/>
            <w:tcBorders>
              <w:top w:val="single" w:sz="8" w:space="0" w:color="000000"/>
              <w:left w:val="single" w:sz="8" w:space="0" w:color="000000"/>
              <w:bottom w:val="single" w:sz="8" w:space="0" w:color="000000"/>
              <w:right w:val="single" w:sz="8" w:space="0" w:color="000000"/>
            </w:tcBorders>
            <w:shd w:val="clear" w:color="auto" w:fill="auto"/>
            <w:tcMar>
              <w:top w:w="7" w:type="dxa"/>
              <w:left w:w="7" w:type="dxa"/>
              <w:bottom w:w="0" w:type="dxa"/>
              <w:right w:w="7" w:type="dxa"/>
            </w:tcMar>
            <w:hideMark/>
          </w:tcPr>
          <w:p w:rsidR="005C5D2B" w:rsidRPr="0034688D" w:rsidRDefault="005C5D2B" w:rsidP="00066E58">
            <w:pPr>
              <w:spacing w:after="0" w:line="256" w:lineRule="auto"/>
              <w:jc w:val="center"/>
              <w:textAlignment w:val="top"/>
              <w:rPr>
                <w:rFonts w:ascii="Arial" w:hAnsi="Arial" w:cs="Arial"/>
                <w:sz w:val="24"/>
                <w:szCs w:val="24"/>
              </w:rPr>
            </w:pPr>
            <w:r w:rsidRPr="0034688D">
              <w:rPr>
                <w:rFonts w:ascii="Times New Roman" w:hAnsi="Times New Roman"/>
                <w:color w:val="000000"/>
                <w:kern w:val="24"/>
                <w:sz w:val="24"/>
                <w:szCs w:val="24"/>
              </w:rPr>
              <w:t>8</w:t>
            </w:r>
          </w:p>
        </w:tc>
        <w:tc>
          <w:tcPr>
            <w:tcW w:w="1591" w:type="dxa"/>
            <w:tcBorders>
              <w:top w:val="single" w:sz="8" w:space="0" w:color="000000"/>
              <w:left w:val="single" w:sz="8" w:space="0" w:color="000000"/>
              <w:bottom w:val="single" w:sz="8" w:space="0" w:color="000000"/>
              <w:right w:val="single" w:sz="8" w:space="0" w:color="000000"/>
            </w:tcBorders>
            <w:shd w:val="clear" w:color="auto" w:fill="auto"/>
            <w:tcMar>
              <w:top w:w="7" w:type="dxa"/>
              <w:left w:w="7" w:type="dxa"/>
              <w:bottom w:w="0" w:type="dxa"/>
              <w:right w:w="7" w:type="dxa"/>
            </w:tcMar>
            <w:hideMark/>
          </w:tcPr>
          <w:p w:rsidR="005C5D2B" w:rsidRPr="0034688D" w:rsidRDefault="005C5D2B" w:rsidP="00066E58">
            <w:pPr>
              <w:spacing w:after="0" w:line="256" w:lineRule="auto"/>
              <w:jc w:val="center"/>
              <w:textAlignment w:val="top"/>
              <w:rPr>
                <w:rFonts w:ascii="Arial" w:hAnsi="Arial" w:cs="Arial"/>
                <w:sz w:val="24"/>
                <w:szCs w:val="24"/>
              </w:rPr>
            </w:pPr>
            <w:r w:rsidRPr="0034688D">
              <w:rPr>
                <w:rFonts w:ascii="Times New Roman" w:hAnsi="Times New Roman"/>
                <w:color w:val="000000"/>
                <w:kern w:val="24"/>
                <w:sz w:val="24"/>
                <w:szCs w:val="24"/>
              </w:rPr>
              <w:t>3</w:t>
            </w:r>
          </w:p>
        </w:tc>
        <w:tc>
          <w:tcPr>
            <w:tcW w:w="3223" w:type="dxa"/>
            <w:tcBorders>
              <w:top w:val="single" w:sz="8" w:space="0" w:color="000000"/>
              <w:left w:val="single" w:sz="8" w:space="0" w:color="000000"/>
              <w:bottom w:val="single" w:sz="8" w:space="0" w:color="000000"/>
              <w:right w:val="single" w:sz="8" w:space="0" w:color="000000"/>
            </w:tcBorders>
            <w:shd w:val="clear" w:color="auto" w:fill="auto"/>
            <w:tcMar>
              <w:top w:w="7" w:type="dxa"/>
              <w:left w:w="7" w:type="dxa"/>
              <w:bottom w:w="0" w:type="dxa"/>
              <w:right w:w="7" w:type="dxa"/>
            </w:tcMar>
            <w:hideMark/>
          </w:tcPr>
          <w:p w:rsidR="005C5D2B" w:rsidRDefault="005C5D2B" w:rsidP="00066E58">
            <w:pPr>
              <w:spacing w:after="0" w:line="256" w:lineRule="auto"/>
              <w:jc w:val="center"/>
              <w:textAlignment w:val="top"/>
              <w:rPr>
                <w:rFonts w:ascii="Times New Roman" w:hAnsi="Times New Roman"/>
                <w:color w:val="000000"/>
                <w:kern w:val="24"/>
                <w:sz w:val="24"/>
                <w:szCs w:val="24"/>
              </w:rPr>
            </w:pPr>
            <w:r w:rsidRPr="0034688D">
              <w:rPr>
                <w:rFonts w:ascii="Times New Roman" w:hAnsi="Times New Roman"/>
                <w:color w:val="000000"/>
                <w:kern w:val="24"/>
                <w:sz w:val="24"/>
                <w:szCs w:val="24"/>
              </w:rPr>
              <w:t xml:space="preserve">Мукушева Арайлым Серикжанкызы </w:t>
            </w:r>
          </w:p>
          <w:p w:rsidR="005C5D2B" w:rsidRPr="0034688D" w:rsidRDefault="005C5D2B" w:rsidP="00066E58">
            <w:pPr>
              <w:spacing w:after="0" w:line="256" w:lineRule="auto"/>
              <w:jc w:val="center"/>
              <w:textAlignment w:val="top"/>
              <w:rPr>
                <w:rFonts w:ascii="Arial" w:hAnsi="Arial" w:cs="Arial"/>
                <w:sz w:val="24"/>
                <w:szCs w:val="24"/>
              </w:rPr>
            </w:pPr>
            <w:r w:rsidRPr="0034688D">
              <w:rPr>
                <w:rFonts w:ascii="Times New Roman" w:hAnsi="Times New Roman"/>
                <w:color w:val="000000"/>
                <w:kern w:val="24"/>
                <w:sz w:val="24"/>
                <w:szCs w:val="24"/>
              </w:rPr>
              <w:t>87051153664</w:t>
            </w:r>
          </w:p>
        </w:tc>
      </w:tr>
    </w:tbl>
    <w:p w:rsidR="005C5D2B" w:rsidRDefault="005C5D2B" w:rsidP="005C5D2B">
      <w:pPr>
        <w:widowControl w:val="0"/>
        <w:suppressAutoHyphens/>
        <w:autoSpaceDN w:val="0"/>
        <w:spacing w:after="0" w:line="240" w:lineRule="auto"/>
        <w:textAlignment w:val="baseline"/>
        <w:rPr>
          <w:rFonts w:ascii="Times New Roman" w:eastAsia="Calibri" w:hAnsi="Times New Roman"/>
          <w:bCs/>
          <w:color w:val="000000" w:themeColor="text1"/>
          <w:kern w:val="24"/>
          <w:sz w:val="28"/>
          <w:szCs w:val="28"/>
          <w:lang w:val="kk-KZ" w:eastAsia="ja-JP" w:bidi="fa-IR"/>
        </w:rPr>
      </w:pPr>
      <w:r w:rsidRPr="00D5579F">
        <w:rPr>
          <w:rFonts w:ascii="Times New Roman" w:eastAsia="Calibri" w:hAnsi="Times New Roman"/>
          <w:bCs/>
          <w:color w:val="000000" w:themeColor="text1"/>
          <w:kern w:val="24"/>
          <w:sz w:val="28"/>
          <w:szCs w:val="28"/>
          <w:lang w:val="kk-KZ" w:eastAsia="ja-JP" w:bidi="fa-IR"/>
        </w:rPr>
        <w:t xml:space="preserve">Бұл қатысқан оқушылардың </w:t>
      </w:r>
      <w:r>
        <w:rPr>
          <w:rFonts w:ascii="Times New Roman" w:eastAsia="Calibri" w:hAnsi="Times New Roman"/>
          <w:bCs/>
          <w:color w:val="000000" w:themeColor="text1"/>
          <w:kern w:val="24"/>
          <w:sz w:val="28"/>
          <w:szCs w:val="28"/>
          <w:lang w:val="kk-KZ" w:eastAsia="ja-JP" w:bidi="fa-IR"/>
        </w:rPr>
        <w:t>30</w:t>
      </w:r>
      <w:r w:rsidRPr="00D5579F">
        <w:rPr>
          <w:rFonts w:ascii="Times New Roman" w:eastAsia="Calibri" w:hAnsi="Times New Roman"/>
          <w:bCs/>
          <w:color w:val="000000" w:themeColor="text1"/>
          <w:kern w:val="24"/>
          <w:sz w:val="28"/>
          <w:szCs w:val="28"/>
          <w:lang w:val="kk-KZ" w:eastAsia="ja-JP" w:bidi="fa-IR"/>
        </w:rPr>
        <w:t xml:space="preserve"> </w:t>
      </w:r>
      <w:r w:rsidRPr="00D5579F">
        <w:rPr>
          <w:rFonts w:ascii="Times New Roman" w:eastAsia="Calibri" w:hAnsi="Times New Roman"/>
          <w:bCs/>
          <w:color w:val="000000" w:themeColor="text1"/>
          <w:kern w:val="24"/>
          <w:sz w:val="28"/>
          <w:szCs w:val="28"/>
          <w:lang w:eastAsia="ja-JP" w:bidi="fa-IR"/>
        </w:rPr>
        <w:t>%</w:t>
      </w:r>
      <w:r w:rsidRPr="00D5579F">
        <w:rPr>
          <w:rFonts w:ascii="Times New Roman" w:eastAsia="Calibri" w:hAnsi="Times New Roman"/>
          <w:bCs/>
          <w:color w:val="000000" w:themeColor="text1"/>
          <w:kern w:val="24"/>
          <w:sz w:val="28"/>
          <w:szCs w:val="28"/>
          <w:lang w:val="kk-KZ" w:eastAsia="ja-JP" w:bidi="fa-IR"/>
        </w:rPr>
        <w:t xml:space="preserve"> құрайды. </w:t>
      </w:r>
    </w:p>
    <w:p w:rsidR="005C5D2B" w:rsidRPr="00D5579F" w:rsidRDefault="005C5D2B" w:rsidP="005C5D2B">
      <w:pPr>
        <w:widowControl w:val="0"/>
        <w:suppressAutoHyphens/>
        <w:autoSpaceDN w:val="0"/>
        <w:spacing w:after="0" w:line="240" w:lineRule="auto"/>
        <w:textAlignment w:val="baseline"/>
        <w:rPr>
          <w:rFonts w:ascii="Times New Roman" w:eastAsia="Calibri" w:hAnsi="Times New Roman"/>
          <w:bCs/>
          <w:color w:val="000000" w:themeColor="text1"/>
          <w:kern w:val="24"/>
          <w:sz w:val="28"/>
          <w:szCs w:val="28"/>
          <w:lang w:val="kk-KZ" w:eastAsia="ja-JP" w:bidi="fa-IR"/>
        </w:rPr>
      </w:pPr>
    </w:p>
    <w:p w:rsidR="0075484A" w:rsidRDefault="0075484A" w:rsidP="005C5D2B">
      <w:pPr>
        <w:widowControl w:val="0"/>
        <w:suppressAutoHyphens/>
        <w:autoSpaceDN w:val="0"/>
        <w:spacing w:after="0" w:line="240" w:lineRule="auto"/>
        <w:jc w:val="both"/>
        <w:textAlignment w:val="baseline"/>
        <w:rPr>
          <w:rFonts w:ascii="Times New Roman" w:eastAsia="Andale Sans UI" w:hAnsi="Times New Roman"/>
          <w:b/>
          <w:bCs/>
          <w:color w:val="000000" w:themeColor="text1"/>
          <w:kern w:val="3"/>
          <w:sz w:val="28"/>
          <w:szCs w:val="28"/>
          <w:lang w:val="kk-KZ" w:eastAsia="ja-JP" w:bidi="fa-IR"/>
        </w:rPr>
      </w:pPr>
    </w:p>
    <w:p w:rsidR="0075484A" w:rsidRDefault="0075484A" w:rsidP="005C5D2B">
      <w:pPr>
        <w:widowControl w:val="0"/>
        <w:suppressAutoHyphens/>
        <w:autoSpaceDN w:val="0"/>
        <w:spacing w:after="0" w:line="240" w:lineRule="auto"/>
        <w:jc w:val="both"/>
        <w:textAlignment w:val="baseline"/>
        <w:rPr>
          <w:rFonts w:ascii="Times New Roman" w:eastAsia="Andale Sans UI" w:hAnsi="Times New Roman"/>
          <w:b/>
          <w:bCs/>
          <w:color w:val="000000" w:themeColor="text1"/>
          <w:kern w:val="3"/>
          <w:sz w:val="28"/>
          <w:szCs w:val="28"/>
          <w:lang w:val="kk-KZ" w:eastAsia="ja-JP" w:bidi="fa-IR"/>
        </w:rPr>
      </w:pPr>
    </w:p>
    <w:p w:rsidR="0075484A" w:rsidRDefault="0075484A" w:rsidP="005C5D2B">
      <w:pPr>
        <w:widowControl w:val="0"/>
        <w:suppressAutoHyphens/>
        <w:autoSpaceDN w:val="0"/>
        <w:spacing w:after="0" w:line="240" w:lineRule="auto"/>
        <w:jc w:val="both"/>
        <w:textAlignment w:val="baseline"/>
        <w:rPr>
          <w:rFonts w:ascii="Times New Roman" w:eastAsia="Andale Sans UI" w:hAnsi="Times New Roman"/>
          <w:b/>
          <w:bCs/>
          <w:color w:val="000000" w:themeColor="text1"/>
          <w:kern w:val="3"/>
          <w:sz w:val="28"/>
          <w:szCs w:val="28"/>
          <w:lang w:val="kk-KZ" w:eastAsia="ja-JP" w:bidi="fa-IR"/>
        </w:rPr>
      </w:pPr>
    </w:p>
    <w:p w:rsidR="0075484A" w:rsidRDefault="0075484A" w:rsidP="005C5D2B">
      <w:pPr>
        <w:widowControl w:val="0"/>
        <w:suppressAutoHyphens/>
        <w:autoSpaceDN w:val="0"/>
        <w:spacing w:after="0" w:line="240" w:lineRule="auto"/>
        <w:jc w:val="both"/>
        <w:textAlignment w:val="baseline"/>
        <w:rPr>
          <w:rFonts w:ascii="Times New Roman" w:eastAsia="Andale Sans UI" w:hAnsi="Times New Roman"/>
          <w:b/>
          <w:bCs/>
          <w:color w:val="000000" w:themeColor="text1"/>
          <w:kern w:val="3"/>
          <w:sz w:val="28"/>
          <w:szCs w:val="28"/>
          <w:lang w:val="kk-KZ" w:eastAsia="ja-JP" w:bidi="fa-IR"/>
        </w:rPr>
      </w:pPr>
    </w:p>
    <w:p w:rsidR="0075484A" w:rsidRDefault="0075484A" w:rsidP="005C5D2B">
      <w:pPr>
        <w:widowControl w:val="0"/>
        <w:suppressAutoHyphens/>
        <w:autoSpaceDN w:val="0"/>
        <w:spacing w:after="0" w:line="240" w:lineRule="auto"/>
        <w:jc w:val="both"/>
        <w:textAlignment w:val="baseline"/>
        <w:rPr>
          <w:rFonts w:ascii="Times New Roman" w:eastAsia="Andale Sans UI" w:hAnsi="Times New Roman"/>
          <w:b/>
          <w:bCs/>
          <w:color w:val="000000" w:themeColor="text1"/>
          <w:kern w:val="3"/>
          <w:sz w:val="28"/>
          <w:szCs w:val="28"/>
          <w:lang w:val="kk-KZ" w:eastAsia="ja-JP" w:bidi="fa-IR"/>
        </w:rPr>
      </w:pPr>
    </w:p>
    <w:p w:rsidR="0075484A" w:rsidRDefault="0075484A" w:rsidP="005C5D2B">
      <w:pPr>
        <w:widowControl w:val="0"/>
        <w:suppressAutoHyphens/>
        <w:autoSpaceDN w:val="0"/>
        <w:spacing w:after="0" w:line="240" w:lineRule="auto"/>
        <w:jc w:val="both"/>
        <w:textAlignment w:val="baseline"/>
        <w:rPr>
          <w:rFonts w:ascii="Times New Roman" w:eastAsia="Andale Sans UI" w:hAnsi="Times New Roman"/>
          <w:b/>
          <w:bCs/>
          <w:color w:val="000000" w:themeColor="text1"/>
          <w:kern w:val="3"/>
          <w:sz w:val="28"/>
          <w:szCs w:val="28"/>
          <w:lang w:val="kk-KZ" w:eastAsia="ja-JP" w:bidi="fa-IR"/>
        </w:rPr>
      </w:pPr>
    </w:p>
    <w:p w:rsidR="0075484A" w:rsidRDefault="0075484A" w:rsidP="005C5D2B">
      <w:pPr>
        <w:widowControl w:val="0"/>
        <w:suppressAutoHyphens/>
        <w:autoSpaceDN w:val="0"/>
        <w:spacing w:after="0" w:line="240" w:lineRule="auto"/>
        <w:jc w:val="both"/>
        <w:textAlignment w:val="baseline"/>
        <w:rPr>
          <w:rFonts w:ascii="Times New Roman" w:eastAsia="Andale Sans UI" w:hAnsi="Times New Roman"/>
          <w:b/>
          <w:bCs/>
          <w:color w:val="000000" w:themeColor="text1"/>
          <w:kern w:val="3"/>
          <w:sz w:val="28"/>
          <w:szCs w:val="28"/>
          <w:lang w:val="kk-KZ" w:eastAsia="ja-JP" w:bidi="fa-IR"/>
        </w:rPr>
      </w:pPr>
    </w:p>
    <w:p w:rsidR="0075484A" w:rsidRDefault="0075484A" w:rsidP="005C5D2B">
      <w:pPr>
        <w:widowControl w:val="0"/>
        <w:suppressAutoHyphens/>
        <w:autoSpaceDN w:val="0"/>
        <w:spacing w:after="0" w:line="240" w:lineRule="auto"/>
        <w:jc w:val="both"/>
        <w:textAlignment w:val="baseline"/>
        <w:rPr>
          <w:rFonts w:ascii="Times New Roman" w:eastAsia="Andale Sans UI" w:hAnsi="Times New Roman"/>
          <w:b/>
          <w:bCs/>
          <w:color w:val="000000" w:themeColor="text1"/>
          <w:kern w:val="3"/>
          <w:sz w:val="28"/>
          <w:szCs w:val="28"/>
          <w:lang w:val="kk-KZ" w:eastAsia="ja-JP" w:bidi="fa-IR"/>
        </w:rPr>
      </w:pPr>
    </w:p>
    <w:p w:rsidR="0075484A" w:rsidRDefault="0075484A" w:rsidP="005C5D2B">
      <w:pPr>
        <w:widowControl w:val="0"/>
        <w:suppressAutoHyphens/>
        <w:autoSpaceDN w:val="0"/>
        <w:spacing w:after="0" w:line="240" w:lineRule="auto"/>
        <w:jc w:val="both"/>
        <w:textAlignment w:val="baseline"/>
        <w:rPr>
          <w:rFonts w:ascii="Times New Roman" w:eastAsia="Andale Sans UI" w:hAnsi="Times New Roman"/>
          <w:b/>
          <w:bCs/>
          <w:color w:val="000000" w:themeColor="text1"/>
          <w:kern w:val="3"/>
          <w:sz w:val="28"/>
          <w:szCs w:val="28"/>
          <w:lang w:val="kk-KZ" w:eastAsia="ja-JP" w:bidi="fa-IR"/>
        </w:rPr>
      </w:pPr>
    </w:p>
    <w:p w:rsidR="005C5D2B" w:rsidRPr="00D5579F" w:rsidRDefault="005C5D2B" w:rsidP="005C5D2B">
      <w:pPr>
        <w:widowControl w:val="0"/>
        <w:suppressAutoHyphens/>
        <w:autoSpaceDN w:val="0"/>
        <w:spacing w:after="0" w:line="240" w:lineRule="auto"/>
        <w:jc w:val="both"/>
        <w:textAlignment w:val="baseline"/>
        <w:rPr>
          <w:rFonts w:ascii="Times New Roman" w:eastAsia="Andale Sans UI" w:hAnsi="Times New Roman"/>
          <w:b/>
          <w:bCs/>
          <w:color w:val="000000" w:themeColor="text1"/>
          <w:kern w:val="3"/>
          <w:sz w:val="28"/>
          <w:szCs w:val="28"/>
          <w:lang w:val="kk-KZ" w:eastAsia="ja-JP" w:bidi="fa-IR"/>
        </w:rPr>
      </w:pPr>
      <w:r w:rsidRPr="00D5579F">
        <w:rPr>
          <w:rFonts w:ascii="Times New Roman" w:eastAsia="Andale Sans UI" w:hAnsi="Times New Roman"/>
          <w:b/>
          <w:bCs/>
          <w:color w:val="000000" w:themeColor="text1"/>
          <w:kern w:val="3"/>
          <w:sz w:val="28"/>
          <w:szCs w:val="28"/>
          <w:lang w:val="kk-KZ" w:eastAsia="ja-JP" w:bidi="fa-IR"/>
        </w:rPr>
        <w:lastRenderedPageBreak/>
        <w:t xml:space="preserve">9-11 сынып оқушылары арасында жалпы білім беретін пәндер бойынша </w:t>
      </w:r>
      <w:r>
        <w:rPr>
          <w:rFonts w:ascii="Times New Roman" w:eastAsia="Andale Sans UI" w:hAnsi="Times New Roman"/>
          <w:b/>
          <w:bCs/>
          <w:color w:val="000000" w:themeColor="text1"/>
          <w:kern w:val="3"/>
          <w:sz w:val="28"/>
          <w:szCs w:val="28"/>
          <w:lang w:val="kk-KZ" w:eastAsia="ja-JP" w:bidi="fa-IR"/>
        </w:rPr>
        <w:t>29</w:t>
      </w:r>
      <w:r w:rsidRPr="00D5579F">
        <w:rPr>
          <w:rFonts w:ascii="Times New Roman" w:eastAsia="Andale Sans UI" w:hAnsi="Times New Roman"/>
          <w:b/>
          <w:bCs/>
          <w:color w:val="000000" w:themeColor="text1"/>
          <w:kern w:val="3"/>
          <w:sz w:val="28"/>
          <w:szCs w:val="28"/>
          <w:lang w:val="kk-KZ" w:eastAsia="ja-JP" w:bidi="fa-IR"/>
        </w:rPr>
        <w:t xml:space="preserve"> оқушымыз </w:t>
      </w:r>
      <w:r w:rsidRPr="00D5579F">
        <w:rPr>
          <w:rFonts w:ascii="Times New Roman" w:eastAsia="Andale Sans UI" w:hAnsi="Times New Roman"/>
          <w:color w:val="000000" w:themeColor="text1"/>
          <w:kern w:val="3"/>
          <w:sz w:val="28"/>
          <w:szCs w:val="28"/>
          <w:lang w:val="kk-KZ" w:eastAsia="ja-JP" w:bidi="fa-IR"/>
        </w:rPr>
        <w:t xml:space="preserve"> </w:t>
      </w:r>
      <w:r w:rsidRPr="00D5579F">
        <w:rPr>
          <w:rFonts w:ascii="Times New Roman" w:eastAsia="Andale Sans UI" w:hAnsi="Times New Roman"/>
          <w:b/>
          <w:bCs/>
          <w:color w:val="000000" w:themeColor="text1"/>
          <w:kern w:val="3"/>
          <w:sz w:val="28"/>
          <w:szCs w:val="28"/>
          <w:lang w:val="kk-KZ" w:eastAsia="ja-JP" w:bidi="fa-IR"/>
        </w:rPr>
        <w:t xml:space="preserve">қалалық олимпиадаға қатысып, оның ішінен </w:t>
      </w:r>
      <w:r>
        <w:rPr>
          <w:rFonts w:ascii="Times New Roman" w:eastAsia="Andale Sans UI" w:hAnsi="Times New Roman"/>
          <w:b/>
          <w:bCs/>
          <w:color w:val="000000" w:themeColor="text1"/>
          <w:kern w:val="3"/>
          <w:sz w:val="28"/>
          <w:szCs w:val="28"/>
          <w:lang w:val="kk-KZ" w:eastAsia="ja-JP" w:bidi="fa-IR"/>
        </w:rPr>
        <w:t>5</w:t>
      </w:r>
      <w:r w:rsidRPr="00D5579F">
        <w:rPr>
          <w:rFonts w:ascii="Times New Roman" w:eastAsia="Andale Sans UI" w:hAnsi="Times New Roman"/>
          <w:b/>
          <w:bCs/>
          <w:color w:val="000000" w:themeColor="text1"/>
          <w:kern w:val="3"/>
          <w:sz w:val="28"/>
          <w:szCs w:val="28"/>
          <w:lang w:val="kk-KZ" w:eastAsia="ja-JP" w:bidi="fa-IR"/>
        </w:rPr>
        <w:t xml:space="preserve"> оқушымыз жүлделі орынға ие болды. Бұл </w:t>
      </w:r>
      <w:r>
        <w:rPr>
          <w:rFonts w:ascii="Times New Roman" w:eastAsia="Andale Sans UI" w:hAnsi="Times New Roman"/>
          <w:b/>
          <w:bCs/>
          <w:color w:val="000000" w:themeColor="text1"/>
          <w:kern w:val="3"/>
          <w:sz w:val="28"/>
          <w:szCs w:val="28"/>
          <w:lang w:val="kk-KZ" w:eastAsia="ja-JP" w:bidi="fa-IR"/>
        </w:rPr>
        <w:t>17,2</w:t>
      </w:r>
      <w:r w:rsidRPr="00D5579F">
        <w:rPr>
          <w:rFonts w:ascii="Times New Roman" w:eastAsia="Andale Sans UI" w:hAnsi="Times New Roman"/>
          <w:b/>
          <w:bCs/>
          <w:color w:val="000000" w:themeColor="text1"/>
          <w:kern w:val="3"/>
          <w:sz w:val="28"/>
          <w:szCs w:val="28"/>
          <w:lang w:val="kk-KZ" w:eastAsia="ja-JP" w:bidi="fa-IR"/>
        </w:rPr>
        <w:t xml:space="preserve"> % құрайды.</w:t>
      </w:r>
    </w:p>
    <w:p w:rsidR="005C5D2B" w:rsidRPr="00D5579F" w:rsidRDefault="005C5D2B" w:rsidP="005C5D2B">
      <w:pPr>
        <w:widowControl w:val="0"/>
        <w:suppressAutoHyphens/>
        <w:autoSpaceDN w:val="0"/>
        <w:spacing w:after="0" w:line="240" w:lineRule="auto"/>
        <w:jc w:val="center"/>
        <w:textAlignment w:val="baseline"/>
        <w:rPr>
          <w:rFonts w:ascii="Times New Roman" w:eastAsia="Andale Sans UI" w:hAnsi="Times New Roman"/>
          <w:b/>
          <w:color w:val="FFFFFF" w:themeColor="background1"/>
          <w:kern w:val="3"/>
          <w:sz w:val="28"/>
          <w:szCs w:val="28"/>
          <w:lang w:val="kk-KZ" w:eastAsia="ja-JP" w:bidi="fa-IR"/>
        </w:rPr>
      </w:pPr>
    </w:p>
    <w:tbl>
      <w:tblPr>
        <w:tblW w:w="9776" w:type="dxa"/>
        <w:tblLook w:val="04A0" w:firstRow="1" w:lastRow="0" w:firstColumn="1" w:lastColumn="0" w:noHBand="0" w:noVBand="1"/>
      </w:tblPr>
      <w:tblGrid>
        <w:gridCol w:w="458"/>
        <w:gridCol w:w="1760"/>
        <w:gridCol w:w="1247"/>
        <w:gridCol w:w="1210"/>
        <w:gridCol w:w="1791"/>
        <w:gridCol w:w="3310"/>
      </w:tblGrid>
      <w:tr w:rsidR="005C5D2B" w:rsidRPr="007F0D5C" w:rsidTr="00066E58">
        <w:trPr>
          <w:trHeight w:val="1050"/>
        </w:trPr>
        <w:tc>
          <w:tcPr>
            <w:tcW w:w="9776" w:type="dxa"/>
            <w:gridSpan w:val="6"/>
            <w:tcBorders>
              <w:top w:val="single" w:sz="4" w:space="0" w:color="auto"/>
              <w:left w:val="single" w:sz="4" w:space="0" w:color="auto"/>
              <w:bottom w:val="single" w:sz="4" w:space="0" w:color="auto"/>
              <w:right w:val="single" w:sz="4" w:space="0" w:color="auto"/>
            </w:tcBorders>
            <w:shd w:val="clear" w:color="auto" w:fill="auto"/>
            <w:vAlign w:val="center"/>
            <w:hideMark/>
          </w:tcPr>
          <w:p w:rsidR="005C5D2B" w:rsidRDefault="005C5D2B" w:rsidP="00066E58">
            <w:pPr>
              <w:spacing w:after="0" w:line="240" w:lineRule="auto"/>
              <w:jc w:val="center"/>
              <w:rPr>
                <w:rFonts w:ascii="Times New Roman" w:hAnsi="Times New Roman"/>
                <w:b/>
                <w:bCs/>
                <w:color w:val="000000"/>
                <w:sz w:val="24"/>
                <w:szCs w:val="24"/>
                <w:lang w:val="kk-KZ"/>
              </w:rPr>
            </w:pPr>
            <w:r w:rsidRPr="00260098">
              <w:rPr>
                <w:rFonts w:ascii="Times New Roman" w:hAnsi="Times New Roman"/>
                <w:b/>
                <w:bCs/>
                <w:color w:val="000000"/>
                <w:sz w:val="24"/>
                <w:szCs w:val="24"/>
                <w:lang w:val="kk-KZ"/>
              </w:rPr>
              <w:t>2023-2024 оқу жылындағы 9-11 сынып оқушылары арасында</w:t>
            </w:r>
          </w:p>
          <w:p w:rsidR="005C5D2B" w:rsidRPr="00260098" w:rsidRDefault="005C5D2B" w:rsidP="00066E58">
            <w:pPr>
              <w:spacing w:after="0" w:line="240" w:lineRule="auto"/>
              <w:jc w:val="center"/>
              <w:rPr>
                <w:rFonts w:ascii="Times New Roman" w:hAnsi="Times New Roman"/>
                <w:b/>
                <w:bCs/>
                <w:color w:val="000000"/>
                <w:sz w:val="24"/>
                <w:szCs w:val="24"/>
                <w:lang w:val="kk-KZ"/>
              </w:rPr>
            </w:pPr>
            <w:r w:rsidRPr="00260098">
              <w:rPr>
                <w:rFonts w:ascii="Times New Roman" w:hAnsi="Times New Roman"/>
                <w:b/>
                <w:bCs/>
                <w:color w:val="000000"/>
                <w:sz w:val="24"/>
                <w:szCs w:val="24"/>
                <w:lang w:val="kk-KZ"/>
              </w:rPr>
              <w:t>жалпы білім беретін пәндер бойынша                                                                                                                                                                          республикалық олимпиаданың қалалық кезеңінің жеңімпаздары</w:t>
            </w:r>
          </w:p>
        </w:tc>
      </w:tr>
      <w:tr w:rsidR="005C5D2B" w:rsidRPr="00260098" w:rsidTr="00066E58">
        <w:trPr>
          <w:trHeight w:val="1275"/>
        </w:trPr>
        <w:tc>
          <w:tcPr>
            <w:tcW w:w="458" w:type="dxa"/>
            <w:tcBorders>
              <w:top w:val="nil"/>
              <w:left w:val="single" w:sz="4" w:space="0" w:color="auto"/>
              <w:bottom w:val="single" w:sz="4" w:space="0" w:color="auto"/>
              <w:right w:val="single" w:sz="4" w:space="0" w:color="auto"/>
            </w:tcBorders>
            <w:shd w:val="clear" w:color="auto" w:fill="auto"/>
            <w:hideMark/>
          </w:tcPr>
          <w:p w:rsidR="005C5D2B" w:rsidRPr="00260098" w:rsidRDefault="005C5D2B" w:rsidP="00066E58">
            <w:pPr>
              <w:spacing w:after="0" w:line="240" w:lineRule="auto"/>
              <w:jc w:val="center"/>
              <w:rPr>
                <w:rFonts w:ascii="Times New Roman" w:hAnsi="Times New Roman"/>
                <w:b/>
                <w:bCs/>
                <w:color w:val="000000"/>
                <w:sz w:val="24"/>
                <w:szCs w:val="24"/>
              </w:rPr>
            </w:pPr>
            <w:r w:rsidRPr="00260098">
              <w:rPr>
                <w:rFonts w:ascii="Times New Roman" w:hAnsi="Times New Roman"/>
                <w:b/>
                <w:bCs/>
                <w:color w:val="000000"/>
                <w:sz w:val="24"/>
                <w:szCs w:val="24"/>
              </w:rPr>
              <w:t>№</w:t>
            </w:r>
          </w:p>
        </w:tc>
        <w:tc>
          <w:tcPr>
            <w:tcW w:w="1760" w:type="dxa"/>
            <w:tcBorders>
              <w:top w:val="nil"/>
              <w:left w:val="nil"/>
              <w:bottom w:val="single" w:sz="4" w:space="0" w:color="auto"/>
              <w:right w:val="single" w:sz="4" w:space="0" w:color="auto"/>
            </w:tcBorders>
            <w:shd w:val="clear" w:color="auto" w:fill="auto"/>
            <w:hideMark/>
          </w:tcPr>
          <w:p w:rsidR="005C5D2B" w:rsidRPr="00260098" w:rsidRDefault="005C5D2B" w:rsidP="00066E58">
            <w:pPr>
              <w:spacing w:after="0" w:line="240" w:lineRule="auto"/>
              <w:jc w:val="center"/>
              <w:rPr>
                <w:rFonts w:ascii="Times New Roman" w:hAnsi="Times New Roman"/>
                <w:b/>
                <w:bCs/>
                <w:color w:val="000000"/>
                <w:sz w:val="24"/>
                <w:szCs w:val="24"/>
              </w:rPr>
            </w:pPr>
            <w:r w:rsidRPr="00260098">
              <w:rPr>
                <w:rFonts w:ascii="Times New Roman" w:hAnsi="Times New Roman"/>
                <w:b/>
                <w:bCs/>
                <w:color w:val="000000"/>
                <w:sz w:val="24"/>
                <w:szCs w:val="24"/>
              </w:rPr>
              <w:t>Оқушының аты-жөні (толық)</w:t>
            </w:r>
          </w:p>
        </w:tc>
        <w:tc>
          <w:tcPr>
            <w:tcW w:w="1247" w:type="dxa"/>
            <w:tcBorders>
              <w:top w:val="nil"/>
              <w:left w:val="nil"/>
              <w:bottom w:val="single" w:sz="4" w:space="0" w:color="auto"/>
              <w:right w:val="single" w:sz="4" w:space="0" w:color="auto"/>
            </w:tcBorders>
            <w:shd w:val="clear" w:color="auto" w:fill="auto"/>
            <w:hideMark/>
          </w:tcPr>
          <w:p w:rsidR="005C5D2B" w:rsidRPr="00260098" w:rsidRDefault="005C5D2B" w:rsidP="00066E58">
            <w:pPr>
              <w:spacing w:after="0" w:line="240" w:lineRule="auto"/>
              <w:jc w:val="center"/>
              <w:rPr>
                <w:rFonts w:ascii="Times New Roman" w:hAnsi="Times New Roman"/>
                <w:b/>
                <w:bCs/>
                <w:color w:val="000000"/>
                <w:sz w:val="24"/>
                <w:szCs w:val="24"/>
              </w:rPr>
            </w:pPr>
            <w:r w:rsidRPr="00260098">
              <w:rPr>
                <w:rFonts w:ascii="Times New Roman" w:hAnsi="Times New Roman"/>
                <w:b/>
                <w:bCs/>
                <w:color w:val="000000"/>
                <w:sz w:val="24"/>
                <w:szCs w:val="24"/>
              </w:rPr>
              <w:t>Пәні</w:t>
            </w:r>
          </w:p>
        </w:tc>
        <w:tc>
          <w:tcPr>
            <w:tcW w:w="1210" w:type="dxa"/>
            <w:tcBorders>
              <w:top w:val="nil"/>
              <w:left w:val="nil"/>
              <w:bottom w:val="single" w:sz="4" w:space="0" w:color="auto"/>
              <w:right w:val="single" w:sz="4" w:space="0" w:color="auto"/>
            </w:tcBorders>
            <w:shd w:val="clear" w:color="auto" w:fill="auto"/>
            <w:hideMark/>
          </w:tcPr>
          <w:p w:rsidR="005C5D2B" w:rsidRPr="00260098" w:rsidRDefault="005C5D2B" w:rsidP="00066E58">
            <w:pPr>
              <w:spacing w:after="0" w:line="240" w:lineRule="auto"/>
              <w:jc w:val="center"/>
              <w:rPr>
                <w:rFonts w:ascii="Times New Roman" w:hAnsi="Times New Roman"/>
                <w:b/>
                <w:bCs/>
                <w:color w:val="000000"/>
                <w:sz w:val="24"/>
                <w:szCs w:val="24"/>
              </w:rPr>
            </w:pPr>
            <w:r w:rsidRPr="00260098">
              <w:rPr>
                <w:rFonts w:ascii="Times New Roman" w:hAnsi="Times New Roman"/>
                <w:b/>
                <w:bCs/>
                <w:color w:val="000000"/>
                <w:sz w:val="24"/>
                <w:szCs w:val="24"/>
              </w:rPr>
              <w:t>Сыныбы</w:t>
            </w:r>
          </w:p>
        </w:tc>
        <w:tc>
          <w:tcPr>
            <w:tcW w:w="1791" w:type="dxa"/>
            <w:tcBorders>
              <w:top w:val="nil"/>
              <w:left w:val="nil"/>
              <w:bottom w:val="single" w:sz="4" w:space="0" w:color="auto"/>
              <w:right w:val="single" w:sz="4" w:space="0" w:color="auto"/>
            </w:tcBorders>
            <w:shd w:val="clear" w:color="auto" w:fill="auto"/>
            <w:hideMark/>
          </w:tcPr>
          <w:p w:rsidR="005C5D2B" w:rsidRPr="00260098" w:rsidRDefault="005C5D2B" w:rsidP="00066E58">
            <w:pPr>
              <w:spacing w:after="0" w:line="240" w:lineRule="auto"/>
              <w:jc w:val="center"/>
              <w:rPr>
                <w:rFonts w:ascii="Times New Roman" w:hAnsi="Times New Roman"/>
                <w:b/>
                <w:bCs/>
                <w:color w:val="000000"/>
                <w:sz w:val="24"/>
                <w:szCs w:val="24"/>
              </w:rPr>
            </w:pPr>
            <w:r w:rsidRPr="00260098">
              <w:rPr>
                <w:rFonts w:ascii="Times New Roman" w:hAnsi="Times New Roman"/>
                <w:b/>
                <w:bCs/>
                <w:color w:val="000000"/>
                <w:sz w:val="24"/>
                <w:szCs w:val="24"/>
              </w:rPr>
              <w:t>Қалалық олимпиададан алған орны</w:t>
            </w:r>
          </w:p>
        </w:tc>
        <w:tc>
          <w:tcPr>
            <w:tcW w:w="3310" w:type="dxa"/>
            <w:tcBorders>
              <w:top w:val="nil"/>
              <w:left w:val="nil"/>
              <w:bottom w:val="single" w:sz="4" w:space="0" w:color="auto"/>
              <w:right w:val="single" w:sz="4" w:space="0" w:color="auto"/>
            </w:tcBorders>
            <w:shd w:val="clear" w:color="auto" w:fill="auto"/>
            <w:hideMark/>
          </w:tcPr>
          <w:p w:rsidR="005C5D2B" w:rsidRPr="00260098" w:rsidRDefault="005C5D2B" w:rsidP="00066E58">
            <w:pPr>
              <w:spacing w:after="0" w:line="240" w:lineRule="auto"/>
              <w:jc w:val="center"/>
              <w:rPr>
                <w:rFonts w:ascii="Times New Roman" w:hAnsi="Times New Roman"/>
                <w:b/>
                <w:bCs/>
                <w:color w:val="000000"/>
                <w:sz w:val="24"/>
                <w:szCs w:val="24"/>
              </w:rPr>
            </w:pPr>
            <w:r w:rsidRPr="00260098">
              <w:rPr>
                <w:rFonts w:ascii="Times New Roman" w:hAnsi="Times New Roman"/>
                <w:b/>
                <w:bCs/>
                <w:color w:val="000000"/>
                <w:sz w:val="24"/>
                <w:szCs w:val="24"/>
              </w:rPr>
              <w:t xml:space="preserve">Пән мұғалімнің аты-жөні, </w:t>
            </w:r>
            <w:proofErr w:type="gramStart"/>
            <w:r w:rsidRPr="00260098">
              <w:rPr>
                <w:rFonts w:ascii="Times New Roman" w:hAnsi="Times New Roman"/>
                <w:b/>
                <w:bCs/>
                <w:color w:val="000000"/>
                <w:sz w:val="24"/>
                <w:szCs w:val="24"/>
              </w:rPr>
              <w:t>тел.номері</w:t>
            </w:r>
            <w:proofErr w:type="gramEnd"/>
          </w:p>
        </w:tc>
      </w:tr>
      <w:tr w:rsidR="005C5D2B" w:rsidRPr="00260098" w:rsidTr="00066E58">
        <w:trPr>
          <w:trHeight w:val="777"/>
        </w:trPr>
        <w:tc>
          <w:tcPr>
            <w:tcW w:w="458" w:type="dxa"/>
            <w:tcBorders>
              <w:top w:val="nil"/>
              <w:left w:val="single" w:sz="4" w:space="0" w:color="auto"/>
              <w:bottom w:val="single" w:sz="4" w:space="0" w:color="auto"/>
              <w:right w:val="single" w:sz="4" w:space="0" w:color="auto"/>
            </w:tcBorders>
            <w:shd w:val="clear" w:color="00FFFF" w:fill="FFFFFF"/>
            <w:hideMark/>
          </w:tcPr>
          <w:p w:rsidR="005C5D2B" w:rsidRPr="00260098" w:rsidRDefault="005C5D2B" w:rsidP="00066E58">
            <w:pPr>
              <w:spacing w:after="0" w:line="240" w:lineRule="auto"/>
              <w:jc w:val="right"/>
              <w:rPr>
                <w:rFonts w:ascii="Times New Roman" w:hAnsi="Times New Roman"/>
                <w:color w:val="000000"/>
                <w:sz w:val="24"/>
                <w:szCs w:val="24"/>
                <w:lang w:val="kk-KZ"/>
              </w:rPr>
            </w:pPr>
            <w:r>
              <w:rPr>
                <w:rFonts w:ascii="Times New Roman" w:hAnsi="Times New Roman"/>
                <w:color w:val="000000"/>
                <w:sz w:val="24"/>
                <w:szCs w:val="24"/>
                <w:lang w:val="kk-KZ"/>
              </w:rPr>
              <w:t>1</w:t>
            </w:r>
          </w:p>
        </w:tc>
        <w:tc>
          <w:tcPr>
            <w:tcW w:w="1760" w:type="dxa"/>
            <w:tcBorders>
              <w:top w:val="nil"/>
              <w:left w:val="nil"/>
              <w:bottom w:val="single" w:sz="4" w:space="0" w:color="auto"/>
              <w:right w:val="single" w:sz="4" w:space="0" w:color="auto"/>
            </w:tcBorders>
            <w:shd w:val="clear" w:color="00FFFF" w:fill="FFFFFF"/>
            <w:hideMark/>
          </w:tcPr>
          <w:p w:rsidR="005C5D2B" w:rsidRPr="00260098" w:rsidRDefault="005C5D2B" w:rsidP="00066E58">
            <w:pPr>
              <w:spacing w:after="0" w:line="240" w:lineRule="auto"/>
              <w:jc w:val="center"/>
              <w:rPr>
                <w:rFonts w:ascii="Times New Roman" w:hAnsi="Times New Roman"/>
                <w:color w:val="000000"/>
                <w:sz w:val="24"/>
                <w:szCs w:val="24"/>
              </w:rPr>
            </w:pPr>
            <w:r w:rsidRPr="00260098">
              <w:rPr>
                <w:rFonts w:ascii="Times New Roman" w:hAnsi="Times New Roman"/>
                <w:color w:val="000000"/>
                <w:sz w:val="24"/>
                <w:szCs w:val="24"/>
              </w:rPr>
              <w:t>Ғалымжан Нұрсұлу Мұратбекқызы</w:t>
            </w:r>
          </w:p>
        </w:tc>
        <w:tc>
          <w:tcPr>
            <w:tcW w:w="1247" w:type="dxa"/>
            <w:tcBorders>
              <w:top w:val="nil"/>
              <w:left w:val="nil"/>
              <w:bottom w:val="single" w:sz="4" w:space="0" w:color="auto"/>
              <w:right w:val="single" w:sz="4" w:space="0" w:color="auto"/>
            </w:tcBorders>
            <w:shd w:val="clear" w:color="00FFFF" w:fill="FFFFFF"/>
            <w:hideMark/>
          </w:tcPr>
          <w:p w:rsidR="005C5D2B" w:rsidRPr="00260098" w:rsidRDefault="005C5D2B" w:rsidP="00066E58">
            <w:pPr>
              <w:spacing w:after="0" w:line="240" w:lineRule="auto"/>
              <w:jc w:val="center"/>
              <w:rPr>
                <w:rFonts w:ascii="Times New Roman" w:hAnsi="Times New Roman"/>
                <w:color w:val="000000"/>
                <w:sz w:val="24"/>
                <w:szCs w:val="24"/>
              </w:rPr>
            </w:pPr>
            <w:r w:rsidRPr="00260098">
              <w:rPr>
                <w:rFonts w:ascii="Times New Roman" w:hAnsi="Times New Roman"/>
                <w:color w:val="000000"/>
                <w:sz w:val="24"/>
                <w:szCs w:val="24"/>
              </w:rPr>
              <w:t>Қазақстан тарихы</w:t>
            </w:r>
          </w:p>
        </w:tc>
        <w:tc>
          <w:tcPr>
            <w:tcW w:w="1210" w:type="dxa"/>
            <w:tcBorders>
              <w:top w:val="nil"/>
              <w:left w:val="nil"/>
              <w:bottom w:val="single" w:sz="4" w:space="0" w:color="auto"/>
              <w:right w:val="single" w:sz="4" w:space="0" w:color="auto"/>
            </w:tcBorders>
            <w:shd w:val="clear" w:color="00FFFF" w:fill="FFFFFF"/>
            <w:hideMark/>
          </w:tcPr>
          <w:p w:rsidR="005C5D2B" w:rsidRPr="00260098" w:rsidRDefault="005C5D2B" w:rsidP="00066E58">
            <w:pPr>
              <w:spacing w:after="0" w:line="240" w:lineRule="auto"/>
              <w:jc w:val="center"/>
              <w:rPr>
                <w:rFonts w:ascii="Times New Roman" w:hAnsi="Times New Roman"/>
                <w:color w:val="000000"/>
                <w:sz w:val="24"/>
                <w:szCs w:val="24"/>
              </w:rPr>
            </w:pPr>
            <w:r w:rsidRPr="00260098">
              <w:rPr>
                <w:rFonts w:ascii="Times New Roman" w:hAnsi="Times New Roman"/>
                <w:color w:val="000000"/>
                <w:sz w:val="24"/>
                <w:szCs w:val="24"/>
              </w:rPr>
              <w:t>9</w:t>
            </w:r>
          </w:p>
        </w:tc>
        <w:tc>
          <w:tcPr>
            <w:tcW w:w="1791" w:type="dxa"/>
            <w:tcBorders>
              <w:top w:val="nil"/>
              <w:left w:val="nil"/>
              <w:bottom w:val="single" w:sz="4" w:space="0" w:color="auto"/>
              <w:right w:val="single" w:sz="4" w:space="0" w:color="auto"/>
            </w:tcBorders>
            <w:shd w:val="clear" w:color="00FFFF" w:fill="FFFFFF"/>
            <w:hideMark/>
          </w:tcPr>
          <w:p w:rsidR="005C5D2B" w:rsidRPr="00260098" w:rsidRDefault="005C5D2B" w:rsidP="00066E58">
            <w:pPr>
              <w:spacing w:after="0" w:line="240" w:lineRule="auto"/>
              <w:jc w:val="center"/>
              <w:rPr>
                <w:rFonts w:ascii="Times New Roman" w:hAnsi="Times New Roman"/>
                <w:color w:val="000000"/>
                <w:sz w:val="24"/>
                <w:szCs w:val="24"/>
                <w:lang w:val="kk-KZ"/>
              </w:rPr>
            </w:pPr>
            <w:r>
              <w:rPr>
                <w:rFonts w:ascii="Times New Roman" w:hAnsi="Times New Roman"/>
                <w:color w:val="000000"/>
                <w:sz w:val="24"/>
                <w:szCs w:val="24"/>
                <w:lang w:val="kk-KZ"/>
              </w:rPr>
              <w:t>3</w:t>
            </w:r>
          </w:p>
        </w:tc>
        <w:tc>
          <w:tcPr>
            <w:tcW w:w="3310" w:type="dxa"/>
            <w:tcBorders>
              <w:top w:val="nil"/>
              <w:left w:val="nil"/>
              <w:bottom w:val="single" w:sz="4" w:space="0" w:color="auto"/>
              <w:right w:val="single" w:sz="4" w:space="0" w:color="auto"/>
            </w:tcBorders>
            <w:shd w:val="clear" w:color="00FFFF" w:fill="FFFFFF"/>
            <w:hideMark/>
          </w:tcPr>
          <w:p w:rsidR="005C5D2B" w:rsidRPr="00260098" w:rsidRDefault="005C5D2B" w:rsidP="00066E58">
            <w:pPr>
              <w:spacing w:after="0" w:line="240" w:lineRule="auto"/>
              <w:jc w:val="center"/>
              <w:rPr>
                <w:rFonts w:ascii="Times New Roman" w:hAnsi="Times New Roman"/>
                <w:color w:val="000000"/>
                <w:sz w:val="24"/>
                <w:szCs w:val="24"/>
              </w:rPr>
            </w:pPr>
            <w:proofErr w:type="gramStart"/>
            <w:r w:rsidRPr="00260098">
              <w:rPr>
                <w:rFonts w:ascii="Times New Roman" w:hAnsi="Times New Roman"/>
                <w:color w:val="000000"/>
                <w:sz w:val="24"/>
                <w:szCs w:val="24"/>
              </w:rPr>
              <w:t>Исмаилова  Жанаргуль</w:t>
            </w:r>
            <w:proofErr w:type="gramEnd"/>
            <w:r w:rsidRPr="00260098">
              <w:rPr>
                <w:rFonts w:ascii="Times New Roman" w:hAnsi="Times New Roman"/>
                <w:color w:val="000000"/>
                <w:sz w:val="24"/>
                <w:szCs w:val="24"/>
              </w:rPr>
              <w:br/>
              <w:t>Сыздыковна</w:t>
            </w:r>
            <w:r w:rsidRPr="00260098">
              <w:rPr>
                <w:rFonts w:ascii="Times New Roman" w:hAnsi="Times New Roman"/>
                <w:color w:val="000000"/>
                <w:sz w:val="24"/>
                <w:szCs w:val="24"/>
              </w:rPr>
              <w:br/>
              <w:t xml:space="preserve"> 87754262767</w:t>
            </w:r>
          </w:p>
        </w:tc>
      </w:tr>
      <w:tr w:rsidR="005C5D2B" w:rsidRPr="00260098" w:rsidTr="00066E58">
        <w:trPr>
          <w:trHeight w:val="788"/>
        </w:trPr>
        <w:tc>
          <w:tcPr>
            <w:tcW w:w="458" w:type="dxa"/>
            <w:tcBorders>
              <w:top w:val="nil"/>
              <w:left w:val="single" w:sz="4" w:space="0" w:color="auto"/>
              <w:bottom w:val="single" w:sz="4" w:space="0" w:color="auto"/>
              <w:right w:val="single" w:sz="4" w:space="0" w:color="auto"/>
            </w:tcBorders>
            <w:shd w:val="clear" w:color="00FFFF" w:fill="FFFFFF"/>
            <w:hideMark/>
          </w:tcPr>
          <w:p w:rsidR="005C5D2B" w:rsidRPr="00260098" w:rsidRDefault="005C5D2B" w:rsidP="00066E58">
            <w:pPr>
              <w:spacing w:after="0" w:line="240" w:lineRule="auto"/>
              <w:jc w:val="right"/>
              <w:rPr>
                <w:rFonts w:ascii="Times New Roman" w:hAnsi="Times New Roman"/>
                <w:color w:val="000000"/>
                <w:sz w:val="24"/>
                <w:szCs w:val="24"/>
                <w:lang w:val="kk-KZ"/>
              </w:rPr>
            </w:pPr>
            <w:r>
              <w:rPr>
                <w:rFonts w:ascii="Times New Roman" w:hAnsi="Times New Roman"/>
                <w:color w:val="000000"/>
                <w:sz w:val="24"/>
                <w:szCs w:val="24"/>
                <w:lang w:val="kk-KZ"/>
              </w:rPr>
              <w:t>2</w:t>
            </w:r>
          </w:p>
        </w:tc>
        <w:tc>
          <w:tcPr>
            <w:tcW w:w="1760" w:type="dxa"/>
            <w:tcBorders>
              <w:top w:val="nil"/>
              <w:left w:val="nil"/>
              <w:bottom w:val="single" w:sz="4" w:space="0" w:color="auto"/>
              <w:right w:val="single" w:sz="4" w:space="0" w:color="auto"/>
            </w:tcBorders>
            <w:shd w:val="clear" w:color="00FFFF" w:fill="FFFFFF"/>
            <w:hideMark/>
          </w:tcPr>
          <w:p w:rsidR="005C5D2B" w:rsidRPr="00260098" w:rsidRDefault="005C5D2B" w:rsidP="00066E58">
            <w:pPr>
              <w:spacing w:after="0" w:line="240" w:lineRule="auto"/>
              <w:jc w:val="center"/>
              <w:rPr>
                <w:rFonts w:ascii="Times New Roman" w:hAnsi="Times New Roman"/>
                <w:color w:val="000000"/>
                <w:sz w:val="24"/>
                <w:szCs w:val="24"/>
              </w:rPr>
            </w:pPr>
            <w:r w:rsidRPr="00260098">
              <w:rPr>
                <w:rFonts w:ascii="Times New Roman" w:hAnsi="Times New Roman"/>
                <w:color w:val="000000"/>
                <w:sz w:val="24"/>
                <w:szCs w:val="24"/>
              </w:rPr>
              <w:t>Жеңіс Жұлдыз Ерланқызы</w:t>
            </w:r>
          </w:p>
        </w:tc>
        <w:tc>
          <w:tcPr>
            <w:tcW w:w="1247" w:type="dxa"/>
            <w:tcBorders>
              <w:top w:val="nil"/>
              <w:left w:val="nil"/>
              <w:bottom w:val="single" w:sz="4" w:space="0" w:color="auto"/>
              <w:right w:val="single" w:sz="4" w:space="0" w:color="auto"/>
            </w:tcBorders>
            <w:shd w:val="clear" w:color="00FFFF" w:fill="FFFFFF"/>
            <w:hideMark/>
          </w:tcPr>
          <w:p w:rsidR="005C5D2B" w:rsidRPr="00260098" w:rsidRDefault="005C5D2B" w:rsidP="00066E58">
            <w:pPr>
              <w:spacing w:after="0" w:line="240" w:lineRule="auto"/>
              <w:jc w:val="center"/>
              <w:rPr>
                <w:rFonts w:ascii="Times New Roman" w:hAnsi="Times New Roman"/>
                <w:color w:val="000000"/>
                <w:sz w:val="24"/>
                <w:szCs w:val="24"/>
              </w:rPr>
            </w:pPr>
            <w:r w:rsidRPr="00260098">
              <w:rPr>
                <w:rFonts w:ascii="Times New Roman" w:hAnsi="Times New Roman"/>
                <w:color w:val="000000"/>
                <w:sz w:val="24"/>
                <w:szCs w:val="24"/>
              </w:rPr>
              <w:t>Орыс тілі мен әдебиеті</w:t>
            </w:r>
          </w:p>
        </w:tc>
        <w:tc>
          <w:tcPr>
            <w:tcW w:w="1210" w:type="dxa"/>
            <w:tcBorders>
              <w:top w:val="nil"/>
              <w:left w:val="nil"/>
              <w:bottom w:val="single" w:sz="4" w:space="0" w:color="auto"/>
              <w:right w:val="single" w:sz="4" w:space="0" w:color="auto"/>
            </w:tcBorders>
            <w:shd w:val="clear" w:color="00FFFF" w:fill="FFFFFF"/>
            <w:hideMark/>
          </w:tcPr>
          <w:p w:rsidR="005C5D2B" w:rsidRPr="00260098" w:rsidRDefault="005C5D2B" w:rsidP="00066E58">
            <w:pPr>
              <w:spacing w:after="0" w:line="240" w:lineRule="auto"/>
              <w:jc w:val="center"/>
              <w:rPr>
                <w:rFonts w:ascii="Times New Roman" w:hAnsi="Times New Roman"/>
                <w:color w:val="000000"/>
                <w:sz w:val="24"/>
                <w:szCs w:val="24"/>
              </w:rPr>
            </w:pPr>
            <w:r w:rsidRPr="00260098">
              <w:rPr>
                <w:rFonts w:ascii="Times New Roman" w:hAnsi="Times New Roman"/>
                <w:color w:val="000000"/>
                <w:sz w:val="24"/>
                <w:szCs w:val="24"/>
              </w:rPr>
              <w:t>9</w:t>
            </w:r>
          </w:p>
        </w:tc>
        <w:tc>
          <w:tcPr>
            <w:tcW w:w="1791" w:type="dxa"/>
            <w:tcBorders>
              <w:top w:val="nil"/>
              <w:left w:val="nil"/>
              <w:bottom w:val="single" w:sz="4" w:space="0" w:color="auto"/>
              <w:right w:val="single" w:sz="4" w:space="0" w:color="auto"/>
            </w:tcBorders>
            <w:shd w:val="clear" w:color="00FFFF" w:fill="FFFFFF"/>
            <w:hideMark/>
          </w:tcPr>
          <w:p w:rsidR="005C5D2B" w:rsidRPr="00260098" w:rsidRDefault="005C5D2B" w:rsidP="00066E58">
            <w:pPr>
              <w:spacing w:after="0" w:line="240" w:lineRule="auto"/>
              <w:jc w:val="center"/>
              <w:rPr>
                <w:rFonts w:ascii="Times New Roman" w:hAnsi="Times New Roman"/>
                <w:color w:val="000000"/>
                <w:sz w:val="24"/>
                <w:szCs w:val="24"/>
                <w:lang w:val="kk-KZ"/>
              </w:rPr>
            </w:pPr>
            <w:r>
              <w:rPr>
                <w:rFonts w:ascii="Times New Roman" w:hAnsi="Times New Roman"/>
                <w:color w:val="000000"/>
                <w:sz w:val="24"/>
                <w:szCs w:val="24"/>
                <w:lang w:val="kk-KZ"/>
              </w:rPr>
              <w:t>3</w:t>
            </w:r>
          </w:p>
        </w:tc>
        <w:tc>
          <w:tcPr>
            <w:tcW w:w="3310" w:type="dxa"/>
            <w:tcBorders>
              <w:top w:val="nil"/>
              <w:left w:val="nil"/>
              <w:bottom w:val="single" w:sz="4" w:space="0" w:color="auto"/>
              <w:right w:val="single" w:sz="4" w:space="0" w:color="auto"/>
            </w:tcBorders>
            <w:shd w:val="clear" w:color="00FFFF" w:fill="FFFFFF"/>
            <w:hideMark/>
          </w:tcPr>
          <w:p w:rsidR="005C5D2B" w:rsidRPr="00260098" w:rsidRDefault="005C5D2B" w:rsidP="00066E58">
            <w:pPr>
              <w:spacing w:after="0" w:line="240" w:lineRule="auto"/>
              <w:jc w:val="center"/>
              <w:rPr>
                <w:rFonts w:ascii="Times New Roman" w:hAnsi="Times New Roman"/>
                <w:color w:val="000000"/>
                <w:sz w:val="24"/>
                <w:szCs w:val="24"/>
              </w:rPr>
            </w:pPr>
            <w:r w:rsidRPr="00260098">
              <w:rPr>
                <w:rFonts w:ascii="Times New Roman" w:hAnsi="Times New Roman"/>
                <w:color w:val="000000"/>
                <w:sz w:val="24"/>
                <w:szCs w:val="24"/>
              </w:rPr>
              <w:t xml:space="preserve">Бопакова </w:t>
            </w:r>
            <w:r w:rsidRPr="00260098">
              <w:rPr>
                <w:rFonts w:ascii="Times New Roman" w:hAnsi="Times New Roman"/>
                <w:color w:val="000000"/>
                <w:sz w:val="24"/>
                <w:szCs w:val="24"/>
              </w:rPr>
              <w:br/>
              <w:t xml:space="preserve">Айгуль </w:t>
            </w:r>
            <w:r w:rsidRPr="00260098">
              <w:rPr>
                <w:rFonts w:ascii="Times New Roman" w:hAnsi="Times New Roman"/>
                <w:color w:val="000000"/>
                <w:sz w:val="24"/>
                <w:szCs w:val="24"/>
              </w:rPr>
              <w:br/>
              <w:t>Газизовна 87057453728</w:t>
            </w:r>
          </w:p>
        </w:tc>
      </w:tr>
      <w:tr w:rsidR="005C5D2B" w:rsidRPr="00260098" w:rsidTr="00066E58">
        <w:trPr>
          <w:trHeight w:val="765"/>
        </w:trPr>
        <w:tc>
          <w:tcPr>
            <w:tcW w:w="458" w:type="dxa"/>
            <w:tcBorders>
              <w:top w:val="nil"/>
              <w:left w:val="single" w:sz="4" w:space="0" w:color="auto"/>
              <w:bottom w:val="single" w:sz="4" w:space="0" w:color="auto"/>
              <w:right w:val="single" w:sz="4" w:space="0" w:color="auto"/>
            </w:tcBorders>
            <w:shd w:val="clear" w:color="4A86E8" w:fill="FFFFFF"/>
            <w:hideMark/>
          </w:tcPr>
          <w:p w:rsidR="005C5D2B" w:rsidRPr="00260098" w:rsidRDefault="005C5D2B" w:rsidP="00066E58">
            <w:pPr>
              <w:spacing w:after="0" w:line="240" w:lineRule="auto"/>
              <w:jc w:val="right"/>
              <w:rPr>
                <w:rFonts w:ascii="Times New Roman" w:hAnsi="Times New Roman"/>
                <w:color w:val="000000"/>
                <w:sz w:val="24"/>
                <w:szCs w:val="24"/>
                <w:lang w:val="kk-KZ"/>
              </w:rPr>
            </w:pPr>
            <w:r>
              <w:rPr>
                <w:rFonts w:ascii="Times New Roman" w:hAnsi="Times New Roman"/>
                <w:color w:val="000000"/>
                <w:sz w:val="24"/>
                <w:szCs w:val="24"/>
                <w:lang w:val="kk-KZ"/>
              </w:rPr>
              <w:t>3</w:t>
            </w:r>
          </w:p>
        </w:tc>
        <w:tc>
          <w:tcPr>
            <w:tcW w:w="1760" w:type="dxa"/>
            <w:tcBorders>
              <w:top w:val="nil"/>
              <w:left w:val="nil"/>
              <w:bottom w:val="single" w:sz="4" w:space="0" w:color="auto"/>
              <w:right w:val="single" w:sz="4" w:space="0" w:color="auto"/>
            </w:tcBorders>
            <w:shd w:val="clear" w:color="4A86E8" w:fill="FFFFFF"/>
            <w:hideMark/>
          </w:tcPr>
          <w:p w:rsidR="005C5D2B" w:rsidRPr="00260098" w:rsidRDefault="005C5D2B" w:rsidP="00066E58">
            <w:pPr>
              <w:spacing w:after="0" w:line="240" w:lineRule="auto"/>
              <w:jc w:val="center"/>
              <w:rPr>
                <w:rFonts w:ascii="Times New Roman" w:hAnsi="Times New Roman"/>
                <w:color w:val="000000"/>
                <w:sz w:val="24"/>
                <w:szCs w:val="24"/>
              </w:rPr>
            </w:pPr>
            <w:r w:rsidRPr="00260098">
              <w:rPr>
                <w:rFonts w:ascii="Times New Roman" w:hAnsi="Times New Roman"/>
                <w:color w:val="000000"/>
                <w:sz w:val="24"/>
                <w:szCs w:val="24"/>
              </w:rPr>
              <w:t>Темешова Аймира Даулетовна</w:t>
            </w:r>
          </w:p>
        </w:tc>
        <w:tc>
          <w:tcPr>
            <w:tcW w:w="1247" w:type="dxa"/>
            <w:tcBorders>
              <w:top w:val="nil"/>
              <w:left w:val="nil"/>
              <w:bottom w:val="single" w:sz="4" w:space="0" w:color="auto"/>
              <w:right w:val="single" w:sz="4" w:space="0" w:color="auto"/>
            </w:tcBorders>
            <w:shd w:val="clear" w:color="4A86E8" w:fill="FFFFFF"/>
            <w:hideMark/>
          </w:tcPr>
          <w:p w:rsidR="005C5D2B" w:rsidRPr="00260098" w:rsidRDefault="005C5D2B" w:rsidP="00066E58">
            <w:pPr>
              <w:spacing w:after="0" w:line="240" w:lineRule="auto"/>
              <w:jc w:val="center"/>
              <w:rPr>
                <w:rFonts w:ascii="Times New Roman" w:hAnsi="Times New Roman"/>
                <w:color w:val="000000"/>
                <w:sz w:val="24"/>
                <w:szCs w:val="24"/>
              </w:rPr>
            </w:pPr>
            <w:r w:rsidRPr="00260098">
              <w:rPr>
                <w:rFonts w:ascii="Times New Roman" w:hAnsi="Times New Roman"/>
                <w:color w:val="000000"/>
                <w:sz w:val="24"/>
                <w:szCs w:val="24"/>
              </w:rPr>
              <w:t>Биология</w:t>
            </w:r>
          </w:p>
        </w:tc>
        <w:tc>
          <w:tcPr>
            <w:tcW w:w="1210" w:type="dxa"/>
            <w:tcBorders>
              <w:top w:val="nil"/>
              <w:left w:val="nil"/>
              <w:bottom w:val="single" w:sz="4" w:space="0" w:color="auto"/>
              <w:right w:val="single" w:sz="4" w:space="0" w:color="auto"/>
            </w:tcBorders>
            <w:shd w:val="clear" w:color="4A86E8" w:fill="FFFFFF"/>
            <w:hideMark/>
          </w:tcPr>
          <w:p w:rsidR="005C5D2B" w:rsidRPr="00260098" w:rsidRDefault="005C5D2B" w:rsidP="00066E58">
            <w:pPr>
              <w:spacing w:after="0" w:line="240" w:lineRule="auto"/>
              <w:jc w:val="center"/>
              <w:rPr>
                <w:rFonts w:ascii="Times New Roman" w:hAnsi="Times New Roman"/>
                <w:color w:val="000000"/>
                <w:sz w:val="24"/>
                <w:szCs w:val="24"/>
              </w:rPr>
            </w:pPr>
            <w:r w:rsidRPr="00260098">
              <w:rPr>
                <w:rFonts w:ascii="Times New Roman" w:hAnsi="Times New Roman"/>
                <w:color w:val="000000"/>
                <w:sz w:val="24"/>
                <w:szCs w:val="24"/>
              </w:rPr>
              <w:t>10</w:t>
            </w:r>
          </w:p>
        </w:tc>
        <w:tc>
          <w:tcPr>
            <w:tcW w:w="1791" w:type="dxa"/>
            <w:tcBorders>
              <w:top w:val="nil"/>
              <w:left w:val="nil"/>
              <w:bottom w:val="single" w:sz="4" w:space="0" w:color="auto"/>
              <w:right w:val="single" w:sz="4" w:space="0" w:color="auto"/>
            </w:tcBorders>
            <w:shd w:val="clear" w:color="4A86E8" w:fill="FFFFFF"/>
            <w:hideMark/>
          </w:tcPr>
          <w:p w:rsidR="005C5D2B" w:rsidRPr="00260098" w:rsidRDefault="005C5D2B" w:rsidP="00066E58">
            <w:pPr>
              <w:spacing w:after="0" w:line="240" w:lineRule="auto"/>
              <w:jc w:val="center"/>
              <w:rPr>
                <w:rFonts w:ascii="Times New Roman" w:hAnsi="Times New Roman"/>
                <w:color w:val="000000"/>
                <w:sz w:val="24"/>
                <w:szCs w:val="24"/>
                <w:lang w:val="kk-KZ"/>
              </w:rPr>
            </w:pPr>
            <w:r>
              <w:rPr>
                <w:rFonts w:ascii="Times New Roman" w:hAnsi="Times New Roman"/>
                <w:color w:val="000000"/>
                <w:sz w:val="24"/>
                <w:szCs w:val="24"/>
                <w:lang w:val="kk-KZ"/>
              </w:rPr>
              <w:t>1</w:t>
            </w:r>
          </w:p>
        </w:tc>
        <w:tc>
          <w:tcPr>
            <w:tcW w:w="3310" w:type="dxa"/>
            <w:tcBorders>
              <w:top w:val="nil"/>
              <w:left w:val="nil"/>
              <w:bottom w:val="single" w:sz="4" w:space="0" w:color="auto"/>
              <w:right w:val="single" w:sz="4" w:space="0" w:color="auto"/>
            </w:tcBorders>
            <w:shd w:val="clear" w:color="4A86E8" w:fill="FFFFFF"/>
            <w:hideMark/>
          </w:tcPr>
          <w:p w:rsidR="005C5D2B" w:rsidRPr="00260098" w:rsidRDefault="005C5D2B" w:rsidP="00066E58">
            <w:pPr>
              <w:spacing w:after="0" w:line="240" w:lineRule="auto"/>
              <w:jc w:val="center"/>
              <w:rPr>
                <w:rFonts w:ascii="Times New Roman" w:hAnsi="Times New Roman"/>
                <w:color w:val="000000"/>
                <w:sz w:val="24"/>
                <w:szCs w:val="24"/>
              </w:rPr>
            </w:pPr>
            <w:proofErr w:type="gramStart"/>
            <w:r w:rsidRPr="00260098">
              <w:rPr>
                <w:rFonts w:ascii="Times New Roman" w:hAnsi="Times New Roman"/>
                <w:color w:val="000000"/>
                <w:sz w:val="24"/>
                <w:szCs w:val="24"/>
              </w:rPr>
              <w:t>Омиртай  Нургуль</w:t>
            </w:r>
            <w:proofErr w:type="gramEnd"/>
            <w:r w:rsidRPr="00260098">
              <w:rPr>
                <w:rFonts w:ascii="Times New Roman" w:hAnsi="Times New Roman"/>
                <w:color w:val="000000"/>
                <w:sz w:val="24"/>
                <w:szCs w:val="24"/>
              </w:rPr>
              <w:t xml:space="preserve"> 87783355221</w:t>
            </w:r>
          </w:p>
        </w:tc>
      </w:tr>
      <w:tr w:rsidR="005C5D2B" w:rsidRPr="00260098" w:rsidTr="00066E58">
        <w:trPr>
          <w:trHeight w:val="671"/>
        </w:trPr>
        <w:tc>
          <w:tcPr>
            <w:tcW w:w="458" w:type="dxa"/>
            <w:tcBorders>
              <w:top w:val="nil"/>
              <w:left w:val="single" w:sz="4" w:space="0" w:color="auto"/>
              <w:bottom w:val="single" w:sz="4" w:space="0" w:color="auto"/>
              <w:right w:val="single" w:sz="4" w:space="0" w:color="auto"/>
            </w:tcBorders>
            <w:shd w:val="clear" w:color="4A86E8" w:fill="FFFFFF"/>
            <w:hideMark/>
          </w:tcPr>
          <w:p w:rsidR="005C5D2B" w:rsidRPr="00260098" w:rsidRDefault="005C5D2B" w:rsidP="00066E58">
            <w:pPr>
              <w:spacing w:after="0" w:line="240" w:lineRule="auto"/>
              <w:jc w:val="right"/>
              <w:rPr>
                <w:rFonts w:ascii="Times New Roman" w:hAnsi="Times New Roman"/>
                <w:color w:val="000000"/>
                <w:sz w:val="24"/>
                <w:szCs w:val="24"/>
                <w:lang w:val="kk-KZ"/>
              </w:rPr>
            </w:pPr>
            <w:r>
              <w:rPr>
                <w:rFonts w:ascii="Times New Roman" w:hAnsi="Times New Roman"/>
                <w:color w:val="000000"/>
                <w:sz w:val="24"/>
                <w:szCs w:val="24"/>
                <w:lang w:val="kk-KZ"/>
              </w:rPr>
              <w:t>4</w:t>
            </w:r>
          </w:p>
        </w:tc>
        <w:tc>
          <w:tcPr>
            <w:tcW w:w="1760" w:type="dxa"/>
            <w:tcBorders>
              <w:top w:val="nil"/>
              <w:left w:val="nil"/>
              <w:bottom w:val="single" w:sz="4" w:space="0" w:color="auto"/>
              <w:right w:val="single" w:sz="4" w:space="0" w:color="auto"/>
            </w:tcBorders>
            <w:shd w:val="clear" w:color="4A86E8" w:fill="FFFFFF"/>
            <w:hideMark/>
          </w:tcPr>
          <w:p w:rsidR="005C5D2B" w:rsidRPr="00260098" w:rsidRDefault="005C5D2B" w:rsidP="00066E58">
            <w:pPr>
              <w:spacing w:after="0" w:line="240" w:lineRule="auto"/>
              <w:jc w:val="center"/>
              <w:rPr>
                <w:rFonts w:ascii="Times New Roman" w:hAnsi="Times New Roman"/>
                <w:color w:val="000000"/>
                <w:sz w:val="24"/>
                <w:szCs w:val="24"/>
              </w:rPr>
            </w:pPr>
            <w:r w:rsidRPr="00260098">
              <w:rPr>
                <w:rFonts w:ascii="Times New Roman" w:hAnsi="Times New Roman"/>
                <w:color w:val="000000"/>
                <w:sz w:val="24"/>
                <w:szCs w:val="24"/>
              </w:rPr>
              <w:t>Жаныбаева Жулдыз Жанатовна</w:t>
            </w:r>
          </w:p>
        </w:tc>
        <w:tc>
          <w:tcPr>
            <w:tcW w:w="1247" w:type="dxa"/>
            <w:tcBorders>
              <w:top w:val="nil"/>
              <w:left w:val="nil"/>
              <w:bottom w:val="single" w:sz="4" w:space="0" w:color="auto"/>
              <w:right w:val="single" w:sz="4" w:space="0" w:color="auto"/>
            </w:tcBorders>
            <w:shd w:val="clear" w:color="4A86E8" w:fill="FFFFFF"/>
            <w:hideMark/>
          </w:tcPr>
          <w:p w:rsidR="005C5D2B" w:rsidRPr="00260098" w:rsidRDefault="005C5D2B" w:rsidP="00066E58">
            <w:pPr>
              <w:spacing w:after="0" w:line="240" w:lineRule="auto"/>
              <w:jc w:val="center"/>
              <w:rPr>
                <w:rFonts w:ascii="Times New Roman" w:hAnsi="Times New Roman"/>
                <w:color w:val="000000"/>
                <w:sz w:val="24"/>
                <w:szCs w:val="24"/>
              </w:rPr>
            </w:pPr>
            <w:r w:rsidRPr="00260098">
              <w:rPr>
                <w:rFonts w:ascii="Times New Roman" w:hAnsi="Times New Roman"/>
                <w:color w:val="000000"/>
                <w:sz w:val="24"/>
                <w:szCs w:val="24"/>
              </w:rPr>
              <w:t>Қазақстан тарихы</w:t>
            </w:r>
          </w:p>
        </w:tc>
        <w:tc>
          <w:tcPr>
            <w:tcW w:w="1210" w:type="dxa"/>
            <w:tcBorders>
              <w:top w:val="nil"/>
              <w:left w:val="nil"/>
              <w:bottom w:val="single" w:sz="4" w:space="0" w:color="auto"/>
              <w:right w:val="single" w:sz="4" w:space="0" w:color="auto"/>
            </w:tcBorders>
            <w:shd w:val="clear" w:color="4A86E8" w:fill="FFFFFF"/>
            <w:hideMark/>
          </w:tcPr>
          <w:p w:rsidR="005C5D2B" w:rsidRPr="00260098" w:rsidRDefault="005C5D2B" w:rsidP="00066E58">
            <w:pPr>
              <w:spacing w:after="0" w:line="240" w:lineRule="auto"/>
              <w:jc w:val="center"/>
              <w:rPr>
                <w:rFonts w:ascii="Times New Roman" w:hAnsi="Times New Roman"/>
                <w:color w:val="000000"/>
                <w:sz w:val="24"/>
                <w:szCs w:val="24"/>
              </w:rPr>
            </w:pPr>
            <w:r w:rsidRPr="00260098">
              <w:rPr>
                <w:rFonts w:ascii="Times New Roman" w:hAnsi="Times New Roman"/>
                <w:color w:val="000000"/>
                <w:sz w:val="24"/>
                <w:szCs w:val="24"/>
              </w:rPr>
              <w:t>10</w:t>
            </w:r>
          </w:p>
        </w:tc>
        <w:tc>
          <w:tcPr>
            <w:tcW w:w="1791" w:type="dxa"/>
            <w:tcBorders>
              <w:top w:val="nil"/>
              <w:left w:val="nil"/>
              <w:bottom w:val="single" w:sz="4" w:space="0" w:color="auto"/>
              <w:right w:val="single" w:sz="4" w:space="0" w:color="auto"/>
            </w:tcBorders>
            <w:shd w:val="clear" w:color="4A86E8" w:fill="FFFFFF"/>
            <w:hideMark/>
          </w:tcPr>
          <w:p w:rsidR="005C5D2B" w:rsidRPr="00260098" w:rsidRDefault="005C5D2B" w:rsidP="00066E58">
            <w:pPr>
              <w:spacing w:after="0" w:line="240" w:lineRule="auto"/>
              <w:jc w:val="center"/>
              <w:rPr>
                <w:rFonts w:ascii="Times New Roman" w:hAnsi="Times New Roman"/>
                <w:color w:val="000000"/>
                <w:sz w:val="24"/>
                <w:szCs w:val="24"/>
                <w:lang w:val="kk-KZ"/>
              </w:rPr>
            </w:pPr>
            <w:r>
              <w:rPr>
                <w:rFonts w:ascii="Times New Roman" w:hAnsi="Times New Roman"/>
                <w:color w:val="000000"/>
                <w:sz w:val="24"/>
                <w:szCs w:val="24"/>
                <w:lang w:val="kk-KZ"/>
              </w:rPr>
              <w:t>1</w:t>
            </w:r>
          </w:p>
        </w:tc>
        <w:tc>
          <w:tcPr>
            <w:tcW w:w="3310" w:type="dxa"/>
            <w:tcBorders>
              <w:top w:val="nil"/>
              <w:left w:val="nil"/>
              <w:bottom w:val="single" w:sz="4" w:space="0" w:color="auto"/>
              <w:right w:val="single" w:sz="4" w:space="0" w:color="auto"/>
            </w:tcBorders>
            <w:shd w:val="clear" w:color="4A86E8" w:fill="FFFFFF"/>
            <w:hideMark/>
          </w:tcPr>
          <w:p w:rsidR="005C5D2B" w:rsidRPr="00260098" w:rsidRDefault="005C5D2B" w:rsidP="00066E58">
            <w:pPr>
              <w:spacing w:after="0" w:line="240" w:lineRule="auto"/>
              <w:jc w:val="center"/>
              <w:rPr>
                <w:rFonts w:ascii="Times New Roman" w:hAnsi="Times New Roman"/>
                <w:color w:val="000000"/>
                <w:sz w:val="24"/>
                <w:szCs w:val="24"/>
              </w:rPr>
            </w:pPr>
            <w:proofErr w:type="gramStart"/>
            <w:r w:rsidRPr="00260098">
              <w:rPr>
                <w:rFonts w:ascii="Times New Roman" w:hAnsi="Times New Roman"/>
                <w:color w:val="000000"/>
                <w:sz w:val="24"/>
                <w:szCs w:val="24"/>
              </w:rPr>
              <w:t>Абилкадыров  Арман</w:t>
            </w:r>
            <w:proofErr w:type="gramEnd"/>
            <w:r w:rsidRPr="00260098">
              <w:rPr>
                <w:rFonts w:ascii="Times New Roman" w:hAnsi="Times New Roman"/>
                <w:color w:val="000000"/>
                <w:sz w:val="24"/>
                <w:szCs w:val="24"/>
              </w:rPr>
              <w:t xml:space="preserve">   </w:t>
            </w:r>
            <w:r w:rsidRPr="00260098">
              <w:rPr>
                <w:rFonts w:ascii="Times New Roman" w:hAnsi="Times New Roman"/>
                <w:color w:val="000000"/>
                <w:sz w:val="24"/>
                <w:szCs w:val="24"/>
              </w:rPr>
              <w:br/>
              <w:t>Баянұлы 87471497989</w:t>
            </w:r>
          </w:p>
        </w:tc>
      </w:tr>
      <w:tr w:rsidR="005C5D2B" w:rsidRPr="00260098" w:rsidTr="00066E58">
        <w:trPr>
          <w:trHeight w:val="825"/>
        </w:trPr>
        <w:tc>
          <w:tcPr>
            <w:tcW w:w="458" w:type="dxa"/>
            <w:tcBorders>
              <w:top w:val="nil"/>
              <w:left w:val="single" w:sz="4" w:space="0" w:color="auto"/>
              <w:bottom w:val="single" w:sz="4" w:space="0" w:color="auto"/>
              <w:right w:val="single" w:sz="4" w:space="0" w:color="auto"/>
            </w:tcBorders>
            <w:shd w:val="clear" w:color="C9DAF8" w:fill="FFFFFF"/>
            <w:hideMark/>
          </w:tcPr>
          <w:p w:rsidR="005C5D2B" w:rsidRPr="00260098" w:rsidRDefault="005C5D2B" w:rsidP="00066E58">
            <w:pPr>
              <w:spacing w:after="0" w:line="240" w:lineRule="auto"/>
              <w:jc w:val="right"/>
              <w:rPr>
                <w:rFonts w:ascii="Times New Roman" w:hAnsi="Times New Roman"/>
                <w:color w:val="000000"/>
                <w:sz w:val="24"/>
                <w:szCs w:val="24"/>
                <w:lang w:val="kk-KZ"/>
              </w:rPr>
            </w:pPr>
            <w:r>
              <w:rPr>
                <w:rFonts w:ascii="Times New Roman" w:hAnsi="Times New Roman"/>
                <w:color w:val="000000"/>
                <w:sz w:val="24"/>
                <w:szCs w:val="24"/>
                <w:lang w:val="kk-KZ"/>
              </w:rPr>
              <w:t>5</w:t>
            </w:r>
          </w:p>
        </w:tc>
        <w:tc>
          <w:tcPr>
            <w:tcW w:w="1760" w:type="dxa"/>
            <w:tcBorders>
              <w:top w:val="nil"/>
              <w:left w:val="nil"/>
              <w:bottom w:val="single" w:sz="4" w:space="0" w:color="auto"/>
              <w:right w:val="single" w:sz="4" w:space="0" w:color="auto"/>
            </w:tcBorders>
            <w:shd w:val="clear" w:color="C9DAF8" w:fill="FFFFFF"/>
            <w:hideMark/>
          </w:tcPr>
          <w:p w:rsidR="005C5D2B" w:rsidRPr="00260098" w:rsidRDefault="005C5D2B" w:rsidP="00066E58">
            <w:pPr>
              <w:spacing w:after="0" w:line="240" w:lineRule="auto"/>
              <w:jc w:val="center"/>
              <w:rPr>
                <w:rFonts w:ascii="Times New Roman" w:hAnsi="Times New Roman"/>
                <w:color w:val="000000"/>
                <w:sz w:val="24"/>
                <w:szCs w:val="24"/>
              </w:rPr>
            </w:pPr>
            <w:r w:rsidRPr="00260098">
              <w:rPr>
                <w:rFonts w:ascii="Times New Roman" w:hAnsi="Times New Roman"/>
                <w:color w:val="000000"/>
                <w:sz w:val="24"/>
                <w:szCs w:val="24"/>
              </w:rPr>
              <w:t>Альмусаева Адия Саденкызы</w:t>
            </w:r>
          </w:p>
        </w:tc>
        <w:tc>
          <w:tcPr>
            <w:tcW w:w="1247" w:type="dxa"/>
            <w:tcBorders>
              <w:top w:val="nil"/>
              <w:left w:val="nil"/>
              <w:bottom w:val="single" w:sz="4" w:space="0" w:color="auto"/>
              <w:right w:val="single" w:sz="4" w:space="0" w:color="auto"/>
            </w:tcBorders>
            <w:shd w:val="clear" w:color="C9DAF8" w:fill="FFFFFF"/>
            <w:hideMark/>
          </w:tcPr>
          <w:p w:rsidR="005C5D2B" w:rsidRPr="00260098" w:rsidRDefault="005C5D2B" w:rsidP="00066E58">
            <w:pPr>
              <w:spacing w:after="0" w:line="240" w:lineRule="auto"/>
              <w:jc w:val="center"/>
              <w:rPr>
                <w:rFonts w:ascii="Times New Roman" w:hAnsi="Times New Roman"/>
                <w:color w:val="000000"/>
                <w:sz w:val="24"/>
                <w:szCs w:val="24"/>
              </w:rPr>
            </w:pPr>
            <w:r w:rsidRPr="00260098">
              <w:rPr>
                <w:rFonts w:ascii="Times New Roman" w:hAnsi="Times New Roman"/>
                <w:color w:val="000000"/>
                <w:sz w:val="24"/>
                <w:szCs w:val="24"/>
              </w:rPr>
              <w:t>Ағылшын тілі</w:t>
            </w:r>
          </w:p>
        </w:tc>
        <w:tc>
          <w:tcPr>
            <w:tcW w:w="1210" w:type="dxa"/>
            <w:tcBorders>
              <w:top w:val="nil"/>
              <w:left w:val="nil"/>
              <w:bottom w:val="single" w:sz="4" w:space="0" w:color="auto"/>
              <w:right w:val="single" w:sz="4" w:space="0" w:color="auto"/>
            </w:tcBorders>
            <w:shd w:val="clear" w:color="C9DAF8" w:fill="FFFFFF"/>
            <w:hideMark/>
          </w:tcPr>
          <w:p w:rsidR="005C5D2B" w:rsidRPr="00260098" w:rsidRDefault="005C5D2B" w:rsidP="00066E58">
            <w:pPr>
              <w:spacing w:after="0" w:line="240" w:lineRule="auto"/>
              <w:jc w:val="center"/>
              <w:rPr>
                <w:rFonts w:ascii="Times New Roman" w:hAnsi="Times New Roman"/>
                <w:color w:val="000000"/>
                <w:sz w:val="24"/>
                <w:szCs w:val="24"/>
              </w:rPr>
            </w:pPr>
            <w:r w:rsidRPr="00260098">
              <w:rPr>
                <w:rFonts w:ascii="Times New Roman" w:hAnsi="Times New Roman"/>
                <w:color w:val="000000"/>
                <w:sz w:val="24"/>
                <w:szCs w:val="24"/>
              </w:rPr>
              <w:t>11</w:t>
            </w:r>
          </w:p>
        </w:tc>
        <w:tc>
          <w:tcPr>
            <w:tcW w:w="1791" w:type="dxa"/>
            <w:tcBorders>
              <w:top w:val="nil"/>
              <w:left w:val="nil"/>
              <w:bottom w:val="single" w:sz="4" w:space="0" w:color="auto"/>
              <w:right w:val="single" w:sz="4" w:space="0" w:color="auto"/>
            </w:tcBorders>
            <w:shd w:val="clear" w:color="C9DAF8" w:fill="FFFFFF"/>
            <w:hideMark/>
          </w:tcPr>
          <w:p w:rsidR="005C5D2B" w:rsidRPr="00260098" w:rsidRDefault="005C5D2B" w:rsidP="00066E58">
            <w:pPr>
              <w:spacing w:after="0" w:line="240" w:lineRule="auto"/>
              <w:jc w:val="center"/>
              <w:rPr>
                <w:rFonts w:ascii="Times New Roman" w:hAnsi="Times New Roman"/>
                <w:color w:val="000000"/>
                <w:sz w:val="24"/>
                <w:szCs w:val="24"/>
                <w:lang w:val="kk-KZ"/>
              </w:rPr>
            </w:pPr>
            <w:r>
              <w:rPr>
                <w:rFonts w:ascii="Times New Roman" w:hAnsi="Times New Roman"/>
                <w:color w:val="000000"/>
                <w:sz w:val="24"/>
                <w:szCs w:val="24"/>
                <w:lang w:val="kk-KZ"/>
              </w:rPr>
              <w:t>2</w:t>
            </w:r>
          </w:p>
        </w:tc>
        <w:tc>
          <w:tcPr>
            <w:tcW w:w="3310" w:type="dxa"/>
            <w:tcBorders>
              <w:top w:val="nil"/>
              <w:left w:val="nil"/>
              <w:bottom w:val="single" w:sz="4" w:space="0" w:color="auto"/>
              <w:right w:val="single" w:sz="4" w:space="0" w:color="auto"/>
            </w:tcBorders>
            <w:shd w:val="clear" w:color="C9DAF8" w:fill="FFFFFF"/>
            <w:hideMark/>
          </w:tcPr>
          <w:p w:rsidR="005C5D2B" w:rsidRPr="00260098" w:rsidRDefault="005C5D2B" w:rsidP="00066E58">
            <w:pPr>
              <w:spacing w:after="0" w:line="240" w:lineRule="auto"/>
              <w:jc w:val="center"/>
              <w:rPr>
                <w:rFonts w:ascii="Times New Roman" w:hAnsi="Times New Roman"/>
                <w:color w:val="000000"/>
                <w:sz w:val="24"/>
                <w:szCs w:val="24"/>
              </w:rPr>
            </w:pPr>
            <w:r w:rsidRPr="00260098">
              <w:rPr>
                <w:rFonts w:ascii="Times New Roman" w:hAnsi="Times New Roman"/>
                <w:color w:val="000000"/>
                <w:sz w:val="24"/>
                <w:szCs w:val="24"/>
              </w:rPr>
              <w:t>Карабаева</w:t>
            </w:r>
            <w:r w:rsidRPr="00260098">
              <w:rPr>
                <w:rFonts w:ascii="Times New Roman" w:hAnsi="Times New Roman"/>
                <w:color w:val="000000"/>
                <w:sz w:val="24"/>
                <w:szCs w:val="24"/>
              </w:rPr>
              <w:br/>
              <w:t>Кунсулу</w:t>
            </w:r>
            <w:r w:rsidRPr="00260098">
              <w:rPr>
                <w:rFonts w:ascii="Times New Roman" w:hAnsi="Times New Roman"/>
                <w:color w:val="000000"/>
                <w:sz w:val="24"/>
                <w:szCs w:val="24"/>
              </w:rPr>
              <w:br/>
              <w:t>Ерназаровна 87712650823</w:t>
            </w:r>
          </w:p>
        </w:tc>
      </w:tr>
    </w:tbl>
    <w:p w:rsidR="005C5D2B" w:rsidRPr="00D5579F" w:rsidRDefault="005C5D2B" w:rsidP="005C5D2B">
      <w:pPr>
        <w:widowControl w:val="0"/>
        <w:suppressAutoHyphens/>
        <w:autoSpaceDN w:val="0"/>
        <w:spacing w:after="0" w:line="240" w:lineRule="auto"/>
        <w:ind w:firstLine="708"/>
        <w:jc w:val="both"/>
        <w:textAlignment w:val="baseline"/>
        <w:rPr>
          <w:rFonts w:ascii="Times New Roman" w:eastAsia="Andale Sans UI" w:hAnsi="Times New Roman"/>
          <w:color w:val="000000" w:themeColor="text1"/>
          <w:kern w:val="3"/>
          <w:sz w:val="28"/>
          <w:szCs w:val="28"/>
          <w:lang w:val="kk-KZ" w:eastAsia="ja-JP" w:bidi="fa-IR"/>
        </w:rPr>
      </w:pPr>
    </w:p>
    <w:p w:rsidR="005C5D2B" w:rsidRDefault="005C5D2B" w:rsidP="005C5D2B">
      <w:pPr>
        <w:widowControl w:val="0"/>
        <w:suppressAutoHyphens/>
        <w:autoSpaceDN w:val="0"/>
        <w:spacing w:after="0" w:line="240" w:lineRule="auto"/>
        <w:ind w:firstLine="708"/>
        <w:jc w:val="both"/>
        <w:textAlignment w:val="baseline"/>
        <w:rPr>
          <w:rFonts w:ascii="Times New Roman" w:eastAsia="Andale Sans UI" w:hAnsi="Times New Roman"/>
          <w:color w:val="000000" w:themeColor="text1"/>
          <w:kern w:val="3"/>
          <w:sz w:val="28"/>
          <w:szCs w:val="28"/>
          <w:lang w:val="kk-KZ" w:eastAsia="ja-JP" w:bidi="fa-IR"/>
        </w:rPr>
      </w:pPr>
    </w:p>
    <w:p w:rsidR="005C5D2B" w:rsidRPr="00D5579F" w:rsidRDefault="005C5D2B" w:rsidP="005C5D2B">
      <w:pPr>
        <w:widowControl w:val="0"/>
        <w:suppressAutoHyphens/>
        <w:autoSpaceDN w:val="0"/>
        <w:spacing w:after="0" w:line="240" w:lineRule="auto"/>
        <w:ind w:firstLine="708"/>
        <w:jc w:val="both"/>
        <w:textAlignment w:val="baseline"/>
        <w:rPr>
          <w:rFonts w:ascii="Times New Roman" w:eastAsia="Andale Sans UI" w:hAnsi="Times New Roman"/>
          <w:color w:val="000000" w:themeColor="text1"/>
          <w:kern w:val="3"/>
          <w:sz w:val="28"/>
          <w:szCs w:val="28"/>
          <w:lang w:val="kk-KZ" w:eastAsia="ja-JP" w:bidi="fa-IR"/>
        </w:rPr>
      </w:pPr>
      <w:r w:rsidRPr="00D5579F">
        <w:rPr>
          <w:rFonts w:ascii="Times New Roman" w:eastAsia="Andale Sans UI" w:hAnsi="Times New Roman"/>
          <w:color w:val="000000" w:themeColor="text1"/>
          <w:kern w:val="3"/>
          <w:sz w:val="28"/>
          <w:szCs w:val="28"/>
          <w:lang w:val="kk-KZ" w:eastAsia="ja-JP" w:bidi="fa-IR"/>
        </w:rPr>
        <w:t>Қалалық кез</w:t>
      </w:r>
      <w:r>
        <w:rPr>
          <w:rFonts w:ascii="Times New Roman" w:eastAsia="Andale Sans UI" w:hAnsi="Times New Roman"/>
          <w:color w:val="000000" w:themeColor="text1"/>
          <w:kern w:val="3"/>
          <w:sz w:val="28"/>
          <w:szCs w:val="28"/>
          <w:lang w:val="kk-KZ" w:eastAsia="ja-JP" w:bidi="fa-IR"/>
        </w:rPr>
        <w:t>еңінде</w:t>
      </w:r>
      <w:r w:rsidRPr="00D5579F">
        <w:rPr>
          <w:rFonts w:ascii="Times New Roman" w:eastAsia="Andale Sans UI" w:hAnsi="Times New Roman"/>
          <w:color w:val="000000" w:themeColor="text1"/>
          <w:kern w:val="3"/>
          <w:sz w:val="28"/>
          <w:szCs w:val="28"/>
          <w:lang w:val="kk-KZ" w:eastAsia="ja-JP" w:bidi="fa-IR"/>
        </w:rPr>
        <w:t xml:space="preserve">  </w:t>
      </w:r>
      <w:r>
        <w:rPr>
          <w:rFonts w:ascii="Times New Roman" w:eastAsia="Andale Sans UI" w:hAnsi="Times New Roman"/>
          <w:color w:val="000000" w:themeColor="text1"/>
          <w:kern w:val="3"/>
          <w:sz w:val="28"/>
          <w:szCs w:val="28"/>
          <w:lang w:val="kk-KZ" w:eastAsia="ja-JP" w:bidi="fa-IR"/>
        </w:rPr>
        <w:t>1</w:t>
      </w:r>
      <w:r w:rsidRPr="00D5579F">
        <w:rPr>
          <w:rFonts w:ascii="Times New Roman" w:eastAsia="Andale Sans UI" w:hAnsi="Times New Roman"/>
          <w:color w:val="000000" w:themeColor="text1"/>
          <w:kern w:val="3"/>
          <w:sz w:val="28"/>
          <w:szCs w:val="28"/>
          <w:lang w:val="kk-KZ" w:eastAsia="ja-JP" w:bidi="fa-IR"/>
        </w:rPr>
        <w:t xml:space="preserve">  орын</w:t>
      </w:r>
      <w:r>
        <w:rPr>
          <w:rFonts w:ascii="Times New Roman" w:eastAsia="Andale Sans UI" w:hAnsi="Times New Roman"/>
          <w:color w:val="000000" w:themeColor="text1"/>
          <w:kern w:val="3"/>
          <w:sz w:val="28"/>
          <w:szCs w:val="28"/>
          <w:lang w:val="kk-KZ" w:eastAsia="ja-JP" w:bidi="fa-IR"/>
        </w:rPr>
        <w:t xml:space="preserve">ға ие болған 10 сынып оқушылары Жаныбаева Жулдыз Қазақстан тарихы пәнінен және Темешова Аймира биология </w:t>
      </w:r>
      <w:r w:rsidRPr="00D5579F">
        <w:rPr>
          <w:rFonts w:ascii="Times New Roman" w:eastAsia="Andale Sans UI" w:hAnsi="Times New Roman"/>
          <w:color w:val="000000" w:themeColor="text1"/>
          <w:kern w:val="3"/>
          <w:sz w:val="28"/>
          <w:szCs w:val="28"/>
          <w:lang w:val="kk-KZ" w:eastAsia="ja-JP" w:bidi="fa-IR"/>
        </w:rPr>
        <w:t>пәнінен  олимпиаданы</w:t>
      </w:r>
      <w:r>
        <w:rPr>
          <w:rFonts w:ascii="Times New Roman" w:eastAsia="Andale Sans UI" w:hAnsi="Times New Roman"/>
          <w:color w:val="000000" w:themeColor="text1"/>
          <w:kern w:val="3"/>
          <w:sz w:val="28"/>
          <w:szCs w:val="28"/>
          <w:lang w:val="kk-KZ" w:eastAsia="ja-JP" w:bidi="fa-IR"/>
        </w:rPr>
        <w:t>ң облыстық</w:t>
      </w:r>
      <w:r w:rsidRPr="00D5579F">
        <w:rPr>
          <w:rFonts w:ascii="Times New Roman" w:eastAsia="Andale Sans UI" w:hAnsi="Times New Roman"/>
          <w:color w:val="000000" w:themeColor="text1"/>
          <w:kern w:val="3"/>
          <w:sz w:val="28"/>
          <w:szCs w:val="28"/>
          <w:lang w:val="kk-KZ" w:eastAsia="ja-JP" w:bidi="fa-IR"/>
        </w:rPr>
        <w:t xml:space="preserve"> кезеңіне қатысты. Өкінішке орай, орын болмады, сертификатқа ие болды</w:t>
      </w:r>
      <w:r>
        <w:rPr>
          <w:rFonts w:ascii="Times New Roman" w:eastAsia="Andale Sans UI" w:hAnsi="Times New Roman"/>
          <w:color w:val="000000" w:themeColor="text1"/>
          <w:kern w:val="3"/>
          <w:sz w:val="28"/>
          <w:szCs w:val="28"/>
          <w:lang w:val="kk-KZ" w:eastAsia="ja-JP" w:bidi="fa-IR"/>
        </w:rPr>
        <w:t xml:space="preserve">. </w:t>
      </w:r>
      <w:r w:rsidRPr="00016E63">
        <w:rPr>
          <w:rFonts w:ascii="Times New Roman" w:eastAsia="Andale Sans UI" w:hAnsi="Times New Roman"/>
          <w:color w:val="000000" w:themeColor="text1"/>
          <w:kern w:val="3"/>
          <w:sz w:val="28"/>
          <w:szCs w:val="28"/>
          <w:lang w:val="kk-KZ" w:eastAsia="ja-JP" w:bidi="fa-IR"/>
        </w:rPr>
        <w:t>Келесі оқу жылында пән мұғалімдері оқушыл</w:t>
      </w:r>
      <w:r>
        <w:rPr>
          <w:rFonts w:ascii="Times New Roman" w:eastAsia="Andale Sans UI" w:hAnsi="Times New Roman"/>
          <w:color w:val="000000" w:themeColor="text1"/>
          <w:kern w:val="3"/>
          <w:sz w:val="28"/>
          <w:szCs w:val="28"/>
          <w:lang w:val="kk-KZ" w:eastAsia="ja-JP" w:bidi="fa-IR"/>
        </w:rPr>
        <w:t>арды пәндік олимпиадаларға</w:t>
      </w:r>
      <w:r w:rsidRPr="00016E63">
        <w:rPr>
          <w:rFonts w:ascii="Times New Roman" w:eastAsia="Andale Sans UI" w:hAnsi="Times New Roman"/>
          <w:color w:val="000000" w:themeColor="text1"/>
          <w:kern w:val="3"/>
          <w:sz w:val="28"/>
          <w:szCs w:val="28"/>
          <w:lang w:val="kk-KZ" w:eastAsia="ja-JP" w:bidi="fa-IR"/>
        </w:rPr>
        <w:t xml:space="preserve"> сапалы дайындаулары қатаң бақылауға алынады.</w:t>
      </w:r>
    </w:p>
    <w:p w:rsidR="005C5D2B" w:rsidRDefault="005C5D2B" w:rsidP="005C5D2B">
      <w:pPr>
        <w:widowControl w:val="0"/>
        <w:suppressAutoHyphens/>
        <w:autoSpaceDN w:val="0"/>
        <w:spacing w:after="0" w:line="240" w:lineRule="auto"/>
        <w:textAlignment w:val="baseline"/>
        <w:rPr>
          <w:rFonts w:ascii="Times New Roman" w:eastAsia="Andale Sans UI" w:hAnsi="Times New Roman"/>
          <w:b/>
          <w:color w:val="000000" w:themeColor="text1"/>
          <w:kern w:val="3"/>
          <w:sz w:val="32"/>
          <w:szCs w:val="32"/>
          <w:lang w:val="kk-KZ" w:eastAsia="ja-JP" w:bidi="fa-IR"/>
        </w:rPr>
      </w:pPr>
    </w:p>
    <w:p w:rsidR="005C5D2B" w:rsidRDefault="005C5D2B" w:rsidP="005C5D2B">
      <w:pPr>
        <w:widowControl w:val="0"/>
        <w:suppressAutoHyphens/>
        <w:autoSpaceDN w:val="0"/>
        <w:spacing w:after="0" w:line="240" w:lineRule="auto"/>
        <w:jc w:val="center"/>
        <w:textAlignment w:val="baseline"/>
        <w:rPr>
          <w:rFonts w:ascii="Times New Roman" w:eastAsia="Andale Sans UI" w:hAnsi="Times New Roman"/>
          <w:b/>
          <w:bCs/>
          <w:color w:val="000000"/>
          <w:kern w:val="3"/>
          <w:sz w:val="28"/>
          <w:szCs w:val="28"/>
          <w:lang w:val="kk-KZ" w:eastAsia="ja-JP" w:bidi="fa-IR"/>
        </w:rPr>
      </w:pPr>
      <w:r w:rsidRPr="00016E63">
        <w:rPr>
          <w:rFonts w:ascii="Times New Roman" w:eastAsia="Andale Sans UI" w:hAnsi="Times New Roman"/>
          <w:b/>
          <w:bCs/>
          <w:color w:val="000000"/>
          <w:kern w:val="3"/>
          <w:sz w:val="28"/>
          <w:szCs w:val="28"/>
          <w:lang w:val="kk-KZ" w:eastAsia="ja-JP" w:bidi="fa-IR"/>
        </w:rPr>
        <w:t>Қалалық пән олимпиадалары</w:t>
      </w:r>
    </w:p>
    <w:p w:rsidR="005C5D2B" w:rsidRPr="00016E63" w:rsidRDefault="005C5D2B" w:rsidP="005C5D2B">
      <w:pPr>
        <w:widowControl w:val="0"/>
        <w:suppressAutoHyphens/>
        <w:autoSpaceDN w:val="0"/>
        <w:spacing w:after="0" w:line="240" w:lineRule="auto"/>
        <w:jc w:val="both"/>
        <w:textAlignment w:val="baseline"/>
        <w:rPr>
          <w:rFonts w:ascii="Times New Roman" w:eastAsia="Andale Sans UI" w:hAnsi="Times New Roman"/>
          <w:color w:val="000000"/>
          <w:kern w:val="3"/>
          <w:sz w:val="28"/>
          <w:szCs w:val="28"/>
          <w:lang w:val="kk-KZ" w:eastAsia="ja-JP" w:bidi="fa-IR"/>
        </w:rPr>
      </w:pPr>
    </w:p>
    <w:tbl>
      <w:tblPr>
        <w:tblW w:w="9781"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96"/>
        <w:gridCol w:w="1807"/>
        <w:gridCol w:w="1714"/>
        <w:gridCol w:w="1701"/>
        <w:gridCol w:w="1701"/>
        <w:gridCol w:w="1162"/>
      </w:tblGrid>
      <w:tr w:rsidR="005C5D2B" w:rsidRPr="00016E63" w:rsidTr="00066E58">
        <w:trPr>
          <w:trHeight w:val="694"/>
        </w:trPr>
        <w:tc>
          <w:tcPr>
            <w:tcW w:w="3503" w:type="dxa"/>
            <w:gridSpan w:val="2"/>
            <w:shd w:val="clear" w:color="auto" w:fill="auto"/>
          </w:tcPr>
          <w:p w:rsidR="005C5D2B" w:rsidRPr="00016E63" w:rsidRDefault="005C5D2B" w:rsidP="00066E58">
            <w:pPr>
              <w:widowControl w:val="0"/>
              <w:suppressAutoHyphens/>
              <w:autoSpaceDN w:val="0"/>
              <w:spacing w:after="0" w:line="240" w:lineRule="auto"/>
              <w:jc w:val="center"/>
              <w:textAlignment w:val="baseline"/>
              <w:rPr>
                <w:rFonts w:ascii="Times New Roman" w:eastAsia="Calibri" w:hAnsi="Times New Roman"/>
                <w:b/>
                <w:bCs/>
                <w:color w:val="000000"/>
                <w:kern w:val="3"/>
                <w:sz w:val="24"/>
                <w:szCs w:val="24"/>
                <w:lang w:eastAsia="ja-JP" w:bidi="fa-IR"/>
              </w:rPr>
            </w:pPr>
            <w:r w:rsidRPr="00016E63">
              <w:rPr>
                <w:rFonts w:ascii="Times New Roman" w:eastAsia="Calibri" w:hAnsi="Times New Roman"/>
                <w:b/>
                <w:bCs/>
                <w:color w:val="000000"/>
                <w:kern w:val="3"/>
                <w:sz w:val="24"/>
                <w:szCs w:val="24"/>
                <w:lang w:eastAsia="ja-JP" w:bidi="fa-IR"/>
              </w:rPr>
              <w:t>202</w:t>
            </w:r>
            <w:r>
              <w:rPr>
                <w:rFonts w:ascii="Times New Roman" w:eastAsia="Calibri" w:hAnsi="Times New Roman"/>
                <w:b/>
                <w:bCs/>
                <w:color w:val="000000"/>
                <w:kern w:val="3"/>
                <w:sz w:val="24"/>
                <w:szCs w:val="24"/>
                <w:lang w:val="kk-KZ" w:eastAsia="ja-JP" w:bidi="fa-IR"/>
              </w:rPr>
              <w:t>1</w:t>
            </w:r>
            <w:r w:rsidRPr="00016E63">
              <w:rPr>
                <w:rFonts w:ascii="Times New Roman" w:eastAsia="Calibri" w:hAnsi="Times New Roman"/>
                <w:b/>
                <w:bCs/>
                <w:color w:val="000000"/>
                <w:kern w:val="3"/>
                <w:sz w:val="24"/>
                <w:szCs w:val="24"/>
                <w:lang w:eastAsia="ja-JP" w:bidi="fa-IR"/>
              </w:rPr>
              <w:t>-202</w:t>
            </w:r>
            <w:r>
              <w:rPr>
                <w:rFonts w:ascii="Times New Roman" w:eastAsia="Calibri" w:hAnsi="Times New Roman"/>
                <w:b/>
                <w:bCs/>
                <w:color w:val="000000"/>
                <w:kern w:val="3"/>
                <w:sz w:val="24"/>
                <w:szCs w:val="24"/>
                <w:lang w:val="kk-KZ" w:eastAsia="ja-JP" w:bidi="fa-IR"/>
              </w:rPr>
              <w:t>2</w:t>
            </w:r>
            <w:r w:rsidRPr="00016E63">
              <w:rPr>
                <w:rFonts w:ascii="Times New Roman" w:eastAsia="Calibri" w:hAnsi="Times New Roman"/>
                <w:b/>
                <w:bCs/>
                <w:color w:val="000000"/>
                <w:kern w:val="3"/>
                <w:sz w:val="24"/>
                <w:szCs w:val="24"/>
                <w:lang w:eastAsia="ja-JP" w:bidi="fa-IR"/>
              </w:rPr>
              <w:t xml:space="preserve"> оқу жыл</w:t>
            </w:r>
          </w:p>
        </w:tc>
        <w:tc>
          <w:tcPr>
            <w:tcW w:w="3415" w:type="dxa"/>
            <w:gridSpan w:val="2"/>
            <w:shd w:val="clear" w:color="auto" w:fill="auto"/>
          </w:tcPr>
          <w:p w:rsidR="005C5D2B" w:rsidRPr="00016E63" w:rsidRDefault="005C5D2B" w:rsidP="00066E58">
            <w:pPr>
              <w:widowControl w:val="0"/>
              <w:suppressAutoHyphens/>
              <w:autoSpaceDN w:val="0"/>
              <w:spacing w:after="0" w:line="240" w:lineRule="auto"/>
              <w:jc w:val="center"/>
              <w:textAlignment w:val="baseline"/>
              <w:rPr>
                <w:rFonts w:ascii="Times New Roman" w:eastAsia="Calibri" w:hAnsi="Times New Roman"/>
                <w:b/>
                <w:bCs/>
                <w:color w:val="000000"/>
                <w:kern w:val="3"/>
                <w:sz w:val="24"/>
                <w:szCs w:val="24"/>
                <w:lang w:eastAsia="ja-JP" w:bidi="fa-IR"/>
              </w:rPr>
            </w:pPr>
            <w:r w:rsidRPr="00016E63">
              <w:rPr>
                <w:rFonts w:ascii="Times New Roman" w:eastAsia="Calibri" w:hAnsi="Times New Roman"/>
                <w:b/>
                <w:bCs/>
                <w:color w:val="000000"/>
                <w:kern w:val="3"/>
                <w:sz w:val="24"/>
                <w:szCs w:val="24"/>
                <w:lang w:eastAsia="ja-JP" w:bidi="fa-IR"/>
              </w:rPr>
              <w:t>202</w:t>
            </w:r>
            <w:r>
              <w:rPr>
                <w:rFonts w:ascii="Times New Roman" w:eastAsia="Calibri" w:hAnsi="Times New Roman"/>
                <w:b/>
                <w:bCs/>
                <w:color w:val="000000"/>
                <w:kern w:val="3"/>
                <w:sz w:val="24"/>
                <w:szCs w:val="24"/>
                <w:lang w:val="kk-KZ" w:eastAsia="ja-JP" w:bidi="fa-IR"/>
              </w:rPr>
              <w:t>2</w:t>
            </w:r>
            <w:r w:rsidRPr="00016E63">
              <w:rPr>
                <w:rFonts w:ascii="Times New Roman" w:eastAsia="Calibri" w:hAnsi="Times New Roman"/>
                <w:b/>
                <w:bCs/>
                <w:color w:val="000000"/>
                <w:kern w:val="3"/>
                <w:sz w:val="24"/>
                <w:szCs w:val="24"/>
                <w:lang w:eastAsia="ja-JP" w:bidi="fa-IR"/>
              </w:rPr>
              <w:t>-202</w:t>
            </w:r>
            <w:r>
              <w:rPr>
                <w:rFonts w:ascii="Times New Roman" w:eastAsia="Calibri" w:hAnsi="Times New Roman"/>
                <w:b/>
                <w:bCs/>
                <w:color w:val="000000"/>
                <w:kern w:val="3"/>
                <w:sz w:val="24"/>
                <w:szCs w:val="24"/>
                <w:lang w:val="kk-KZ" w:eastAsia="ja-JP" w:bidi="fa-IR"/>
              </w:rPr>
              <w:t>3</w:t>
            </w:r>
            <w:r w:rsidRPr="00016E63">
              <w:rPr>
                <w:rFonts w:ascii="Times New Roman" w:eastAsia="Calibri" w:hAnsi="Times New Roman"/>
                <w:b/>
                <w:bCs/>
                <w:color w:val="000000"/>
                <w:kern w:val="3"/>
                <w:sz w:val="24"/>
                <w:szCs w:val="24"/>
                <w:lang w:eastAsia="ja-JP" w:bidi="fa-IR"/>
              </w:rPr>
              <w:t xml:space="preserve"> оқу жыл</w:t>
            </w:r>
          </w:p>
        </w:tc>
        <w:tc>
          <w:tcPr>
            <w:tcW w:w="2863" w:type="dxa"/>
            <w:gridSpan w:val="2"/>
            <w:shd w:val="clear" w:color="auto" w:fill="auto"/>
          </w:tcPr>
          <w:p w:rsidR="005C5D2B" w:rsidRPr="00016E63" w:rsidRDefault="005C5D2B" w:rsidP="00066E58">
            <w:pPr>
              <w:widowControl w:val="0"/>
              <w:suppressAutoHyphens/>
              <w:autoSpaceDN w:val="0"/>
              <w:spacing w:after="0" w:line="240" w:lineRule="auto"/>
              <w:jc w:val="center"/>
              <w:textAlignment w:val="baseline"/>
              <w:rPr>
                <w:rFonts w:ascii="Times New Roman" w:eastAsia="Calibri" w:hAnsi="Times New Roman"/>
                <w:b/>
                <w:bCs/>
                <w:color w:val="000000"/>
                <w:kern w:val="3"/>
                <w:sz w:val="24"/>
                <w:szCs w:val="24"/>
                <w:lang w:eastAsia="ja-JP" w:bidi="fa-IR"/>
              </w:rPr>
            </w:pPr>
            <w:r w:rsidRPr="00016E63">
              <w:rPr>
                <w:rFonts w:ascii="Times New Roman" w:eastAsia="Calibri" w:hAnsi="Times New Roman"/>
                <w:b/>
                <w:bCs/>
                <w:color w:val="000000"/>
                <w:kern w:val="3"/>
                <w:sz w:val="24"/>
                <w:szCs w:val="24"/>
                <w:lang w:eastAsia="ja-JP" w:bidi="fa-IR"/>
              </w:rPr>
              <w:t>202</w:t>
            </w:r>
            <w:r>
              <w:rPr>
                <w:rFonts w:ascii="Times New Roman" w:eastAsia="Calibri" w:hAnsi="Times New Roman"/>
                <w:b/>
                <w:bCs/>
                <w:color w:val="000000"/>
                <w:kern w:val="3"/>
                <w:sz w:val="24"/>
                <w:szCs w:val="24"/>
                <w:lang w:val="kk-KZ" w:eastAsia="ja-JP" w:bidi="fa-IR"/>
              </w:rPr>
              <w:t>3</w:t>
            </w:r>
            <w:r w:rsidRPr="00016E63">
              <w:rPr>
                <w:rFonts w:ascii="Times New Roman" w:eastAsia="Calibri" w:hAnsi="Times New Roman"/>
                <w:b/>
                <w:bCs/>
                <w:color w:val="000000"/>
                <w:kern w:val="3"/>
                <w:sz w:val="24"/>
                <w:szCs w:val="24"/>
                <w:lang w:eastAsia="ja-JP" w:bidi="fa-IR"/>
              </w:rPr>
              <w:t>-202</w:t>
            </w:r>
            <w:r>
              <w:rPr>
                <w:rFonts w:ascii="Times New Roman" w:eastAsia="Calibri" w:hAnsi="Times New Roman"/>
                <w:b/>
                <w:bCs/>
                <w:color w:val="000000"/>
                <w:kern w:val="3"/>
                <w:sz w:val="24"/>
                <w:szCs w:val="24"/>
                <w:lang w:val="kk-KZ" w:eastAsia="ja-JP" w:bidi="fa-IR"/>
              </w:rPr>
              <w:t>4</w:t>
            </w:r>
            <w:r w:rsidRPr="00016E63">
              <w:rPr>
                <w:rFonts w:ascii="Times New Roman" w:eastAsia="Calibri" w:hAnsi="Times New Roman"/>
                <w:b/>
                <w:bCs/>
                <w:color w:val="000000"/>
                <w:kern w:val="3"/>
                <w:sz w:val="24"/>
                <w:szCs w:val="24"/>
                <w:lang w:eastAsia="ja-JP" w:bidi="fa-IR"/>
              </w:rPr>
              <w:t xml:space="preserve"> оқу жылы</w:t>
            </w:r>
          </w:p>
        </w:tc>
      </w:tr>
      <w:tr w:rsidR="005C5D2B" w:rsidRPr="00016E63" w:rsidTr="00066E58">
        <w:tc>
          <w:tcPr>
            <w:tcW w:w="1696" w:type="dxa"/>
            <w:shd w:val="clear" w:color="auto" w:fill="auto"/>
          </w:tcPr>
          <w:p w:rsidR="005C5D2B" w:rsidRPr="00016E63" w:rsidRDefault="005C5D2B" w:rsidP="00066E58">
            <w:pPr>
              <w:widowControl w:val="0"/>
              <w:suppressAutoHyphens/>
              <w:autoSpaceDN w:val="0"/>
              <w:spacing w:after="0" w:line="240" w:lineRule="auto"/>
              <w:jc w:val="both"/>
              <w:textAlignment w:val="baseline"/>
              <w:rPr>
                <w:rFonts w:ascii="Times New Roman" w:eastAsia="Calibri" w:hAnsi="Times New Roman"/>
                <w:color w:val="000000"/>
                <w:kern w:val="3"/>
                <w:sz w:val="24"/>
                <w:szCs w:val="24"/>
                <w:lang w:eastAsia="ja-JP" w:bidi="fa-IR"/>
              </w:rPr>
            </w:pPr>
            <w:r w:rsidRPr="00016E63">
              <w:rPr>
                <w:rFonts w:ascii="Times New Roman" w:eastAsia="Calibri" w:hAnsi="Times New Roman"/>
                <w:color w:val="000000"/>
                <w:kern w:val="3"/>
                <w:sz w:val="24"/>
                <w:szCs w:val="24"/>
                <w:lang w:eastAsia="ja-JP" w:bidi="fa-IR"/>
              </w:rPr>
              <w:t xml:space="preserve">Қатысушылар саны </w:t>
            </w:r>
          </w:p>
        </w:tc>
        <w:tc>
          <w:tcPr>
            <w:tcW w:w="1807" w:type="dxa"/>
            <w:shd w:val="clear" w:color="auto" w:fill="auto"/>
          </w:tcPr>
          <w:p w:rsidR="005C5D2B" w:rsidRPr="00016E63" w:rsidRDefault="005C5D2B" w:rsidP="00066E58">
            <w:pPr>
              <w:widowControl w:val="0"/>
              <w:suppressAutoHyphens/>
              <w:autoSpaceDN w:val="0"/>
              <w:spacing w:after="0" w:line="240" w:lineRule="auto"/>
              <w:jc w:val="both"/>
              <w:textAlignment w:val="baseline"/>
              <w:rPr>
                <w:rFonts w:ascii="Times New Roman" w:eastAsia="Calibri" w:hAnsi="Times New Roman"/>
                <w:color w:val="000000"/>
                <w:kern w:val="3"/>
                <w:sz w:val="24"/>
                <w:szCs w:val="24"/>
                <w:lang w:eastAsia="ja-JP" w:bidi="fa-IR"/>
              </w:rPr>
            </w:pPr>
            <w:r w:rsidRPr="00016E63">
              <w:rPr>
                <w:rFonts w:ascii="Times New Roman" w:eastAsia="Calibri" w:hAnsi="Times New Roman"/>
                <w:color w:val="000000"/>
                <w:kern w:val="3"/>
                <w:sz w:val="24"/>
                <w:szCs w:val="24"/>
                <w:lang w:eastAsia="ja-JP" w:bidi="fa-IR"/>
              </w:rPr>
              <w:t>Жүлдегерлер саны</w:t>
            </w:r>
          </w:p>
        </w:tc>
        <w:tc>
          <w:tcPr>
            <w:tcW w:w="1714" w:type="dxa"/>
            <w:shd w:val="clear" w:color="auto" w:fill="auto"/>
          </w:tcPr>
          <w:p w:rsidR="005C5D2B" w:rsidRPr="00016E63" w:rsidRDefault="005C5D2B" w:rsidP="00066E58">
            <w:pPr>
              <w:widowControl w:val="0"/>
              <w:suppressAutoHyphens/>
              <w:autoSpaceDN w:val="0"/>
              <w:spacing w:after="0" w:line="240" w:lineRule="auto"/>
              <w:jc w:val="both"/>
              <w:textAlignment w:val="baseline"/>
              <w:rPr>
                <w:rFonts w:ascii="Times New Roman" w:eastAsia="Calibri" w:hAnsi="Times New Roman"/>
                <w:color w:val="000000"/>
                <w:kern w:val="3"/>
                <w:sz w:val="24"/>
                <w:szCs w:val="24"/>
                <w:lang w:eastAsia="ja-JP" w:bidi="fa-IR"/>
              </w:rPr>
            </w:pPr>
            <w:r w:rsidRPr="00016E63">
              <w:rPr>
                <w:rFonts w:ascii="Times New Roman" w:eastAsia="Calibri" w:hAnsi="Times New Roman"/>
                <w:color w:val="000000"/>
                <w:kern w:val="3"/>
                <w:sz w:val="24"/>
                <w:szCs w:val="24"/>
                <w:lang w:eastAsia="ja-JP" w:bidi="fa-IR"/>
              </w:rPr>
              <w:t xml:space="preserve">Қатысушылар саны </w:t>
            </w:r>
          </w:p>
        </w:tc>
        <w:tc>
          <w:tcPr>
            <w:tcW w:w="1701" w:type="dxa"/>
            <w:shd w:val="clear" w:color="auto" w:fill="auto"/>
          </w:tcPr>
          <w:p w:rsidR="005C5D2B" w:rsidRPr="00016E63" w:rsidRDefault="005C5D2B" w:rsidP="00066E58">
            <w:pPr>
              <w:widowControl w:val="0"/>
              <w:suppressAutoHyphens/>
              <w:autoSpaceDN w:val="0"/>
              <w:spacing w:after="0" w:line="240" w:lineRule="auto"/>
              <w:jc w:val="both"/>
              <w:textAlignment w:val="baseline"/>
              <w:rPr>
                <w:rFonts w:ascii="Times New Roman" w:eastAsia="Calibri" w:hAnsi="Times New Roman"/>
                <w:color w:val="000000"/>
                <w:kern w:val="3"/>
                <w:sz w:val="24"/>
                <w:szCs w:val="24"/>
                <w:lang w:eastAsia="ja-JP" w:bidi="fa-IR"/>
              </w:rPr>
            </w:pPr>
            <w:r w:rsidRPr="00016E63">
              <w:rPr>
                <w:rFonts w:ascii="Times New Roman" w:eastAsia="Calibri" w:hAnsi="Times New Roman"/>
                <w:color w:val="000000"/>
                <w:kern w:val="3"/>
                <w:sz w:val="24"/>
                <w:szCs w:val="24"/>
                <w:lang w:eastAsia="ja-JP" w:bidi="fa-IR"/>
              </w:rPr>
              <w:t>Жүлдегерлер саны</w:t>
            </w:r>
          </w:p>
        </w:tc>
        <w:tc>
          <w:tcPr>
            <w:tcW w:w="1701" w:type="dxa"/>
            <w:shd w:val="clear" w:color="auto" w:fill="auto"/>
          </w:tcPr>
          <w:p w:rsidR="005C5D2B" w:rsidRPr="00016E63" w:rsidRDefault="005C5D2B" w:rsidP="00066E58">
            <w:pPr>
              <w:widowControl w:val="0"/>
              <w:suppressAutoHyphens/>
              <w:autoSpaceDN w:val="0"/>
              <w:spacing w:after="0" w:line="240" w:lineRule="auto"/>
              <w:jc w:val="both"/>
              <w:textAlignment w:val="baseline"/>
              <w:rPr>
                <w:rFonts w:ascii="Times New Roman" w:eastAsia="Calibri" w:hAnsi="Times New Roman"/>
                <w:color w:val="000000"/>
                <w:kern w:val="3"/>
                <w:sz w:val="24"/>
                <w:szCs w:val="24"/>
                <w:lang w:eastAsia="ja-JP" w:bidi="fa-IR"/>
              </w:rPr>
            </w:pPr>
            <w:r w:rsidRPr="00016E63">
              <w:rPr>
                <w:rFonts w:ascii="Times New Roman" w:eastAsia="Calibri" w:hAnsi="Times New Roman"/>
                <w:color w:val="000000"/>
                <w:kern w:val="3"/>
                <w:sz w:val="24"/>
                <w:szCs w:val="24"/>
                <w:lang w:eastAsia="ja-JP" w:bidi="fa-IR"/>
              </w:rPr>
              <w:t xml:space="preserve">Қатысушылар саны </w:t>
            </w:r>
          </w:p>
        </w:tc>
        <w:tc>
          <w:tcPr>
            <w:tcW w:w="1162" w:type="dxa"/>
            <w:shd w:val="clear" w:color="auto" w:fill="auto"/>
          </w:tcPr>
          <w:p w:rsidR="005C5D2B" w:rsidRPr="00016E63" w:rsidRDefault="005C5D2B" w:rsidP="00066E58">
            <w:pPr>
              <w:widowControl w:val="0"/>
              <w:suppressAutoHyphens/>
              <w:autoSpaceDN w:val="0"/>
              <w:spacing w:after="0" w:line="240" w:lineRule="auto"/>
              <w:jc w:val="both"/>
              <w:textAlignment w:val="baseline"/>
              <w:rPr>
                <w:rFonts w:ascii="Times New Roman" w:eastAsia="Calibri" w:hAnsi="Times New Roman"/>
                <w:color w:val="000000"/>
                <w:kern w:val="3"/>
                <w:sz w:val="24"/>
                <w:szCs w:val="24"/>
                <w:lang w:eastAsia="ja-JP" w:bidi="fa-IR"/>
              </w:rPr>
            </w:pPr>
            <w:r w:rsidRPr="00016E63">
              <w:rPr>
                <w:rFonts w:ascii="Times New Roman" w:eastAsia="Calibri" w:hAnsi="Times New Roman"/>
                <w:color w:val="000000"/>
                <w:kern w:val="3"/>
                <w:sz w:val="24"/>
                <w:szCs w:val="24"/>
                <w:lang w:eastAsia="ja-JP" w:bidi="fa-IR"/>
              </w:rPr>
              <w:t>Жүлде</w:t>
            </w:r>
            <w:r w:rsidRPr="001C274E">
              <w:rPr>
                <w:rFonts w:ascii="Times New Roman" w:eastAsia="Calibri" w:hAnsi="Times New Roman"/>
                <w:color w:val="000000"/>
                <w:kern w:val="3"/>
                <w:sz w:val="24"/>
                <w:szCs w:val="24"/>
                <w:lang w:val="kk-KZ" w:eastAsia="ja-JP" w:bidi="fa-IR"/>
              </w:rPr>
              <w:t>-</w:t>
            </w:r>
            <w:r w:rsidRPr="00016E63">
              <w:rPr>
                <w:rFonts w:ascii="Times New Roman" w:eastAsia="Calibri" w:hAnsi="Times New Roman"/>
                <w:color w:val="000000"/>
                <w:kern w:val="3"/>
                <w:sz w:val="24"/>
                <w:szCs w:val="24"/>
                <w:lang w:eastAsia="ja-JP" w:bidi="fa-IR"/>
              </w:rPr>
              <w:t>герлер саны</w:t>
            </w:r>
          </w:p>
        </w:tc>
      </w:tr>
      <w:tr w:rsidR="005C5D2B" w:rsidRPr="00016E63" w:rsidTr="00066E58">
        <w:tc>
          <w:tcPr>
            <w:tcW w:w="1696" w:type="dxa"/>
            <w:shd w:val="clear" w:color="auto" w:fill="auto"/>
          </w:tcPr>
          <w:p w:rsidR="005C5D2B" w:rsidRPr="00016E63" w:rsidRDefault="005C5D2B" w:rsidP="00066E58">
            <w:pPr>
              <w:widowControl w:val="0"/>
              <w:suppressAutoHyphens/>
              <w:autoSpaceDN w:val="0"/>
              <w:spacing w:after="0" w:line="240" w:lineRule="auto"/>
              <w:jc w:val="center"/>
              <w:textAlignment w:val="baseline"/>
              <w:rPr>
                <w:rFonts w:ascii="Times New Roman" w:eastAsia="Calibri" w:hAnsi="Times New Roman"/>
                <w:color w:val="000000"/>
                <w:kern w:val="3"/>
                <w:sz w:val="24"/>
                <w:szCs w:val="24"/>
                <w:lang w:val="kk-KZ" w:eastAsia="ja-JP" w:bidi="fa-IR"/>
              </w:rPr>
            </w:pPr>
            <w:r w:rsidRPr="00016E63">
              <w:rPr>
                <w:rFonts w:ascii="Times New Roman" w:eastAsia="Calibri" w:hAnsi="Times New Roman"/>
                <w:color w:val="000000"/>
                <w:kern w:val="3"/>
                <w:sz w:val="24"/>
                <w:szCs w:val="24"/>
                <w:lang w:eastAsia="ja-JP" w:bidi="fa-IR"/>
              </w:rPr>
              <w:t>43</w:t>
            </w:r>
          </w:p>
        </w:tc>
        <w:tc>
          <w:tcPr>
            <w:tcW w:w="1807" w:type="dxa"/>
            <w:shd w:val="clear" w:color="auto" w:fill="auto"/>
          </w:tcPr>
          <w:p w:rsidR="005C5D2B" w:rsidRPr="00016E63" w:rsidRDefault="005C5D2B" w:rsidP="00066E58">
            <w:pPr>
              <w:widowControl w:val="0"/>
              <w:suppressAutoHyphens/>
              <w:autoSpaceDN w:val="0"/>
              <w:spacing w:after="0" w:line="240" w:lineRule="auto"/>
              <w:jc w:val="center"/>
              <w:textAlignment w:val="baseline"/>
              <w:rPr>
                <w:rFonts w:ascii="Times New Roman" w:eastAsia="Calibri" w:hAnsi="Times New Roman"/>
                <w:color w:val="000000"/>
                <w:kern w:val="3"/>
                <w:sz w:val="24"/>
                <w:szCs w:val="24"/>
                <w:lang w:val="kk-KZ" w:eastAsia="ja-JP" w:bidi="fa-IR"/>
              </w:rPr>
            </w:pPr>
            <w:r w:rsidRPr="00016E63">
              <w:rPr>
                <w:rFonts w:ascii="Times New Roman" w:eastAsia="Calibri" w:hAnsi="Times New Roman"/>
                <w:color w:val="000000"/>
                <w:kern w:val="3"/>
                <w:sz w:val="24"/>
                <w:szCs w:val="24"/>
                <w:lang w:eastAsia="ja-JP" w:bidi="fa-IR"/>
              </w:rPr>
              <w:t>12</w:t>
            </w:r>
          </w:p>
        </w:tc>
        <w:tc>
          <w:tcPr>
            <w:tcW w:w="1714" w:type="dxa"/>
            <w:shd w:val="clear" w:color="auto" w:fill="auto"/>
          </w:tcPr>
          <w:p w:rsidR="005C5D2B" w:rsidRPr="00016E63" w:rsidRDefault="005C5D2B" w:rsidP="00066E58">
            <w:pPr>
              <w:widowControl w:val="0"/>
              <w:suppressAutoHyphens/>
              <w:autoSpaceDN w:val="0"/>
              <w:spacing w:after="0" w:line="240" w:lineRule="auto"/>
              <w:jc w:val="center"/>
              <w:textAlignment w:val="baseline"/>
              <w:rPr>
                <w:rFonts w:ascii="Times New Roman" w:eastAsia="Calibri" w:hAnsi="Times New Roman"/>
                <w:color w:val="000000"/>
                <w:kern w:val="3"/>
                <w:sz w:val="24"/>
                <w:szCs w:val="24"/>
                <w:lang w:eastAsia="ja-JP" w:bidi="fa-IR"/>
              </w:rPr>
            </w:pPr>
            <w:r w:rsidRPr="00016E63">
              <w:rPr>
                <w:rFonts w:ascii="Times New Roman" w:eastAsia="Calibri" w:hAnsi="Times New Roman"/>
                <w:color w:val="000000"/>
                <w:kern w:val="3"/>
                <w:sz w:val="24"/>
                <w:szCs w:val="24"/>
                <w:lang w:eastAsia="ja-JP" w:bidi="fa-IR"/>
              </w:rPr>
              <w:t>64</w:t>
            </w:r>
          </w:p>
        </w:tc>
        <w:tc>
          <w:tcPr>
            <w:tcW w:w="1701" w:type="dxa"/>
            <w:shd w:val="clear" w:color="auto" w:fill="auto"/>
          </w:tcPr>
          <w:p w:rsidR="005C5D2B" w:rsidRPr="00016E63" w:rsidRDefault="005C5D2B" w:rsidP="00066E58">
            <w:pPr>
              <w:widowControl w:val="0"/>
              <w:suppressAutoHyphens/>
              <w:autoSpaceDN w:val="0"/>
              <w:spacing w:after="0" w:line="240" w:lineRule="auto"/>
              <w:jc w:val="center"/>
              <w:textAlignment w:val="baseline"/>
              <w:rPr>
                <w:rFonts w:ascii="Times New Roman" w:eastAsia="Calibri" w:hAnsi="Times New Roman"/>
                <w:color w:val="000000"/>
                <w:kern w:val="3"/>
                <w:sz w:val="24"/>
                <w:szCs w:val="24"/>
                <w:lang w:eastAsia="ja-JP" w:bidi="fa-IR"/>
              </w:rPr>
            </w:pPr>
            <w:r w:rsidRPr="00016E63">
              <w:rPr>
                <w:rFonts w:ascii="Times New Roman" w:eastAsia="Calibri" w:hAnsi="Times New Roman"/>
                <w:color w:val="000000"/>
                <w:kern w:val="3"/>
                <w:sz w:val="24"/>
                <w:szCs w:val="24"/>
                <w:lang w:eastAsia="ja-JP" w:bidi="fa-IR"/>
              </w:rPr>
              <w:t>9</w:t>
            </w:r>
          </w:p>
        </w:tc>
        <w:tc>
          <w:tcPr>
            <w:tcW w:w="1701" w:type="dxa"/>
            <w:shd w:val="clear" w:color="auto" w:fill="auto"/>
          </w:tcPr>
          <w:p w:rsidR="005C5D2B" w:rsidRPr="004B525F" w:rsidRDefault="005C5D2B" w:rsidP="00066E58">
            <w:pPr>
              <w:widowControl w:val="0"/>
              <w:suppressAutoHyphens/>
              <w:autoSpaceDN w:val="0"/>
              <w:spacing w:after="0" w:line="240" w:lineRule="auto"/>
              <w:jc w:val="center"/>
              <w:textAlignment w:val="baseline"/>
              <w:rPr>
                <w:rFonts w:ascii="Times New Roman" w:eastAsia="Calibri" w:hAnsi="Times New Roman"/>
                <w:color w:val="000000"/>
                <w:kern w:val="3"/>
                <w:sz w:val="24"/>
                <w:szCs w:val="24"/>
                <w:lang w:val="kk-KZ" w:eastAsia="ja-JP" w:bidi="fa-IR"/>
              </w:rPr>
            </w:pPr>
            <w:r>
              <w:rPr>
                <w:rFonts w:ascii="Times New Roman" w:eastAsia="Calibri" w:hAnsi="Times New Roman"/>
                <w:color w:val="000000"/>
                <w:kern w:val="3"/>
                <w:sz w:val="24"/>
                <w:szCs w:val="24"/>
                <w:lang w:val="kk-KZ" w:eastAsia="ja-JP" w:bidi="fa-IR"/>
              </w:rPr>
              <w:t>61</w:t>
            </w:r>
          </w:p>
        </w:tc>
        <w:tc>
          <w:tcPr>
            <w:tcW w:w="1162" w:type="dxa"/>
            <w:shd w:val="clear" w:color="auto" w:fill="auto"/>
          </w:tcPr>
          <w:p w:rsidR="005C5D2B" w:rsidRPr="004B525F" w:rsidRDefault="005C5D2B" w:rsidP="00066E58">
            <w:pPr>
              <w:widowControl w:val="0"/>
              <w:suppressAutoHyphens/>
              <w:autoSpaceDN w:val="0"/>
              <w:spacing w:after="0" w:line="240" w:lineRule="auto"/>
              <w:jc w:val="center"/>
              <w:textAlignment w:val="baseline"/>
              <w:rPr>
                <w:rFonts w:ascii="Times New Roman" w:eastAsia="Calibri" w:hAnsi="Times New Roman"/>
                <w:color w:val="000000"/>
                <w:kern w:val="3"/>
                <w:sz w:val="24"/>
                <w:szCs w:val="24"/>
                <w:lang w:val="kk-KZ" w:eastAsia="ja-JP" w:bidi="fa-IR"/>
              </w:rPr>
            </w:pPr>
            <w:r>
              <w:rPr>
                <w:rFonts w:ascii="Times New Roman" w:eastAsia="Calibri" w:hAnsi="Times New Roman"/>
                <w:color w:val="000000"/>
                <w:kern w:val="3"/>
                <w:sz w:val="24"/>
                <w:szCs w:val="24"/>
                <w:lang w:val="kk-KZ" w:eastAsia="ja-JP" w:bidi="fa-IR"/>
              </w:rPr>
              <w:t>18</w:t>
            </w:r>
          </w:p>
        </w:tc>
      </w:tr>
      <w:tr w:rsidR="005C5D2B" w:rsidRPr="00016E63" w:rsidTr="00066E58">
        <w:tc>
          <w:tcPr>
            <w:tcW w:w="1696" w:type="dxa"/>
            <w:shd w:val="clear" w:color="auto" w:fill="auto"/>
          </w:tcPr>
          <w:p w:rsidR="005C5D2B" w:rsidRPr="00016E63" w:rsidRDefault="005C5D2B" w:rsidP="00066E58">
            <w:pPr>
              <w:widowControl w:val="0"/>
              <w:suppressAutoHyphens/>
              <w:autoSpaceDN w:val="0"/>
              <w:spacing w:after="0" w:line="240" w:lineRule="auto"/>
              <w:jc w:val="center"/>
              <w:textAlignment w:val="baseline"/>
              <w:rPr>
                <w:rFonts w:ascii="Times New Roman" w:eastAsia="Calibri" w:hAnsi="Times New Roman"/>
                <w:color w:val="000000"/>
                <w:kern w:val="3"/>
                <w:sz w:val="24"/>
                <w:szCs w:val="24"/>
                <w:lang w:eastAsia="ja-JP" w:bidi="fa-IR"/>
              </w:rPr>
            </w:pPr>
          </w:p>
        </w:tc>
        <w:tc>
          <w:tcPr>
            <w:tcW w:w="1807" w:type="dxa"/>
            <w:shd w:val="clear" w:color="auto" w:fill="auto"/>
          </w:tcPr>
          <w:p w:rsidR="005C5D2B" w:rsidRPr="00016E63" w:rsidRDefault="005C5D2B" w:rsidP="00066E58">
            <w:pPr>
              <w:widowControl w:val="0"/>
              <w:suppressAutoHyphens/>
              <w:autoSpaceDN w:val="0"/>
              <w:spacing w:after="0" w:line="240" w:lineRule="auto"/>
              <w:jc w:val="center"/>
              <w:textAlignment w:val="baseline"/>
              <w:rPr>
                <w:rFonts w:ascii="Times New Roman" w:eastAsia="Calibri" w:hAnsi="Times New Roman"/>
                <w:color w:val="000000"/>
                <w:kern w:val="3"/>
                <w:sz w:val="24"/>
                <w:szCs w:val="24"/>
                <w:lang w:val="kk-KZ" w:eastAsia="ja-JP" w:bidi="fa-IR"/>
              </w:rPr>
            </w:pPr>
            <w:r w:rsidRPr="00016E63">
              <w:rPr>
                <w:rFonts w:ascii="Times New Roman" w:eastAsia="Calibri" w:hAnsi="Times New Roman"/>
                <w:color w:val="000000"/>
                <w:kern w:val="3"/>
                <w:sz w:val="24"/>
                <w:szCs w:val="24"/>
                <w:lang w:eastAsia="ja-JP" w:bidi="fa-IR"/>
              </w:rPr>
              <w:t xml:space="preserve">28 </w:t>
            </w:r>
            <w:r w:rsidRPr="00016E63">
              <w:rPr>
                <w:rFonts w:ascii="Times New Roman" w:eastAsia="Calibri" w:hAnsi="Times New Roman"/>
                <w:color w:val="000000"/>
                <w:kern w:val="3"/>
                <w:sz w:val="24"/>
                <w:szCs w:val="24"/>
                <w:lang w:val="en-US" w:eastAsia="ja-JP" w:bidi="fa-IR"/>
              </w:rPr>
              <w:t>%</w:t>
            </w:r>
          </w:p>
        </w:tc>
        <w:tc>
          <w:tcPr>
            <w:tcW w:w="1714" w:type="dxa"/>
            <w:shd w:val="clear" w:color="auto" w:fill="auto"/>
          </w:tcPr>
          <w:p w:rsidR="005C5D2B" w:rsidRPr="00016E63" w:rsidRDefault="005C5D2B" w:rsidP="00066E58">
            <w:pPr>
              <w:widowControl w:val="0"/>
              <w:suppressAutoHyphens/>
              <w:autoSpaceDN w:val="0"/>
              <w:spacing w:after="0" w:line="240" w:lineRule="auto"/>
              <w:jc w:val="center"/>
              <w:textAlignment w:val="baseline"/>
              <w:rPr>
                <w:rFonts w:ascii="Times New Roman" w:eastAsia="Calibri" w:hAnsi="Times New Roman"/>
                <w:color w:val="000000"/>
                <w:kern w:val="3"/>
                <w:sz w:val="24"/>
                <w:szCs w:val="24"/>
                <w:lang w:eastAsia="ja-JP" w:bidi="fa-IR"/>
              </w:rPr>
            </w:pPr>
          </w:p>
        </w:tc>
        <w:tc>
          <w:tcPr>
            <w:tcW w:w="1701" w:type="dxa"/>
            <w:shd w:val="clear" w:color="auto" w:fill="auto"/>
          </w:tcPr>
          <w:p w:rsidR="005C5D2B" w:rsidRPr="00016E63" w:rsidRDefault="005C5D2B" w:rsidP="00066E58">
            <w:pPr>
              <w:widowControl w:val="0"/>
              <w:suppressAutoHyphens/>
              <w:autoSpaceDN w:val="0"/>
              <w:spacing w:after="0" w:line="240" w:lineRule="auto"/>
              <w:jc w:val="center"/>
              <w:textAlignment w:val="baseline"/>
              <w:rPr>
                <w:rFonts w:ascii="Times New Roman" w:eastAsia="Calibri" w:hAnsi="Times New Roman"/>
                <w:color w:val="000000"/>
                <w:kern w:val="3"/>
                <w:sz w:val="24"/>
                <w:szCs w:val="24"/>
                <w:lang w:eastAsia="ja-JP" w:bidi="fa-IR"/>
              </w:rPr>
            </w:pPr>
            <w:r w:rsidRPr="00016E63">
              <w:rPr>
                <w:rFonts w:ascii="Times New Roman" w:eastAsia="Calibri" w:hAnsi="Times New Roman"/>
                <w:color w:val="000000"/>
                <w:kern w:val="3"/>
                <w:sz w:val="24"/>
                <w:szCs w:val="24"/>
                <w:lang w:eastAsia="ja-JP" w:bidi="fa-IR"/>
              </w:rPr>
              <w:t>14</w:t>
            </w:r>
            <w:r w:rsidRPr="00016E63">
              <w:rPr>
                <w:rFonts w:ascii="Times New Roman" w:eastAsia="Calibri" w:hAnsi="Times New Roman"/>
                <w:color w:val="000000"/>
                <w:kern w:val="3"/>
                <w:sz w:val="24"/>
                <w:szCs w:val="24"/>
                <w:lang w:val="en-US" w:eastAsia="ja-JP" w:bidi="fa-IR"/>
              </w:rPr>
              <w:t>%</w:t>
            </w:r>
          </w:p>
        </w:tc>
        <w:tc>
          <w:tcPr>
            <w:tcW w:w="1701" w:type="dxa"/>
            <w:shd w:val="clear" w:color="auto" w:fill="auto"/>
          </w:tcPr>
          <w:p w:rsidR="005C5D2B" w:rsidRPr="00016E63" w:rsidRDefault="005C5D2B" w:rsidP="00066E58">
            <w:pPr>
              <w:widowControl w:val="0"/>
              <w:suppressAutoHyphens/>
              <w:autoSpaceDN w:val="0"/>
              <w:spacing w:after="0" w:line="240" w:lineRule="auto"/>
              <w:jc w:val="center"/>
              <w:textAlignment w:val="baseline"/>
              <w:rPr>
                <w:rFonts w:ascii="Times New Roman" w:eastAsia="Calibri" w:hAnsi="Times New Roman"/>
                <w:color w:val="000000"/>
                <w:kern w:val="3"/>
                <w:sz w:val="24"/>
                <w:szCs w:val="24"/>
                <w:lang w:eastAsia="ja-JP" w:bidi="fa-IR"/>
              </w:rPr>
            </w:pPr>
          </w:p>
        </w:tc>
        <w:tc>
          <w:tcPr>
            <w:tcW w:w="1162" w:type="dxa"/>
            <w:shd w:val="clear" w:color="auto" w:fill="auto"/>
          </w:tcPr>
          <w:p w:rsidR="005C5D2B" w:rsidRPr="004B525F" w:rsidRDefault="005C5D2B" w:rsidP="00066E58">
            <w:pPr>
              <w:widowControl w:val="0"/>
              <w:suppressAutoHyphens/>
              <w:autoSpaceDN w:val="0"/>
              <w:spacing w:after="0" w:line="240" w:lineRule="auto"/>
              <w:jc w:val="center"/>
              <w:textAlignment w:val="baseline"/>
              <w:rPr>
                <w:rFonts w:ascii="Times New Roman" w:eastAsia="Calibri" w:hAnsi="Times New Roman"/>
                <w:color w:val="000000"/>
                <w:kern w:val="3"/>
                <w:sz w:val="24"/>
                <w:szCs w:val="24"/>
                <w:lang w:eastAsia="ja-JP" w:bidi="fa-IR"/>
              </w:rPr>
            </w:pPr>
            <w:r>
              <w:rPr>
                <w:rFonts w:ascii="Times New Roman" w:eastAsia="Calibri" w:hAnsi="Times New Roman"/>
                <w:color w:val="000000"/>
                <w:kern w:val="3"/>
                <w:sz w:val="24"/>
                <w:szCs w:val="24"/>
                <w:lang w:val="kk-KZ" w:eastAsia="ja-JP" w:bidi="fa-IR"/>
              </w:rPr>
              <w:t>30</w:t>
            </w:r>
            <w:r>
              <w:rPr>
                <w:rFonts w:ascii="Times New Roman" w:eastAsia="Calibri" w:hAnsi="Times New Roman"/>
                <w:color w:val="000000"/>
                <w:kern w:val="3"/>
                <w:sz w:val="24"/>
                <w:szCs w:val="24"/>
                <w:lang w:eastAsia="ja-JP" w:bidi="fa-IR"/>
              </w:rPr>
              <w:t>%</w:t>
            </w:r>
          </w:p>
        </w:tc>
      </w:tr>
    </w:tbl>
    <w:p w:rsidR="005C5D2B" w:rsidRDefault="005C5D2B" w:rsidP="005C5D2B">
      <w:pPr>
        <w:widowControl w:val="0"/>
        <w:suppressAutoHyphens/>
        <w:autoSpaceDN w:val="0"/>
        <w:spacing w:after="0" w:line="240" w:lineRule="auto"/>
        <w:textAlignment w:val="baseline"/>
        <w:rPr>
          <w:rFonts w:ascii="Times New Roman" w:eastAsia="Andale Sans UI" w:hAnsi="Times New Roman"/>
          <w:b/>
          <w:color w:val="000000" w:themeColor="text1"/>
          <w:kern w:val="3"/>
          <w:sz w:val="32"/>
          <w:szCs w:val="32"/>
          <w:lang w:val="kk-KZ" w:eastAsia="ja-JP" w:bidi="fa-IR"/>
        </w:rPr>
      </w:pPr>
    </w:p>
    <w:p w:rsidR="005C5D2B" w:rsidRDefault="005C5D2B" w:rsidP="005C5D2B">
      <w:pPr>
        <w:widowControl w:val="0"/>
        <w:suppressAutoHyphens/>
        <w:autoSpaceDN w:val="0"/>
        <w:spacing w:after="0" w:line="240" w:lineRule="auto"/>
        <w:textAlignment w:val="baseline"/>
        <w:rPr>
          <w:rFonts w:ascii="Times New Roman" w:eastAsia="Andale Sans UI" w:hAnsi="Times New Roman"/>
          <w:b/>
          <w:color w:val="000000" w:themeColor="text1"/>
          <w:kern w:val="3"/>
          <w:sz w:val="32"/>
          <w:szCs w:val="32"/>
          <w:lang w:val="kk-KZ" w:eastAsia="ja-JP" w:bidi="fa-IR"/>
        </w:rPr>
      </w:pPr>
    </w:p>
    <w:p w:rsidR="0075484A" w:rsidRDefault="0075484A" w:rsidP="005C5D2B">
      <w:pPr>
        <w:widowControl w:val="0"/>
        <w:suppressAutoHyphens/>
        <w:autoSpaceDN w:val="0"/>
        <w:spacing w:after="0" w:line="240" w:lineRule="auto"/>
        <w:textAlignment w:val="baseline"/>
        <w:rPr>
          <w:rFonts w:ascii="Times New Roman" w:eastAsia="Andale Sans UI" w:hAnsi="Times New Roman"/>
          <w:b/>
          <w:color w:val="000000" w:themeColor="text1"/>
          <w:kern w:val="3"/>
          <w:sz w:val="32"/>
          <w:szCs w:val="32"/>
          <w:lang w:val="kk-KZ" w:eastAsia="ja-JP" w:bidi="fa-IR"/>
        </w:rPr>
      </w:pPr>
    </w:p>
    <w:p w:rsidR="0075484A" w:rsidRDefault="0075484A" w:rsidP="005C5D2B">
      <w:pPr>
        <w:widowControl w:val="0"/>
        <w:suppressAutoHyphens/>
        <w:autoSpaceDN w:val="0"/>
        <w:spacing w:after="0" w:line="240" w:lineRule="auto"/>
        <w:textAlignment w:val="baseline"/>
        <w:rPr>
          <w:rFonts w:ascii="Times New Roman" w:eastAsia="Andale Sans UI" w:hAnsi="Times New Roman"/>
          <w:b/>
          <w:color w:val="000000" w:themeColor="text1"/>
          <w:kern w:val="3"/>
          <w:sz w:val="32"/>
          <w:szCs w:val="32"/>
          <w:lang w:val="kk-KZ" w:eastAsia="ja-JP" w:bidi="fa-IR"/>
        </w:rPr>
      </w:pPr>
    </w:p>
    <w:p w:rsidR="005C5D2B" w:rsidRPr="00D5579F" w:rsidRDefault="005C5D2B" w:rsidP="005C5D2B">
      <w:pPr>
        <w:widowControl w:val="0"/>
        <w:suppressAutoHyphens/>
        <w:autoSpaceDN w:val="0"/>
        <w:spacing w:after="0" w:line="240" w:lineRule="auto"/>
        <w:jc w:val="center"/>
        <w:textAlignment w:val="baseline"/>
        <w:rPr>
          <w:rFonts w:ascii="Times New Roman" w:eastAsia="Andale Sans UI" w:hAnsi="Times New Roman"/>
          <w:b/>
          <w:color w:val="000000" w:themeColor="text1"/>
          <w:kern w:val="3"/>
          <w:sz w:val="32"/>
          <w:szCs w:val="32"/>
          <w:lang w:val="kk-KZ" w:eastAsia="ja-JP" w:bidi="fa-IR"/>
        </w:rPr>
      </w:pPr>
      <w:r w:rsidRPr="00D5579F">
        <w:rPr>
          <w:rFonts w:ascii="Times New Roman" w:eastAsia="Andale Sans UI" w:hAnsi="Times New Roman"/>
          <w:b/>
          <w:color w:val="000000" w:themeColor="text1"/>
          <w:kern w:val="3"/>
          <w:sz w:val="32"/>
          <w:szCs w:val="32"/>
          <w:lang w:val="kk-KZ" w:eastAsia="ja-JP" w:bidi="fa-IR"/>
        </w:rPr>
        <w:lastRenderedPageBreak/>
        <w:t>Облыстық пән олимпиадалары</w:t>
      </w:r>
    </w:p>
    <w:p w:rsidR="005C5D2B" w:rsidRPr="00D5579F" w:rsidRDefault="005C5D2B" w:rsidP="005C5D2B">
      <w:pPr>
        <w:widowControl w:val="0"/>
        <w:suppressAutoHyphens/>
        <w:autoSpaceDN w:val="0"/>
        <w:spacing w:after="0" w:line="240" w:lineRule="auto"/>
        <w:textAlignment w:val="baseline"/>
        <w:rPr>
          <w:rFonts w:ascii="Times New Roman" w:eastAsia="Andale Sans UI" w:hAnsi="Times New Roman"/>
          <w:b/>
          <w:color w:val="000000" w:themeColor="text1"/>
          <w:kern w:val="3"/>
          <w:sz w:val="32"/>
          <w:szCs w:val="32"/>
          <w:lang w:val="kk-KZ" w:eastAsia="ja-JP" w:bidi="fa-IR"/>
        </w:rPr>
      </w:pPr>
    </w:p>
    <w:tbl>
      <w:tblPr>
        <w:tblW w:w="9662"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02"/>
        <w:gridCol w:w="1702"/>
        <w:gridCol w:w="1841"/>
        <w:gridCol w:w="1560"/>
        <w:gridCol w:w="10"/>
        <w:gridCol w:w="1549"/>
        <w:gridCol w:w="1276"/>
        <w:gridCol w:w="22"/>
      </w:tblGrid>
      <w:tr w:rsidR="005C5D2B" w:rsidRPr="00D5579F" w:rsidTr="00066E58">
        <w:trPr>
          <w:trHeight w:val="483"/>
        </w:trPr>
        <w:tc>
          <w:tcPr>
            <w:tcW w:w="3404" w:type="dxa"/>
            <w:gridSpan w:val="2"/>
            <w:shd w:val="clear" w:color="auto" w:fill="auto"/>
          </w:tcPr>
          <w:p w:rsidR="005C5D2B" w:rsidRPr="00D5579F" w:rsidRDefault="005C5D2B" w:rsidP="00066E58">
            <w:pPr>
              <w:widowControl w:val="0"/>
              <w:suppressAutoHyphens/>
              <w:autoSpaceDN w:val="0"/>
              <w:spacing w:after="0" w:line="240" w:lineRule="auto"/>
              <w:textAlignment w:val="baseline"/>
              <w:rPr>
                <w:rFonts w:ascii="Times New Roman" w:eastAsia="Andale Sans UI" w:hAnsi="Times New Roman" w:cs="Tahoma"/>
                <w:b/>
                <w:bCs/>
                <w:kern w:val="3"/>
                <w:sz w:val="24"/>
                <w:szCs w:val="24"/>
                <w:lang w:val="de-DE" w:eastAsia="ja-JP" w:bidi="fa-IR"/>
              </w:rPr>
            </w:pPr>
            <w:r w:rsidRPr="00D5579F">
              <w:rPr>
                <w:rFonts w:ascii="Times New Roman" w:eastAsia="Andale Sans UI" w:hAnsi="Times New Roman" w:cs="Tahoma"/>
                <w:b/>
                <w:bCs/>
                <w:kern w:val="3"/>
                <w:sz w:val="24"/>
                <w:szCs w:val="24"/>
                <w:lang w:val="de-DE" w:eastAsia="ja-JP" w:bidi="fa-IR"/>
              </w:rPr>
              <w:t>202</w:t>
            </w:r>
            <w:r>
              <w:rPr>
                <w:rFonts w:ascii="Times New Roman" w:eastAsia="Andale Sans UI" w:hAnsi="Times New Roman" w:cs="Tahoma"/>
                <w:b/>
                <w:bCs/>
                <w:kern w:val="3"/>
                <w:sz w:val="24"/>
                <w:szCs w:val="24"/>
                <w:lang w:eastAsia="ja-JP" w:bidi="fa-IR"/>
              </w:rPr>
              <w:t>1</w:t>
            </w:r>
            <w:r w:rsidRPr="00D5579F">
              <w:rPr>
                <w:rFonts w:ascii="Times New Roman" w:eastAsia="Andale Sans UI" w:hAnsi="Times New Roman" w:cs="Tahoma"/>
                <w:b/>
                <w:bCs/>
                <w:kern w:val="3"/>
                <w:sz w:val="24"/>
                <w:szCs w:val="24"/>
                <w:lang w:val="de-DE" w:eastAsia="ja-JP" w:bidi="fa-IR"/>
              </w:rPr>
              <w:t>-202</w:t>
            </w:r>
            <w:r>
              <w:rPr>
                <w:rFonts w:ascii="Times New Roman" w:eastAsia="Andale Sans UI" w:hAnsi="Times New Roman" w:cs="Tahoma"/>
                <w:b/>
                <w:bCs/>
                <w:kern w:val="3"/>
                <w:sz w:val="24"/>
                <w:szCs w:val="24"/>
                <w:lang w:eastAsia="ja-JP" w:bidi="fa-IR"/>
              </w:rPr>
              <w:t>2</w:t>
            </w:r>
            <w:r w:rsidRPr="00D5579F">
              <w:rPr>
                <w:rFonts w:ascii="Times New Roman" w:eastAsia="Andale Sans UI" w:hAnsi="Times New Roman" w:cs="Tahoma"/>
                <w:b/>
                <w:bCs/>
                <w:kern w:val="3"/>
                <w:sz w:val="24"/>
                <w:szCs w:val="24"/>
                <w:lang w:val="de-DE" w:eastAsia="ja-JP" w:bidi="fa-IR"/>
              </w:rPr>
              <w:t xml:space="preserve"> оқу жылы</w:t>
            </w:r>
          </w:p>
        </w:tc>
        <w:tc>
          <w:tcPr>
            <w:tcW w:w="3411" w:type="dxa"/>
            <w:gridSpan w:val="3"/>
            <w:shd w:val="clear" w:color="auto" w:fill="auto"/>
          </w:tcPr>
          <w:p w:rsidR="005C5D2B" w:rsidRPr="00D5579F" w:rsidRDefault="005C5D2B" w:rsidP="00066E58">
            <w:pPr>
              <w:widowControl w:val="0"/>
              <w:suppressAutoHyphens/>
              <w:autoSpaceDN w:val="0"/>
              <w:spacing w:after="0" w:line="240" w:lineRule="auto"/>
              <w:textAlignment w:val="baseline"/>
              <w:rPr>
                <w:rFonts w:ascii="Times New Roman" w:eastAsia="Andale Sans UI" w:hAnsi="Times New Roman" w:cs="Tahoma"/>
                <w:b/>
                <w:bCs/>
                <w:kern w:val="3"/>
                <w:sz w:val="24"/>
                <w:szCs w:val="24"/>
                <w:lang w:val="de-DE" w:eastAsia="ja-JP" w:bidi="fa-IR"/>
              </w:rPr>
            </w:pPr>
            <w:r w:rsidRPr="00D5579F">
              <w:rPr>
                <w:rFonts w:ascii="Times New Roman" w:eastAsia="Andale Sans UI" w:hAnsi="Times New Roman" w:cs="Tahoma"/>
                <w:b/>
                <w:bCs/>
                <w:kern w:val="3"/>
                <w:sz w:val="24"/>
                <w:szCs w:val="24"/>
                <w:lang w:val="de-DE" w:eastAsia="ja-JP" w:bidi="fa-IR"/>
              </w:rPr>
              <w:t>202</w:t>
            </w:r>
            <w:r>
              <w:rPr>
                <w:rFonts w:ascii="Times New Roman" w:eastAsia="Andale Sans UI" w:hAnsi="Times New Roman" w:cs="Tahoma"/>
                <w:b/>
                <w:bCs/>
                <w:kern w:val="3"/>
                <w:sz w:val="24"/>
                <w:szCs w:val="24"/>
                <w:lang w:eastAsia="ja-JP" w:bidi="fa-IR"/>
              </w:rPr>
              <w:t>2</w:t>
            </w:r>
            <w:r w:rsidRPr="00D5579F">
              <w:rPr>
                <w:rFonts w:ascii="Times New Roman" w:eastAsia="Andale Sans UI" w:hAnsi="Times New Roman" w:cs="Tahoma"/>
                <w:b/>
                <w:bCs/>
                <w:kern w:val="3"/>
                <w:sz w:val="24"/>
                <w:szCs w:val="24"/>
                <w:lang w:val="de-DE" w:eastAsia="ja-JP" w:bidi="fa-IR"/>
              </w:rPr>
              <w:t>-202</w:t>
            </w:r>
            <w:r>
              <w:rPr>
                <w:rFonts w:ascii="Times New Roman" w:eastAsia="Andale Sans UI" w:hAnsi="Times New Roman" w:cs="Tahoma"/>
                <w:b/>
                <w:bCs/>
                <w:kern w:val="3"/>
                <w:sz w:val="24"/>
                <w:szCs w:val="24"/>
                <w:lang w:eastAsia="ja-JP" w:bidi="fa-IR"/>
              </w:rPr>
              <w:t>3</w:t>
            </w:r>
            <w:r w:rsidRPr="00D5579F">
              <w:rPr>
                <w:rFonts w:ascii="Times New Roman" w:eastAsia="Andale Sans UI" w:hAnsi="Times New Roman" w:cs="Tahoma"/>
                <w:b/>
                <w:bCs/>
                <w:kern w:val="3"/>
                <w:sz w:val="24"/>
                <w:szCs w:val="24"/>
                <w:lang w:val="de-DE" w:eastAsia="ja-JP" w:bidi="fa-IR"/>
              </w:rPr>
              <w:t xml:space="preserve"> оқу жылы</w:t>
            </w:r>
          </w:p>
        </w:tc>
        <w:tc>
          <w:tcPr>
            <w:tcW w:w="2847" w:type="dxa"/>
            <w:gridSpan w:val="3"/>
          </w:tcPr>
          <w:p w:rsidR="005C5D2B" w:rsidRPr="00016E63" w:rsidRDefault="005C5D2B" w:rsidP="00066E58">
            <w:pPr>
              <w:widowControl w:val="0"/>
              <w:suppressAutoHyphens/>
              <w:autoSpaceDN w:val="0"/>
              <w:spacing w:after="0" w:line="240" w:lineRule="auto"/>
              <w:textAlignment w:val="baseline"/>
              <w:rPr>
                <w:rFonts w:ascii="Times New Roman" w:eastAsia="Andale Sans UI" w:hAnsi="Times New Roman" w:cs="Tahoma"/>
                <w:b/>
                <w:bCs/>
                <w:kern w:val="3"/>
                <w:sz w:val="24"/>
                <w:szCs w:val="24"/>
                <w:lang w:val="kk-KZ" w:eastAsia="ja-JP" w:bidi="fa-IR"/>
              </w:rPr>
            </w:pPr>
            <w:r>
              <w:rPr>
                <w:rFonts w:ascii="Times New Roman" w:eastAsia="Andale Sans UI" w:hAnsi="Times New Roman" w:cs="Tahoma"/>
                <w:b/>
                <w:bCs/>
                <w:kern w:val="3"/>
                <w:sz w:val="24"/>
                <w:szCs w:val="24"/>
                <w:lang w:val="kk-KZ" w:eastAsia="ja-JP" w:bidi="fa-IR"/>
              </w:rPr>
              <w:t>2023-2024 оқу жылы</w:t>
            </w:r>
          </w:p>
        </w:tc>
      </w:tr>
      <w:tr w:rsidR="005C5D2B" w:rsidRPr="00D5579F" w:rsidTr="00066E58">
        <w:trPr>
          <w:gridAfter w:val="1"/>
          <w:wAfter w:w="22" w:type="dxa"/>
        </w:trPr>
        <w:tc>
          <w:tcPr>
            <w:tcW w:w="1702" w:type="dxa"/>
            <w:shd w:val="clear" w:color="auto" w:fill="auto"/>
          </w:tcPr>
          <w:p w:rsidR="005C5D2B" w:rsidRPr="00D5579F" w:rsidRDefault="005C5D2B" w:rsidP="00066E58">
            <w:pPr>
              <w:widowControl w:val="0"/>
              <w:suppressAutoHyphens/>
              <w:autoSpaceDN w:val="0"/>
              <w:spacing w:after="0" w:line="240" w:lineRule="auto"/>
              <w:textAlignment w:val="baseline"/>
              <w:rPr>
                <w:rFonts w:ascii="Times New Roman" w:eastAsia="Andale Sans UI" w:hAnsi="Times New Roman" w:cs="Tahoma"/>
                <w:kern w:val="3"/>
                <w:sz w:val="24"/>
                <w:szCs w:val="24"/>
                <w:lang w:val="de-DE" w:eastAsia="ja-JP" w:bidi="fa-IR"/>
              </w:rPr>
            </w:pPr>
            <w:r w:rsidRPr="00D5579F">
              <w:rPr>
                <w:rFonts w:ascii="Times New Roman" w:eastAsia="Andale Sans UI" w:hAnsi="Times New Roman" w:cs="Tahoma"/>
                <w:kern w:val="3"/>
                <w:sz w:val="24"/>
                <w:szCs w:val="24"/>
                <w:lang w:val="de-DE" w:eastAsia="ja-JP" w:bidi="fa-IR"/>
              </w:rPr>
              <w:t>Қатысушылар саны</w:t>
            </w:r>
          </w:p>
        </w:tc>
        <w:tc>
          <w:tcPr>
            <w:tcW w:w="1702" w:type="dxa"/>
            <w:shd w:val="clear" w:color="auto" w:fill="auto"/>
          </w:tcPr>
          <w:p w:rsidR="005C5D2B" w:rsidRPr="00D5579F" w:rsidRDefault="005C5D2B" w:rsidP="00066E58">
            <w:pPr>
              <w:widowControl w:val="0"/>
              <w:suppressAutoHyphens/>
              <w:autoSpaceDN w:val="0"/>
              <w:spacing w:after="0" w:line="240" w:lineRule="auto"/>
              <w:textAlignment w:val="baseline"/>
              <w:rPr>
                <w:rFonts w:ascii="Times New Roman" w:eastAsia="Andale Sans UI" w:hAnsi="Times New Roman" w:cs="Tahoma"/>
                <w:kern w:val="3"/>
                <w:sz w:val="24"/>
                <w:szCs w:val="24"/>
                <w:lang w:val="de-DE" w:eastAsia="ja-JP" w:bidi="fa-IR"/>
              </w:rPr>
            </w:pPr>
            <w:r w:rsidRPr="00D5579F">
              <w:rPr>
                <w:rFonts w:ascii="Times New Roman" w:eastAsia="Andale Sans UI" w:hAnsi="Times New Roman" w:cs="Tahoma"/>
                <w:kern w:val="3"/>
                <w:sz w:val="24"/>
                <w:szCs w:val="24"/>
                <w:lang w:val="de-DE" w:eastAsia="ja-JP" w:bidi="fa-IR"/>
              </w:rPr>
              <w:t>Жүлдегерлер саны</w:t>
            </w:r>
          </w:p>
        </w:tc>
        <w:tc>
          <w:tcPr>
            <w:tcW w:w="1841" w:type="dxa"/>
            <w:shd w:val="clear" w:color="auto" w:fill="auto"/>
          </w:tcPr>
          <w:p w:rsidR="005C5D2B" w:rsidRPr="00D5579F" w:rsidRDefault="005C5D2B" w:rsidP="00066E58">
            <w:pPr>
              <w:widowControl w:val="0"/>
              <w:suppressAutoHyphens/>
              <w:autoSpaceDN w:val="0"/>
              <w:spacing w:after="0" w:line="240" w:lineRule="auto"/>
              <w:textAlignment w:val="baseline"/>
              <w:rPr>
                <w:rFonts w:ascii="Times New Roman" w:eastAsia="Andale Sans UI" w:hAnsi="Times New Roman" w:cs="Tahoma"/>
                <w:kern w:val="3"/>
                <w:sz w:val="24"/>
                <w:szCs w:val="24"/>
                <w:lang w:val="de-DE" w:eastAsia="ja-JP" w:bidi="fa-IR"/>
              </w:rPr>
            </w:pPr>
            <w:r w:rsidRPr="00D5579F">
              <w:rPr>
                <w:rFonts w:ascii="Times New Roman" w:eastAsia="Andale Sans UI" w:hAnsi="Times New Roman" w:cs="Tahoma"/>
                <w:kern w:val="3"/>
                <w:sz w:val="24"/>
                <w:szCs w:val="24"/>
                <w:lang w:val="de-DE" w:eastAsia="ja-JP" w:bidi="fa-IR"/>
              </w:rPr>
              <w:t>Қатысушылар саны</w:t>
            </w:r>
          </w:p>
        </w:tc>
        <w:tc>
          <w:tcPr>
            <w:tcW w:w="1560" w:type="dxa"/>
            <w:shd w:val="clear" w:color="auto" w:fill="auto"/>
          </w:tcPr>
          <w:p w:rsidR="005C5D2B" w:rsidRPr="00D5579F" w:rsidRDefault="005C5D2B" w:rsidP="00066E58">
            <w:pPr>
              <w:widowControl w:val="0"/>
              <w:suppressAutoHyphens/>
              <w:autoSpaceDN w:val="0"/>
              <w:spacing w:after="0" w:line="240" w:lineRule="auto"/>
              <w:textAlignment w:val="baseline"/>
              <w:rPr>
                <w:rFonts w:ascii="Times New Roman" w:eastAsia="Andale Sans UI" w:hAnsi="Times New Roman" w:cs="Tahoma"/>
                <w:kern w:val="3"/>
                <w:sz w:val="24"/>
                <w:szCs w:val="24"/>
                <w:lang w:val="de-DE" w:eastAsia="ja-JP" w:bidi="fa-IR"/>
              </w:rPr>
            </w:pPr>
            <w:r w:rsidRPr="00D5579F">
              <w:rPr>
                <w:rFonts w:ascii="Times New Roman" w:eastAsia="Andale Sans UI" w:hAnsi="Times New Roman" w:cs="Tahoma"/>
                <w:kern w:val="3"/>
                <w:sz w:val="24"/>
                <w:szCs w:val="24"/>
                <w:lang w:val="de-DE" w:eastAsia="ja-JP" w:bidi="fa-IR"/>
              </w:rPr>
              <w:t>Жүлдегерлер саны</w:t>
            </w:r>
          </w:p>
        </w:tc>
        <w:tc>
          <w:tcPr>
            <w:tcW w:w="1559" w:type="dxa"/>
            <w:gridSpan w:val="2"/>
            <w:shd w:val="clear" w:color="auto" w:fill="auto"/>
          </w:tcPr>
          <w:p w:rsidR="005C5D2B" w:rsidRPr="00D5579F" w:rsidRDefault="005C5D2B" w:rsidP="00066E58">
            <w:pPr>
              <w:widowControl w:val="0"/>
              <w:suppressAutoHyphens/>
              <w:autoSpaceDN w:val="0"/>
              <w:spacing w:after="0" w:line="240" w:lineRule="auto"/>
              <w:textAlignment w:val="baseline"/>
              <w:rPr>
                <w:rFonts w:ascii="Times New Roman" w:eastAsia="Andale Sans UI" w:hAnsi="Times New Roman" w:cs="Tahoma"/>
                <w:kern w:val="3"/>
                <w:sz w:val="24"/>
                <w:szCs w:val="24"/>
                <w:lang w:val="de-DE" w:eastAsia="ja-JP" w:bidi="fa-IR"/>
              </w:rPr>
            </w:pPr>
            <w:r w:rsidRPr="00D5579F">
              <w:rPr>
                <w:rFonts w:ascii="Times New Roman" w:eastAsia="Andale Sans UI" w:hAnsi="Times New Roman" w:cs="Tahoma"/>
                <w:kern w:val="3"/>
                <w:sz w:val="24"/>
                <w:szCs w:val="24"/>
                <w:lang w:val="de-DE" w:eastAsia="ja-JP" w:bidi="fa-IR"/>
              </w:rPr>
              <w:t>Қатысушылар саны</w:t>
            </w:r>
          </w:p>
        </w:tc>
        <w:tc>
          <w:tcPr>
            <w:tcW w:w="1276" w:type="dxa"/>
            <w:shd w:val="clear" w:color="auto" w:fill="auto"/>
          </w:tcPr>
          <w:p w:rsidR="005C5D2B" w:rsidRPr="00D5579F" w:rsidRDefault="005C5D2B" w:rsidP="00066E58">
            <w:pPr>
              <w:widowControl w:val="0"/>
              <w:suppressAutoHyphens/>
              <w:autoSpaceDN w:val="0"/>
              <w:spacing w:after="0" w:line="240" w:lineRule="auto"/>
              <w:textAlignment w:val="baseline"/>
              <w:rPr>
                <w:rFonts w:ascii="Times New Roman" w:eastAsia="Andale Sans UI" w:hAnsi="Times New Roman" w:cs="Tahoma"/>
                <w:kern w:val="3"/>
                <w:sz w:val="24"/>
                <w:szCs w:val="24"/>
                <w:lang w:val="de-DE" w:eastAsia="ja-JP" w:bidi="fa-IR"/>
              </w:rPr>
            </w:pPr>
            <w:r w:rsidRPr="00D5579F">
              <w:rPr>
                <w:rFonts w:ascii="Times New Roman" w:eastAsia="Andale Sans UI" w:hAnsi="Times New Roman" w:cs="Tahoma"/>
                <w:kern w:val="3"/>
                <w:sz w:val="24"/>
                <w:szCs w:val="24"/>
                <w:lang w:val="de-DE" w:eastAsia="ja-JP" w:bidi="fa-IR"/>
              </w:rPr>
              <w:t>Жүлдегерлер саны</w:t>
            </w:r>
          </w:p>
        </w:tc>
      </w:tr>
      <w:tr w:rsidR="005C5D2B" w:rsidRPr="00D5579F" w:rsidTr="00066E58">
        <w:trPr>
          <w:gridAfter w:val="1"/>
          <w:wAfter w:w="22" w:type="dxa"/>
        </w:trPr>
        <w:tc>
          <w:tcPr>
            <w:tcW w:w="1702" w:type="dxa"/>
            <w:shd w:val="clear" w:color="auto" w:fill="auto"/>
          </w:tcPr>
          <w:p w:rsidR="005C5D2B" w:rsidRPr="00D5579F" w:rsidRDefault="005C5D2B" w:rsidP="00066E58">
            <w:pPr>
              <w:widowControl w:val="0"/>
              <w:suppressAutoHyphens/>
              <w:autoSpaceDN w:val="0"/>
              <w:spacing w:after="0" w:line="240" w:lineRule="auto"/>
              <w:textAlignment w:val="baseline"/>
              <w:rPr>
                <w:rFonts w:ascii="Times New Roman" w:eastAsia="Andale Sans UI" w:hAnsi="Times New Roman" w:cs="Tahoma"/>
                <w:kern w:val="3"/>
                <w:sz w:val="24"/>
                <w:szCs w:val="24"/>
                <w:lang w:val="de-DE" w:eastAsia="ja-JP" w:bidi="fa-IR"/>
              </w:rPr>
            </w:pPr>
            <w:r w:rsidRPr="00D5579F">
              <w:rPr>
                <w:rFonts w:ascii="Times New Roman" w:eastAsia="Andale Sans UI" w:hAnsi="Times New Roman" w:cs="Tahoma"/>
                <w:kern w:val="3"/>
                <w:sz w:val="24"/>
                <w:szCs w:val="24"/>
                <w:lang w:val="de-DE" w:eastAsia="ja-JP" w:bidi="fa-IR"/>
              </w:rPr>
              <w:t>4</w:t>
            </w:r>
          </w:p>
        </w:tc>
        <w:tc>
          <w:tcPr>
            <w:tcW w:w="1702" w:type="dxa"/>
            <w:shd w:val="clear" w:color="auto" w:fill="auto"/>
          </w:tcPr>
          <w:p w:rsidR="005C5D2B" w:rsidRPr="00D5579F" w:rsidRDefault="005C5D2B" w:rsidP="00066E58">
            <w:pPr>
              <w:widowControl w:val="0"/>
              <w:suppressAutoHyphens/>
              <w:autoSpaceDN w:val="0"/>
              <w:spacing w:after="0" w:line="240" w:lineRule="auto"/>
              <w:textAlignment w:val="baseline"/>
              <w:rPr>
                <w:rFonts w:ascii="Times New Roman" w:eastAsia="Andale Sans UI" w:hAnsi="Times New Roman" w:cs="Tahoma"/>
                <w:kern w:val="3"/>
                <w:sz w:val="24"/>
                <w:szCs w:val="24"/>
                <w:lang w:val="de-DE" w:eastAsia="ja-JP" w:bidi="fa-IR"/>
              </w:rPr>
            </w:pPr>
            <w:r w:rsidRPr="00D5579F">
              <w:rPr>
                <w:rFonts w:ascii="Times New Roman" w:eastAsia="Andale Sans UI" w:hAnsi="Times New Roman" w:cs="Tahoma"/>
                <w:kern w:val="3"/>
                <w:sz w:val="24"/>
                <w:szCs w:val="24"/>
                <w:lang w:val="de-DE" w:eastAsia="ja-JP" w:bidi="fa-IR"/>
              </w:rPr>
              <w:t>4</w:t>
            </w:r>
          </w:p>
        </w:tc>
        <w:tc>
          <w:tcPr>
            <w:tcW w:w="1841" w:type="dxa"/>
            <w:shd w:val="clear" w:color="auto" w:fill="auto"/>
          </w:tcPr>
          <w:p w:rsidR="005C5D2B" w:rsidRPr="00D5579F" w:rsidRDefault="005C5D2B" w:rsidP="00066E58">
            <w:pPr>
              <w:widowControl w:val="0"/>
              <w:suppressAutoHyphens/>
              <w:autoSpaceDN w:val="0"/>
              <w:spacing w:after="0" w:line="240" w:lineRule="auto"/>
              <w:textAlignment w:val="baseline"/>
              <w:rPr>
                <w:rFonts w:ascii="Times New Roman" w:eastAsia="Andale Sans UI" w:hAnsi="Times New Roman" w:cs="Tahoma"/>
                <w:kern w:val="3"/>
                <w:sz w:val="24"/>
                <w:szCs w:val="24"/>
                <w:lang w:val="de-DE" w:eastAsia="ja-JP" w:bidi="fa-IR"/>
              </w:rPr>
            </w:pPr>
            <w:r>
              <w:rPr>
                <w:rFonts w:ascii="Times New Roman" w:eastAsia="Andale Sans UI" w:hAnsi="Times New Roman" w:cs="Tahoma"/>
                <w:kern w:val="3"/>
                <w:sz w:val="24"/>
                <w:szCs w:val="24"/>
                <w:lang w:val="kk-KZ" w:eastAsia="ja-JP" w:bidi="fa-IR"/>
              </w:rPr>
              <w:t>2</w:t>
            </w:r>
          </w:p>
        </w:tc>
        <w:tc>
          <w:tcPr>
            <w:tcW w:w="1560" w:type="dxa"/>
            <w:shd w:val="clear" w:color="auto" w:fill="auto"/>
          </w:tcPr>
          <w:p w:rsidR="005C5D2B" w:rsidRPr="00D5579F" w:rsidRDefault="005C5D2B" w:rsidP="00066E58">
            <w:pPr>
              <w:widowControl w:val="0"/>
              <w:suppressAutoHyphens/>
              <w:autoSpaceDN w:val="0"/>
              <w:spacing w:after="0" w:line="240" w:lineRule="auto"/>
              <w:textAlignment w:val="baseline"/>
              <w:rPr>
                <w:rFonts w:ascii="Times New Roman" w:eastAsia="Andale Sans UI" w:hAnsi="Times New Roman" w:cs="Tahoma"/>
                <w:kern w:val="3"/>
                <w:sz w:val="24"/>
                <w:szCs w:val="24"/>
                <w:lang w:val="de-DE" w:eastAsia="ja-JP" w:bidi="fa-IR"/>
              </w:rPr>
            </w:pPr>
            <w:r>
              <w:rPr>
                <w:rFonts w:ascii="Times New Roman" w:eastAsia="Andale Sans UI" w:hAnsi="Times New Roman" w:cs="Tahoma"/>
                <w:kern w:val="3"/>
                <w:sz w:val="24"/>
                <w:szCs w:val="24"/>
                <w:lang w:val="kk-KZ" w:eastAsia="ja-JP" w:bidi="fa-IR"/>
              </w:rPr>
              <w:t>0</w:t>
            </w:r>
          </w:p>
        </w:tc>
        <w:tc>
          <w:tcPr>
            <w:tcW w:w="1559" w:type="dxa"/>
            <w:gridSpan w:val="2"/>
            <w:shd w:val="clear" w:color="auto" w:fill="auto"/>
          </w:tcPr>
          <w:p w:rsidR="005C5D2B" w:rsidRPr="00016E63" w:rsidRDefault="005C5D2B" w:rsidP="00066E58">
            <w:pPr>
              <w:widowControl w:val="0"/>
              <w:suppressAutoHyphens/>
              <w:autoSpaceDN w:val="0"/>
              <w:spacing w:after="0" w:line="240" w:lineRule="auto"/>
              <w:textAlignment w:val="baseline"/>
              <w:rPr>
                <w:rFonts w:ascii="Times New Roman" w:eastAsia="Andale Sans UI" w:hAnsi="Times New Roman" w:cs="Tahoma"/>
                <w:kern w:val="3"/>
                <w:sz w:val="24"/>
                <w:szCs w:val="24"/>
                <w:lang w:val="kk-KZ" w:eastAsia="ja-JP" w:bidi="fa-IR"/>
              </w:rPr>
            </w:pPr>
            <w:r>
              <w:rPr>
                <w:rFonts w:ascii="Times New Roman" w:eastAsia="Andale Sans UI" w:hAnsi="Times New Roman" w:cs="Tahoma"/>
                <w:kern w:val="3"/>
                <w:sz w:val="24"/>
                <w:szCs w:val="24"/>
                <w:lang w:val="kk-KZ" w:eastAsia="ja-JP" w:bidi="fa-IR"/>
              </w:rPr>
              <w:t>3</w:t>
            </w:r>
          </w:p>
        </w:tc>
        <w:tc>
          <w:tcPr>
            <w:tcW w:w="1276" w:type="dxa"/>
            <w:shd w:val="clear" w:color="auto" w:fill="auto"/>
          </w:tcPr>
          <w:p w:rsidR="005C5D2B" w:rsidRPr="00016E63" w:rsidRDefault="005C5D2B" w:rsidP="00066E58">
            <w:pPr>
              <w:widowControl w:val="0"/>
              <w:suppressAutoHyphens/>
              <w:autoSpaceDN w:val="0"/>
              <w:spacing w:after="0" w:line="240" w:lineRule="auto"/>
              <w:textAlignment w:val="baseline"/>
              <w:rPr>
                <w:rFonts w:ascii="Times New Roman" w:eastAsia="Andale Sans UI" w:hAnsi="Times New Roman" w:cs="Tahoma"/>
                <w:kern w:val="3"/>
                <w:sz w:val="24"/>
                <w:szCs w:val="24"/>
                <w:lang w:val="kk-KZ" w:eastAsia="ja-JP" w:bidi="fa-IR"/>
              </w:rPr>
            </w:pPr>
            <w:r>
              <w:rPr>
                <w:rFonts w:ascii="Times New Roman" w:eastAsia="Andale Sans UI" w:hAnsi="Times New Roman" w:cs="Tahoma"/>
                <w:kern w:val="3"/>
                <w:sz w:val="24"/>
                <w:szCs w:val="24"/>
                <w:lang w:val="kk-KZ" w:eastAsia="ja-JP" w:bidi="fa-IR"/>
              </w:rPr>
              <w:t>1</w:t>
            </w:r>
          </w:p>
        </w:tc>
      </w:tr>
      <w:tr w:rsidR="005C5D2B" w:rsidRPr="00D5579F" w:rsidTr="00066E58">
        <w:trPr>
          <w:gridAfter w:val="1"/>
          <w:wAfter w:w="22" w:type="dxa"/>
        </w:trPr>
        <w:tc>
          <w:tcPr>
            <w:tcW w:w="1702" w:type="dxa"/>
            <w:shd w:val="clear" w:color="auto" w:fill="auto"/>
          </w:tcPr>
          <w:p w:rsidR="005C5D2B" w:rsidRPr="00D5579F" w:rsidRDefault="005C5D2B" w:rsidP="00066E58">
            <w:pPr>
              <w:widowControl w:val="0"/>
              <w:suppressAutoHyphens/>
              <w:autoSpaceDN w:val="0"/>
              <w:spacing w:after="0" w:line="240" w:lineRule="auto"/>
              <w:textAlignment w:val="baseline"/>
              <w:rPr>
                <w:rFonts w:ascii="Times New Roman" w:eastAsia="Andale Sans UI" w:hAnsi="Times New Roman" w:cs="Tahoma"/>
                <w:kern w:val="3"/>
                <w:sz w:val="24"/>
                <w:szCs w:val="24"/>
                <w:lang w:val="de-DE" w:eastAsia="ja-JP" w:bidi="fa-IR"/>
              </w:rPr>
            </w:pPr>
          </w:p>
        </w:tc>
        <w:tc>
          <w:tcPr>
            <w:tcW w:w="1702" w:type="dxa"/>
            <w:shd w:val="clear" w:color="auto" w:fill="auto"/>
          </w:tcPr>
          <w:p w:rsidR="005C5D2B" w:rsidRPr="00D5579F" w:rsidRDefault="005C5D2B" w:rsidP="00066E58">
            <w:pPr>
              <w:widowControl w:val="0"/>
              <w:suppressAutoHyphens/>
              <w:autoSpaceDN w:val="0"/>
              <w:spacing w:after="0" w:line="240" w:lineRule="auto"/>
              <w:textAlignment w:val="baseline"/>
              <w:rPr>
                <w:rFonts w:ascii="Times New Roman" w:eastAsia="Andale Sans UI" w:hAnsi="Times New Roman" w:cs="Tahoma"/>
                <w:kern w:val="3"/>
                <w:sz w:val="24"/>
                <w:szCs w:val="24"/>
                <w:lang w:val="de-DE" w:eastAsia="ja-JP" w:bidi="fa-IR"/>
              </w:rPr>
            </w:pPr>
            <w:r w:rsidRPr="00D5579F">
              <w:rPr>
                <w:rFonts w:ascii="Times New Roman" w:eastAsia="Andale Sans UI" w:hAnsi="Times New Roman" w:cs="Tahoma"/>
                <w:kern w:val="3"/>
                <w:sz w:val="24"/>
                <w:szCs w:val="24"/>
                <w:lang w:val="de-DE" w:eastAsia="ja-JP" w:bidi="fa-IR"/>
              </w:rPr>
              <w:t>1 орын-1</w:t>
            </w:r>
          </w:p>
          <w:p w:rsidR="005C5D2B" w:rsidRPr="00D5579F" w:rsidRDefault="005C5D2B" w:rsidP="00066E58">
            <w:pPr>
              <w:widowControl w:val="0"/>
              <w:suppressAutoHyphens/>
              <w:autoSpaceDN w:val="0"/>
              <w:spacing w:after="0" w:line="240" w:lineRule="auto"/>
              <w:textAlignment w:val="baseline"/>
              <w:rPr>
                <w:rFonts w:ascii="Times New Roman" w:eastAsia="Andale Sans UI" w:hAnsi="Times New Roman" w:cs="Tahoma"/>
                <w:kern w:val="3"/>
                <w:sz w:val="24"/>
                <w:szCs w:val="24"/>
                <w:lang w:val="de-DE" w:eastAsia="ja-JP" w:bidi="fa-IR"/>
              </w:rPr>
            </w:pPr>
            <w:r w:rsidRPr="00D5579F">
              <w:rPr>
                <w:rFonts w:ascii="Times New Roman" w:eastAsia="Andale Sans UI" w:hAnsi="Times New Roman" w:cs="Tahoma"/>
                <w:kern w:val="3"/>
                <w:sz w:val="24"/>
                <w:szCs w:val="24"/>
                <w:lang w:val="de-DE" w:eastAsia="ja-JP" w:bidi="fa-IR"/>
              </w:rPr>
              <w:t>3 орын-2</w:t>
            </w:r>
          </w:p>
          <w:p w:rsidR="005C5D2B" w:rsidRPr="00D5579F" w:rsidRDefault="005C5D2B" w:rsidP="00066E58">
            <w:pPr>
              <w:widowControl w:val="0"/>
              <w:suppressAutoHyphens/>
              <w:autoSpaceDN w:val="0"/>
              <w:spacing w:after="0" w:line="240" w:lineRule="auto"/>
              <w:textAlignment w:val="baseline"/>
              <w:rPr>
                <w:rFonts w:ascii="Times New Roman" w:eastAsia="Andale Sans UI" w:hAnsi="Times New Roman" w:cs="Tahoma"/>
                <w:kern w:val="3"/>
                <w:sz w:val="24"/>
                <w:szCs w:val="24"/>
                <w:lang w:val="de-DE" w:eastAsia="ja-JP" w:bidi="fa-IR"/>
              </w:rPr>
            </w:pPr>
            <w:r w:rsidRPr="00D5579F">
              <w:rPr>
                <w:rFonts w:ascii="Times New Roman" w:eastAsia="Andale Sans UI" w:hAnsi="Times New Roman" w:cs="Tahoma"/>
                <w:kern w:val="3"/>
                <w:sz w:val="24"/>
                <w:szCs w:val="24"/>
                <w:lang w:val="de-DE" w:eastAsia="ja-JP" w:bidi="fa-IR"/>
              </w:rPr>
              <w:t>Грамота-1</w:t>
            </w:r>
          </w:p>
        </w:tc>
        <w:tc>
          <w:tcPr>
            <w:tcW w:w="1841" w:type="dxa"/>
            <w:shd w:val="clear" w:color="auto" w:fill="auto"/>
          </w:tcPr>
          <w:p w:rsidR="005C5D2B" w:rsidRPr="00D5579F" w:rsidRDefault="005C5D2B" w:rsidP="00066E58">
            <w:pPr>
              <w:widowControl w:val="0"/>
              <w:suppressAutoHyphens/>
              <w:autoSpaceDN w:val="0"/>
              <w:spacing w:after="0" w:line="240" w:lineRule="auto"/>
              <w:textAlignment w:val="baseline"/>
              <w:rPr>
                <w:rFonts w:ascii="Times New Roman" w:eastAsia="Andale Sans UI" w:hAnsi="Times New Roman" w:cs="Tahoma"/>
                <w:kern w:val="3"/>
                <w:sz w:val="24"/>
                <w:szCs w:val="24"/>
                <w:lang w:val="de-DE" w:eastAsia="ja-JP" w:bidi="fa-IR"/>
              </w:rPr>
            </w:pPr>
          </w:p>
        </w:tc>
        <w:tc>
          <w:tcPr>
            <w:tcW w:w="1560" w:type="dxa"/>
            <w:shd w:val="clear" w:color="auto" w:fill="auto"/>
          </w:tcPr>
          <w:p w:rsidR="005C5D2B" w:rsidRPr="00D5579F" w:rsidRDefault="005C5D2B" w:rsidP="00066E58">
            <w:pPr>
              <w:widowControl w:val="0"/>
              <w:suppressAutoHyphens/>
              <w:autoSpaceDN w:val="0"/>
              <w:spacing w:after="0" w:line="240" w:lineRule="auto"/>
              <w:textAlignment w:val="baseline"/>
              <w:rPr>
                <w:rFonts w:ascii="Times New Roman" w:eastAsia="Andale Sans UI" w:hAnsi="Times New Roman" w:cs="Tahoma"/>
                <w:kern w:val="3"/>
                <w:sz w:val="24"/>
                <w:szCs w:val="24"/>
                <w:lang w:val="de-DE" w:eastAsia="ja-JP" w:bidi="fa-IR"/>
              </w:rPr>
            </w:pPr>
            <w:r>
              <w:rPr>
                <w:rFonts w:ascii="Times New Roman" w:eastAsia="Andale Sans UI" w:hAnsi="Times New Roman" w:cs="Tahoma"/>
                <w:kern w:val="3"/>
                <w:sz w:val="24"/>
                <w:szCs w:val="24"/>
                <w:lang w:val="kk-KZ" w:eastAsia="ja-JP" w:bidi="fa-IR"/>
              </w:rPr>
              <w:t>-</w:t>
            </w:r>
          </w:p>
        </w:tc>
        <w:tc>
          <w:tcPr>
            <w:tcW w:w="1559" w:type="dxa"/>
            <w:gridSpan w:val="2"/>
            <w:shd w:val="clear" w:color="auto" w:fill="auto"/>
          </w:tcPr>
          <w:p w:rsidR="005C5D2B" w:rsidRPr="00D5579F" w:rsidRDefault="005C5D2B" w:rsidP="00066E58">
            <w:pPr>
              <w:widowControl w:val="0"/>
              <w:suppressAutoHyphens/>
              <w:autoSpaceDN w:val="0"/>
              <w:spacing w:after="0" w:line="240" w:lineRule="auto"/>
              <w:textAlignment w:val="baseline"/>
              <w:rPr>
                <w:rFonts w:ascii="Times New Roman" w:eastAsia="Andale Sans UI" w:hAnsi="Times New Roman" w:cs="Tahoma"/>
                <w:kern w:val="3"/>
                <w:sz w:val="24"/>
                <w:szCs w:val="24"/>
                <w:lang w:val="de-DE" w:eastAsia="ja-JP" w:bidi="fa-IR"/>
              </w:rPr>
            </w:pPr>
          </w:p>
        </w:tc>
        <w:tc>
          <w:tcPr>
            <w:tcW w:w="1276" w:type="dxa"/>
            <w:shd w:val="clear" w:color="auto" w:fill="auto"/>
          </w:tcPr>
          <w:p w:rsidR="005C5D2B" w:rsidRPr="00016E63" w:rsidRDefault="005C5D2B" w:rsidP="00066E58">
            <w:pPr>
              <w:widowControl w:val="0"/>
              <w:suppressAutoHyphens/>
              <w:autoSpaceDN w:val="0"/>
              <w:spacing w:after="0" w:line="240" w:lineRule="auto"/>
              <w:textAlignment w:val="baseline"/>
              <w:rPr>
                <w:rFonts w:ascii="Times New Roman" w:eastAsia="Andale Sans UI" w:hAnsi="Times New Roman" w:cs="Tahoma"/>
                <w:kern w:val="3"/>
                <w:sz w:val="24"/>
                <w:szCs w:val="24"/>
                <w:lang w:val="kk-KZ" w:eastAsia="ja-JP" w:bidi="fa-IR"/>
              </w:rPr>
            </w:pPr>
            <w:r>
              <w:rPr>
                <w:rFonts w:ascii="Times New Roman" w:eastAsia="Andale Sans UI" w:hAnsi="Times New Roman" w:cs="Tahoma"/>
                <w:kern w:val="3"/>
                <w:sz w:val="24"/>
                <w:szCs w:val="24"/>
                <w:lang w:val="kk-KZ" w:eastAsia="ja-JP" w:bidi="fa-IR"/>
              </w:rPr>
              <w:t>-</w:t>
            </w:r>
          </w:p>
        </w:tc>
      </w:tr>
      <w:tr w:rsidR="005C5D2B" w:rsidRPr="00D5579F" w:rsidTr="00066E58">
        <w:trPr>
          <w:gridAfter w:val="1"/>
          <w:wAfter w:w="22" w:type="dxa"/>
        </w:trPr>
        <w:tc>
          <w:tcPr>
            <w:tcW w:w="1702" w:type="dxa"/>
            <w:shd w:val="clear" w:color="auto" w:fill="auto"/>
          </w:tcPr>
          <w:p w:rsidR="005C5D2B" w:rsidRPr="00D5579F" w:rsidRDefault="005C5D2B" w:rsidP="00066E58">
            <w:pPr>
              <w:widowControl w:val="0"/>
              <w:suppressAutoHyphens/>
              <w:autoSpaceDN w:val="0"/>
              <w:spacing w:after="0" w:line="240" w:lineRule="auto"/>
              <w:textAlignment w:val="baseline"/>
              <w:rPr>
                <w:rFonts w:ascii="Times New Roman" w:eastAsia="Andale Sans UI" w:hAnsi="Times New Roman" w:cs="Tahoma"/>
                <w:kern w:val="3"/>
                <w:sz w:val="24"/>
                <w:szCs w:val="24"/>
                <w:lang w:val="de-DE" w:eastAsia="ja-JP" w:bidi="fa-IR"/>
              </w:rPr>
            </w:pPr>
          </w:p>
        </w:tc>
        <w:tc>
          <w:tcPr>
            <w:tcW w:w="1702" w:type="dxa"/>
            <w:shd w:val="clear" w:color="auto" w:fill="auto"/>
          </w:tcPr>
          <w:p w:rsidR="005C5D2B" w:rsidRPr="00D5579F" w:rsidRDefault="005C5D2B" w:rsidP="00066E58">
            <w:pPr>
              <w:widowControl w:val="0"/>
              <w:suppressAutoHyphens/>
              <w:autoSpaceDN w:val="0"/>
              <w:spacing w:after="0" w:line="240" w:lineRule="auto"/>
              <w:textAlignment w:val="baseline"/>
              <w:rPr>
                <w:rFonts w:ascii="Times New Roman" w:eastAsia="Andale Sans UI" w:hAnsi="Times New Roman" w:cs="Tahoma"/>
                <w:kern w:val="3"/>
                <w:sz w:val="24"/>
                <w:szCs w:val="24"/>
                <w:lang w:val="de-DE" w:eastAsia="ja-JP" w:bidi="fa-IR"/>
              </w:rPr>
            </w:pPr>
            <w:r w:rsidRPr="00D5579F">
              <w:rPr>
                <w:rFonts w:ascii="Times New Roman" w:eastAsia="Andale Sans UI" w:hAnsi="Times New Roman" w:cs="Tahoma"/>
                <w:kern w:val="3"/>
                <w:sz w:val="24"/>
                <w:szCs w:val="24"/>
                <w:lang w:val="de-DE" w:eastAsia="ja-JP" w:bidi="fa-IR"/>
              </w:rPr>
              <w:t>100 %</w:t>
            </w:r>
          </w:p>
        </w:tc>
        <w:tc>
          <w:tcPr>
            <w:tcW w:w="1841" w:type="dxa"/>
            <w:shd w:val="clear" w:color="auto" w:fill="auto"/>
          </w:tcPr>
          <w:p w:rsidR="005C5D2B" w:rsidRPr="00D5579F" w:rsidRDefault="005C5D2B" w:rsidP="00066E58">
            <w:pPr>
              <w:widowControl w:val="0"/>
              <w:suppressAutoHyphens/>
              <w:autoSpaceDN w:val="0"/>
              <w:spacing w:after="0" w:line="240" w:lineRule="auto"/>
              <w:textAlignment w:val="baseline"/>
              <w:rPr>
                <w:rFonts w:ascii="Times New Roman" w:eastAsia="Andale Sans UI" w:hAnsi="Times New Roman" w:cs="Tahoma"/>
                <w:kern w:val="3"/>
                <w:sz w:val="24"/>
                <w:szCs w:val="24"/>
                <w:lang w:val="de-DE" w:eastAsia="ja-JP" w:bidi="fa-IR"/>
              </w:rPr>
            </w:pPr>
          </w:p>
        </w:tc>
        <w:tc>
          <w:tcPr>
            <w:tcW w:w="1560" w:type="dxa"/>
            <w:shd w:val="clear" w:color="auto" w:fill="auto"/>
          </w:tcPr>
          <w:p w:rsidR="005C5D2B" w:rsidRPr="00D5579F" w:rsidRDefault="005C5D2B" w:rsidP="00066E58">
            <w:pPr>
              <w:widowControl w:val="0"/>
              <w:suppressAutoHyphens/>
              <w:autoSpaceDN w:val="0"/>
              <w:spacing w:after="0" w:line="240" w:lineRule="auto"/>
              <w:textAlignment w:val="baseline"/>
              <w:rPr>
                <w:rFonts w:ascii="Times New Roman" w:eastAsia="Andale Sans UI" w:hAnsi="Times New Roman" w:cs="Tahoma"/>
                <w:kern w:val="3"/>
                <w:sz w:val="24"/>
                <w:szCs w:val="24"/>
                <w:lang w:val="de-DE" w:eastAsia="ja-JP" w:bidi="fa-IR"/>
              </w:rPr>
            </w:pPr>
            <w:r>
              <w:rPr>
                <w:rFonts w:ascii="Times New Roman" w:eastAsia="Andale Sans UI" w:hAnsi="Times New Roman" w:cs="Tahoma"/>
                <w:kern w:val="3"/>
                <w:sz w:val="24"/>
                <w:szCs w:val="24"/>
                <w:lang w:val="kk-KZ" w:eastAsia="ja-JP" w:bidi="fa-IR"/>
              </w:rPr>
              <w:t>0</w:t>
            </w:r>
            <w:r>
              <w:rPr>
                <w:rFonts w:ascii="Times New Roman" w:eastAsia="Andale Sans UI" w:hAnsi="Times New Roman" w:cs="Tahoma"/>
                <w:kern w:val="3"/>
                <w:sz w:val="24"/>
                <w:szCs w:val="24"/>
                <w:lang w:eastAsia="ja-JP" w:bidi="fa-IR"/>
              </w:rPr>
              <w:t>%</w:t>
            </w:r>
          </w:p>
        </w:tc>
        <w:tc>
          <w:tcPr>
            <w:tcW w:w="1559" w:type="dxa"/>
            <w:gridSpan w:val="2"/>
            <w:shd w:val="clear" w:color="auto" w:fill="auto"/>
          </w:tcPr>
          <w:p w:rsidR="005C5D2B" w:rsidRPr="00D5579F" w:rsidRDefault="005C5D2B" w:rsidP="00066E58">
            <w:pPr>
              <w:widowControl w:val="0"/>
              <w:suppressAutoHyphens/>
              <w:autoSpaceDN w:val="0"/>
              <w:spacing w:after="0" w:line="240" w:lineRule="auto"/>
              <w:textAlignment w:val="baseline"/>
              <w:rPr>
                <w:rFonts w:ascii="Times New Roman" w:eastAsia="Andale Sans UI" w:hAnsi="Times New Roman" w:cs="Tahoma"/>
                <w:kern w:val="3"/>
                <w:sz w:val="24"/>
                <w:szCs w:val="24"/>
                <w:lang w:val="de-DE" w:eastAsia="ja-JP" w:bidi="fa-IR"/>
              </w:rPr>
            </w:pPr>
          </w:p>
        </w:tc>
        <w:tc>
          <w:tcPr>
            <w:tcW w:w="1276" w:type="dxa"/>
            <w:shd w:val="clear" w:color="auto" w:fill="auto"/>
          </w:tcPr>
          <w:p w:rsidR="005C5D2B" w:rsidRPr="00016E63" w:rsidRDefault="005C5D2B" w:rsidP="00066E58">
            <w:pPr>
              <w:widowControl w:val="0"/>
              <w:suppressAutoHyphens/>
              <w:autoSpaceDN w:val="0"/>
              <w:spacing w:after="0" w:line="240" w:lineRule="auto"/>
              <w:textAlignment w:val="baseline"/>
              <w:rPr>
                <w:rFonts w:ascii="Times New Roman" w:eastAsia="Andale Sans UI" w:hAnsi="Times New Roman" w:cs="Tahoma"/>
                <w:kern w:val="3"/>
                <w:sz w:val="24"/>
                <w:szCs w:val="24"/>
                <w:lang w:val="kk-KZ" w:eastAsia="ja-JP" w:bidi="fa-IR"/>
              </w:rPr>
            </w:pPr>
            <w:r>
              <w:rPr>
                <w:rFonts w:ascii="Times New Roman" w:eastAsia="Andale Sans UI" w:hAnsi="Times New Roman" w:cs="Tahoma"/>
                <w:kern w:val="3"/>
                <w:sz w:val="24"/>
                <w:szCs w:val="24"/>
                <w:lang w:val="kk-KZ" w:eastAsia="ja-JP" w:bidi="fa-IR"/>
              </w:rPr>
              <w:t>33</w:t>
            </w:r>
            <w:r>
              <w:rPr>
                <w:rFonts w:ascii="Times New Roman" w:eastAsia="Andale Sans UI" w:hAnsi="Times New Roman" w:cs="Tahoma"/>
                <w:kern w:val="3"/>
                <w:sz w:val="24"/>
                <w:szCs w:val="24"/>
                <w:lang w:eastAsia="ja-JP" w:bidi="fa-IR"/>
              </w:rPr>
              <w:t>%</w:t>
            </w:r>
          </w:p>
        </w:tc>
      </w:tr>
      <w:tr w:rsidR="005C5D2B" w:rsidRPr="00D5579F" w:rsidTr="00066E58">
        <w:tc>
          <w:tcPr>
            <w:tcW w:w="3404" w:type="dxa"/>
            <w:gridSpan w:val="2"/>
            <w:shd w:val="clear" w:color="auto" w:fill="auto"/>
          </w:tcPr>
          <w:p w:rsidR="005C5D2B" w:rsidRPr="00D5579F" w:rsidRDefault="005C5D2B" w:rsidP="00066E58">
            <w:pPr>
              <w:widowControl w:val="0"/>
              <w:suppressAutoHyphens/>
              <w:autoSpaceDN w:val="0"/>
              <w:spacing w:after="0" w:line="240" w:lineRule="auto"/>
              <w:textAlignment w:val="baseline"/>
              <w:rPr>
                <w:rFonts w:ascii="Times New Roman" w:eastAsia="Andale Sans UI" w:hAnsi="Times New Roman" w:cs="Tahoma"/>
                <w:kern w:val="3"/>
                <w:sz w:val="24"/>
                <w:szCs w:val="24"/>
                <w:lang w:val="de-DE" w:eastAsia="ja-JP" w:bidi="fa-IR"/>
              </w:rPr>
            </w:pPr>
            <w:r w:rsidRPr="00D5579F">
              <w:rPr>
                <w:rFonts w:ascii="Times New Roman" w:eastAsia="Andale Sans UI" w:hAnsi="Times New Roman" w:cs="Tahoma"/>
                <w:kern w:val="3"/>
                <w:sz w:val="24"/>
                <w:szCs w:val="24"/>
                <w:lang w:val="de-DE" w:eastAsia="ja-JP" w:bidi="fa-IR"/>
              </w:rPr>
              <w:t>1.Қапар Ақназар (математика)-3 орын</w:t>
            </w:r>
          </w:p>
          <w:p w:rsidR="005C5D2B" w:rsidRPr="00D5579F" w:rsidRDefault="005C5D2B" w:rsidP="00066E58">
            <w:pPr>
              <w:widowControl w:val="0"/>
              <w:suppressAutoHyphens/>
              <w:autoSpaceDN w:val="0"/>
              <w:spacing w:after="0" w:line="240" w:lineRule="auto"/>
              <w:textAlignment w:val="baseline"/>
              <w:rPr>
                <w:rFonts w:ascii="Times New Roman" w:eastAsia="Andale Sans UI" w:hAnsi="Times New Roman" w:cs="Tahoma"/>
                <w:kern w:val="3"/>
                <w:sz w:val="24"/>
                <w:szCs w:val="24"/>
                <w:lang w:val="de-DE" w:eastAsia="ja-JP" w:bidi="fa-IR"/>
              </w:rPr>
            </w:pPr>
            <w:r w:rsidRPr="00D5579F">
              <w:rPr>
                <w:rFonts w:ascii="Times New Roman" w:eastAsia="Andale Sans UI" w:hAnsi="Times New Roman" w:cs="Tahoma"/>
                <w:kern w:val="3"/>
                <w:sz w:val="24"/>
                <w:szCs w:val="24"/>
                <w:lang w:val="de-DE" w:eastAsia="ja-JP" w:bidi="fa-IR"/>
              </w:rPr>
              <w:t xml:space="preserve">2.Ергилаева Меруерт (Қазақстан </w:t>
            </w:r>
            <w:proofErr w:type="gramStart"/>
            <w:r w:rsidRPr="00D5579F">
              <w:rPr>
                <w:rFonts w:ascii="Times New Roman" w:eastAsia="Andale Sans UI" w:hAnsi="Times New Roman" w:cs="Tahoma"/>
                <w:kern w:val="3"/>
                <w:sz w:val="24"/>
                <w:szCs w:val="24"/>
                <w:lang w:val="de-DE" w:eastAsia="ja-JP" w:bidi="fa-IR"/>
              </w:rPr>
              <w:t>тарихы)-</w:t>
            </w:r>
            <w:proofErr w:type="gramEnd"/>
            <w:r w:rsidRPr="00D5579F">
              <w:rPr>
                <w:rFonts w:ascii="Times New Roman" w:eastAsia="Andale Sans UI" w:hAnsi="Times New Roman" w:cs="Tahoma"/>
                <w:kern w:val="3"/>
                <w:sz w:val="24"/>
                <w:szCs w:val="24"/>
                <w:lang w:val="de-DE" w:eastAsia="ja-JP" w:bidi="fa-IR"/>
              </w:rPr>
              <w:t xml:space="preserve"> 1 орын</w:t>
            </w:r>
          </w:p>
          <w:p w:rsidR="005C5D2B" w:rsidRPr="00D5579F" w:rsidRDefault="005C5D2B" w:rsidP="00066E58">
            <w:pPr>
              <w:widowControl w:val="0"/>
              <w:suppressAutoHyphens/>
              <w:autoSpaceDN w:val="0"/>
              <w:spacing w:after="0" w:line="240" w:lineRule="auto"/>
              <w:textAlignment w:val="baseline"/>
              <w:rPr>
                <w:rFonts w:ascii="Times New Roman" w:eastAsia="Andale Sans UI" w:hAnsi="Times New Roman" w:cs="Tahoma"/>
                <w:kern w:val="3"/>
                <w:sz w:val="24"/>
                <w:szCs w:val="24"/>
                <w:lang w:val="de-DE" w:eastAsia="ja-JP" w:bidi="fa-IR"/>
              </w:rPr>
            </w:pPr>
            <w:r w:rsidRPr="00D5579F">
              <w:rPr>
                <w:rFonts w:ascii="Times New Roman" w:eastAsia="Andale Sans UI" w:hAnsi="Times New Roman" w:cs="Tahoma"/>
                <w:kern w:val="3"/>
                <w:sz w:val="24"/>
                <w:szCs w:val="24"/>
                <w:lang w:val="de-DE" w:eastAsia="ja-JP" w:bidi="fa-IR"/>
              </w:rPr>
              <w:t xml:space="preserve">3.Ермаған Шұғыла (қазақ тілі мен </w:t>
            </w:r>
            <w:proofErr w:type="gramStart"/>
            <w:r w:rsidRPr="00D5579F">
              <w:rPr>
                <w:rFonts w:ascii="Times New Roman" w:eastAsia="Andale Sans UI" w:hAnsi="Times New Roman" w:cs="Tahoma"/>
                <w:kern w:val="3"/>
                <w:sz w:val="24"/>
                <w:szCs w:val="24"/>
                <w:lang w:val="de-DE" w:eastAsia="ja-JP" w:bidi="fa-IR"/>
              </w:rPr>
              <w:t>әдебиеті)-</w:t>
            </w:r>
            <w:proofErr w:type="gramEnd"/>
            <w:r w:rsidRPr="00D5579F">
              <w:rPr>
                <w:rFonts w:ascii="Times New Roman" w:eastAsia="Andale Sans UI" w:hAnsi="Times New Roman" w:cs="Tahoma"/>
                <w:kern w:val="3"/>
                <w:sz w:val="24"/>
                <w:szCs w:val="24"/>
                <w:lang w:val="de-DE" w:eastAsia="ja-JP" w:bidi="fa-IR"/>
              </w:rPr>
              <w:t xml:space="preserve"> грамота</w:t>
            </w:r>
          </w:p>
          <w:p w:rsidR="005C5D2B" w:rsidRPr="00D5579F" w:rsidRDefault="005C5D2B" w:rsidP="00066E58">
            <w:pPr>
              <w:widowControl w:val="0"/>
              <w:suppressAutoHyphens/>
              <w:autoSpaceDN w:val="0"/>
              <w:spacing w:after="0" w:line="240" w:lineRule="auto"/>
              <w:textAlignment w:val="baseline"/>
              <w:rPr>
                <w:rFonts w:ascii="Times New Roman" w:eastAsia="Andale Sans UI" w:hAnsi="Times New Roman" w:cs="Tahoma"/>
                <w:kern w:val="3"/>
                <w:sz w:val="24"/>
                <w:szCs w:val="24"/>
                <w:lang w:val="de-DE" w:eastAsia="ja-JP" w:bidi="fa-IR"/>
              </w:rPr>
            </w:pPr>
            <w:r w:rsidRPr="00D5579F">
              <w:rPr>
                <w:rFonts w:ascii="Times New Roman" w:eastAsia="Andale Sans UI" w:hAnsi="Times New Roman" w:cs="Tahoma"/>
                <w:kern w:val="3"/>
                <w:sz w:val="24"/>
                <w:szCs w:val="24"/>
                <w:lang w:val="de-DE" w:eastAsia="ja-JP" w:bidi="fa-IR"/>
              </w:rPr>
              <w:t>4.Рамазанова Диляра (орыс тілі мен әдебиеті) -3 орын</w:t>
            </w:r>
          </w:p>
        </w:tc>
        <w:tc>
          <w:tcPr>
            <w:tcW w:w="3411" w:type="dxa"/>
            <w:gridSpan w:val="3"/>
            <w:shd w:val="clear" w:color="auto" w:fill="auto"/>
          </w:tcPr>
          <w:p w:rsidR="005C5D2B" w:rsidRPr="00D5579F" w:rsidRDefault="005C5D2B" w:rsidP="00066E58">
            <w:pPr>
              <w:widowControl w:val="0"/>
              <w:suppressAutoHyphens/>
              <w:autoSpaceDN w:val="0"/>
              <w:spacing w:after="0" w:line="240" w:lineRule="auto"/>
              <w:textAlignment w:val="baseline"/>
              <w:rPr>
                <w:rFonts w:ascii="Times New Roman" w:eastAsia="Andale Sans UI" w:hAnsi="Times New Roman" w:cs="Tahoma"/>
                <w:kern w:val="3"/>
                <w:sz w:val="24"/>
                <w:szCs w:val="24"/>
                <w:lang w:val="de-DE" w:eastAsia="ja-JP" w:bidi="fa-IR"/>
              </w:rPr>
            </w:pPr>
            <w:r>
              <w:rPr>
                <w:rFonts w:ascii="Times New Roman" w:eastAsia="Andale Sans UI" w:hAnsi="Times New Roman" w:cs="Tahoma"/>
                <w:kern w:val="3"/>
                <w:sz w:val="24"/>
                <w:szCs w:val="24"/>
                <w:lang w:val="kk-KZ" w:eastAsia="ja-JP" w:bidi="fa-IR"/>
              </w:rPr>
              <w:t>-</w:t>
            </w:r>
          </w:p>
        </w:tc>
        <w:tc>
          <w:tcPr>
            <w:tcW w:w="2847" w:type="dxa"/>
            <w:gridSpan w:val="3"/>
          </w:tcPr>
          <w:p w:rsidR="005C5D2B" w:rsidRPr="004B525F" w:rsidRDefault="005C5D2B" w:rsidP="00066E58">
            <w:pPr>
              <w:widowControl w:val="0"/>
              <w:suppressAutoHyphens/>
              <w:autoSpaceDN w:val="0"/>
              <w:spacing w:after="0" w:line="240" w:lineRule="auto"/>
              <w:textAlignment w:val="baseline"/>
              <w:rPr>
                <w:rFonts w:ascii="Times New Roman" w:eastAsia="Andale Sans UI" w:hAnsi="Times New Roman" w:cs="Tahoma"/>
                <w:kern w:val="3"/>
                <w:sz w:val="24"/>
                <w:szCs w:val="24"/>
                <w:lang w:val="kk-KZ" w:eastAsia="ja-JP" w:bidi="fa-IR"/>
              </w:rPr>
            </w:pPr>
            <w:r w:rsidRPr="004B525F">
              <w:rPr>
                <w:rFonts w:ascii="Times New Roman" w:eastAsia="Andale Sans UI" w:hAnsi="Times New Roman" w:cs="Tahoma"/>
                <w:kern w:val="3"/>
                <w:sz w:val="24"/>
                <w:szCs w:val="24"/>
                <w:lang w:val="kk-KZ" w:eastAsia="ja-JP" w:bidi="fa-IR"/>
              </w:rPr>
              <w:t>Талғат Нұрәлі (жаратылыстану)- 1 орын</w:t>
            </w:r>
          </w:p>
          <w:p w:rsidR="005C5D2B" w:rsidRPr="004B525F" w:rsidRDefault="005C5D2B" w:rsidP="00066E58">
            <w:pPr>
              <w:widowControl w:val="0"/>
              <w:suppressAutoHyphens/>
              <w:autoSpaceDN w:val="0"/>
              <w:spacing w:after="0" w:line="240" w:lineRule="auto"/>
              <w:textAlignment w:val="baseline"/>
              <w:rPr>
                <w:rFonts w:ascii="Times New Roman" w:eastAsia="Andale Sans UI" w:hAnsi="Times New Roman" w:cs="Tahoma"/>
                <w:kern w:val="3"/>
                <w:sz w:val="24"/>
                <w:szCs w:val="24"/>
                <w:lang w:val="kk-KZ" w:eastAsia="ja-JP" w:bidi="fa-IR"/>
              </w:rPr>
            </w:pPr>
            <w:r w:rsidRPr="004B525F">
              <w:rPr>
                <w:rFonts w:ascii="Times New Roman" w:eastAsia="Andale Sans UI" w:hAnsi="Times New Roman" w:cs="Tahoma"/>
                <w:kern w:val="3"/>
                <w:sz w:val="24"/>
                <w:szCs w:val="24"/>
                <w:lang w:val="kk-KZ" w:eastAsia="ja-JP" w:bidi="fa-IR"/>
              </w:rPr>
              <w:t>Темешова Аймира  (биология)- сертификат</w:t>
            </w:r>
          </w:p>
          <w:p w:rsidR="005C5D2B" w:rsidRPr="00016E63" w:rsidRDefault="005C5D2B" w:rsidP="00066E58">
            <w:pPr>
              <w:widowControl w:val="0"/>
              <w:suppressAutoHyphens/>
              <w:autoSpaceDN w:val="0"/>
              <w:spacing w:after="0" w:line="240" w:lineRule="auto"/>
              <w:textAlignment w:val="baseline"/>
              <w:rPr>
                <w:rFonts w:ascii="Times New Roman" w:eastAsia="Andale Sans UI" w:hAnsi="Times New Roman" w:cs="Tahoma"/>
                <w:kern w:val="3"/>
                <w:sz w:val="24"/>
                <w:szCs w:val="24"/>
                <w:lang w:val="kk-KZ" w:eastAsia="ja-JP" w:bidi="fa-IR"/>
              </w:rPr>
            </w:pPr>
            <w:r w:rsidRPr="004B525F">
              <w:rPr>
                <w:rFonts w:ascii="Times New Roman" w:eastAsia="Andale Sans UI" w:hAnsi="Times New Roman" w:cs="Tahoma"/>
                <w:kern w:val="3"/>
                <w:sz w:val="24"/>
                <w:szCs w:val="24"/>
                <w:lang w:val="kk-KZ" w:eastAsia="ja-JP" w:bidi="fa-IR"/>
              </w:rPr>
              <w:t>Жаныбаева Жулдыз (Қазақстан тарихы)- сертификат</w:t>
            </w:r>
          </w:p>
        </w:tc>
      </w:tr>
    </w:tbl>
    <w:p w:rsidR="005C5D2B" w:rsidRPr="00D5579F" w:rsidRDefault="005C5D2B" w:rsidP="005C5D2B">
      <w:pPr>
        <w:widowControl w:val="0"/>
        <w:suppressAutoHyphens/>
        <w:autoSpaceDN w:val="0"/>
        <w:spacing w:after="0" w:line="240" w:lineRule="auto"/>
        <w:jc w:val="both"/>
        <w:textAlignment w:val="baseline"/>
        <w:rPr>
          <w:rFonts w:ascii="Times New Roman" w:eastAsia="Andale Sans UI" w:hAnsi="Times New Roman"/>
          <w:b/>
          <w:bCs/>
          <w:color w:val="000000" w:themeColor="text1"/>
          <w:kern w:val="3"/>
          <w:sz w:val="28"/>
          <w:szCs w:val="28"/>
          <w:lang w:val="kk-KZ" w:eastAsia="ja-JP" w:bidi="fa-IR"/>
        </w:rPr>
      </w:pPr>
    </w:p>
    <w:p w:rsidR="005C5D2B" w:rsidRPr="00D5579F" w:rsidRDefault="005C5D2B" w:rsidP="005C5D2B">
      <w:pPr>
        <w:widowControl w:val="0"/>
        <w:suppressAutoHyphens/>
        <w:autoSpaceDN w:val="0"/>
        <w:spacing w:after="0" w:line="240" w:lineRule="auto"/>
        <w:textAlignment w:val="baseline"/>
        <w:rPr>
          <w:rFonts w:ascii="Times New Roman" w:eastAsia="Andale Sans UI" w:hAnsi="Times New Roman"/>
          <w:b/>
          <w:bCs/>
          <w:color w:val="000000" w:themeColor="text1"/>
          <w:kern w:val="3"/>
          <w:sz w:val="28"/>
          <w:szCs w:val="28"/>
          <w:lang w:val="kk-KZ" w:eastAsia="ja-JP" w:bidi="fa-IR"/>
        </w:rPr>
      </w:pPr>
    </w:p>
    <w:p w:rsidR="005C5D2B" w:rsidRPr="00D5579F" w:rsidRDefault="005C5D2B" w:rsidP="005C5D2B">
      <w:pPr>
        <w:widowControl w:val="0"/>
        <w:suppressAutoHyphens/>
        <w:autoSpaceDN w:val="0"/>
        <w:spacing w:after="0" w:line="240" w:lineRule="auto"/>
        <w:jc w:val="center"/>
        <w:textAlignment w:val="baseline"/>
        <w:rPr>
          <w:rFonts w:ascii="Times New Roman" w:eastAsia="Andale Sans UI" w:hAnsi="Times New Roman"/>
          <w:b/>
          <w:bCs/>
          <w:color w:val="000000" w:themeColor="text1"/>
          <w:kern w:val="3"/>
          <w:sz w:val="28"/>
          <w:szCs w:val="28"/>
          <w:lang w:val="kk-KZ" w:eastAsia="ja-JP" w:bidi="fa-IR"/>
        </w:rPr>
      </w:pPr>
      <w:r w:rsidRPr="00D5579F">
        <w:rPr>
          <w:rFonts w:ascii="Times New Roman" w:eastAsia="Andale Sans UI" w:hAnsi="Times New Roman"/>
          <w:b/>
          <w:bCs/>
          <w:color w:val="000000" w:themeColor="text1"/>
          <w:kern w:val="3"/>
          <w:sz w:val="28"/>
          <w:szCs w:val="28"/>
          <w:lang w:val="kk-KZ" w:eastAsia="ja-JP" w:bidi="fa-IR"/>
        </w:rPr>
        <w:t>Республикалық пән олимпиадалары</w:t>
      </w:r>
    </w:p>
    <w:p w:rsidR="005C5D2B" w:rsidRPr="00D5579F" w:rsidRDefault="005C5D2B" w:rsidP="005C5D2B">
      <w:pPr>
        <w:widowControl w:val="0"/>
        <w:suppressAutoHyphens/>
        <w:autoSpaceDN w:val="0"/>
        <w:spacing w:after="0" w:line="240" w:lineRule="auto"/>
        <w:textAlignment w:val="baseline"/>
        <w:rPr>
          <w:rFonts w:ascii="Times New Roman" w:eastAsia="Andale Sans UI" w:hAnsi="Times New Roman"/>
          <w:b/>
          <w:bCs/>
          <w:color w:val="000000" w:themeColor="text1"/>
          <w:kern w:val="3"/>
          <w:sz w:val="28"/>
          <w:szCs w:val="28"/>
          <w:lang w:val="kk-KZ" w:eastAsia="ja-JP" w:bidi="fa-IR"/>
        </w:rPr>
      </w:pPr>
    </w:p>
    <w:tbl>
      <w:tblPr>
        <w:tblW w:w="9355" w:type="dxa"/>
        <w:tblInd w:w="-1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20" w:firstRow="1" w:lastRow="0" w:firstColumn="0" w:lastColumn="0" w:noHBand="0" w:noVBand="1"/>
      </w:tblPr>
      <w:tblGrid>
        <w:gridCol w:w="1564"/>
        <w:gridCol w:w="1476"/>
        <w:gridCol w:w="1643"/>
        <w:gridCol w:w="3261"/>
        <w:gridCol w:w="1411"/>
      </w:tblGrid>
      <w:tr w:rsidR="005C5D2B" w:rsidRPr="00D5579F" w:rsidTr="00066E58">
        <w:trPr>
          <w:trHeight w:val="584"/>
        </w:trPr>
        <w:tc>
          <w:tcPr>
            <w:tcW w:w="1564" w:type="dxa"/>
            <w:shd w:val="clear" w:color="auto" w:fill="5B9BD5"/>
            <w:tcMar>
              <w:top w:w="72" w:type="dxa"/>
              <w:left w:w="144" w:type="dxa"/>
              <w:bottom w:w="72" w:type="dxa"/>
              <w:right w:w="144" w:type="dxa"/>
            </w:tcMar>
            <w:hideMark/>
          </w:tcPr>
          <w:p w:rsidR="005C5D2B" w:rsidRPr="00D5579F" w:rsidRDefault="005C5D2B" w:rsidP="00066E58">
            <w:pPr>
              <w:widowControl w:val="0"/>
              <w:suppressAutoHyphens/>
              <w:autoSpaceDN w:val="0"/>
              <w:spacing w:after="0" w:line="240" w:lineRule="auto"/>
              <w:jc w:val="center"/>
              <w:textAlignment w:val="baseline"/>
              <w:rPr>
                <w:rFonts w:ascii="Times New Roman" w:eastAsia="Andale Sans UI" w:hAnsi="Times New Roman" w:cs="Tahoma"/>
                <w:kern w:val="3"/>
                <w:sz w:val="26"/>
                <w:szCs w:val="26"/>
                <w:lang w:val="de-DE" w:eastAsia="ja-JP" w:bidi="fa-IR"/>
              </w:rPr>
            </w:pPr>
            <w:r w:rsidRPr="00D5579F">
              <w:rPr>
                <w:rFonts w:ascii="Times New Roman" w:eastAsia="Andale Sans UI" w:hAnsi="Times New Roman" w:cs="Tahoma"/>
                <w:kern w:val="3"/>
                <w:sz w:val="26"/>
                <w:szCs w:val="26"/>
                <w:lang w:val="de-DE" w:eastAsia="ja-JP" w:bidi="fa-IR"/>
              </w:rPr>
              <w:t>Оқу жылы</w:t>
            </w:r>
          </w:p>
        </w:tc>
        <w:tc>
          <w:tcPr>
            <w:tcW w:w="1476" w:type="dxa"/>
            <w:shd w:val="clear" w:color="auto" w:fill="5B9BD5"/>
            <w:tcMar>
              <w:top w:w="72" w:type="dxa"/>
              <w:left w:w="144" w:type="dxa"/>
              <w:bottom w:w="72" w:type="dxa"/>
              <w:right w:w="144" w:type="dxa"/>
            </w:tcMar>
            <w:hideMark/>
          </w:tcPr>
          <w:p w:rsidR="005C5D2B" w:rsidRPr="00D5579F" w:rsidRDefault="005C5D2B" w:rsidP="00066E58">
            <w:pPr>
              <w:widowControl w:val="0"/>
              <w:suppressAutoHyphens/>
              <w:autoSpaceDN w:val="0"/>
              <w:spacing w:after="0" w:line="240" w:lineRule="auto"/>
              <w:jc w:val="center"/>
              <w:textAlignment w:val="baseline"/>
              <w:rPr>
                <w:rFonts w:ascii="Times New Roman" w:eastAsia="Andale Sans UI" w:hAnsi="Times New Roman" w:cs="Tahoma"/>
                <w:kern w:val="3"/>
                <w:sz w:val="26"/>
                <w:szCs w:val="26"/>
                <w:lang w:val="de-DE" w:eastAsia="ja-JP" w:bidi="fa-IR"/>
              </w:rPr>
            </w:pPr>
            <w:r w:rsidRPr="00D5579F">
              <w:rPr>
                <w:rFonts w:ascii="Times New Roman" w:eastAsia="Andale Sans UI" w:hAnsi="Times New Roman" w:cs="Tahoma"/>
                <w:kern w:val="3"/>
                <w:sz w:val="26"/>
                <w:szCs w:val="26"/>
                <w:lang w:val="de-DE" w:eastAsia="ja-JP" w:bidi="fa-IR"/>
              </w:rPr>
              <w:t>Қатысушы</w:t>
            </w:r>
          </w:p>
        </w:tc>
        <w:tc>
          <w:tcPr>
            <w:tcW w:w="1643" w:type="dxa"/>
            <w:shd w:val="clear" w:color="auto" w:fill="5B9BD5"/>
            <w:tcMar>
              <w:top w:w="72" w:type="dxa"/>
              <w:left w:w="144" w:type="dxa"/>
              <w:bottom w:w="72" w:type="dxa"/>
              <w:right w:w="144" w:type="dxa"/>
            </w:tcMar>
            <w:hideMark/>
          </w:tcPr>
          <w:p w:rsidR="005C5D2B" w:rsidRPr="00D5579F" w:rsidRDefault="005C5D2B" w:rsidP="00066E58">
            <w:pPr>
              <w:widowControl w:val="0"/>
              <w:suppressAutoHyphens/>
              <w:autoSpaceDN w:val="0"/>
              <w:spacing w:after="0" w:line="240" w:lineRule="auto"/>
              <w:jc w:val="center"/>
              <w:textAlignment w:val="baseline"/>
              <w:rPr>
                <w:rFonts w:ascii="Times New Roman" w:eastAsia="Andale Sans UI" w:hAnsi="Times New Roman" w:cs="Tahoma"/>
                <w:kern w:val="3"/>
                <w:sz w:val="26"/>
                <w:szCs w:val="26"/>
                <w:lang w:val="de-DE" w:eastAsia="ja-JP" w:bidi="fa-IR"/>
              </w:rPr>
            </w:pPr>
            <w:r w:rsidRPr="00D5579F">
              <w:rPr>
                <w:rFonts w:ascii="Times New Roman" w:eastAsia="Andale Sans UI" w:hAnsi="Times New Roman" w:cs="Tahoma"/>
                <w:kern w:val="3"/>
                <w:sz w:val="26"/>
                <w:szCs w:val="26"/>
                <w:lang w:val="de-DE" w:eastAsia="ja-JP" w:bidi="fa-IR"/>
              </w:rPr>
              <w:t>пән</w:t>
            </w:r>
          </w:p>
        </w:tc>
        <w:tc>
          <w:tcPr>
            <w:tcW w:w="3261" w:type="dxa"/>
            <w:shd w:val="clear" w:color="auto" w:fill="5B9BD5"/>
            <w:tcMar>
              <w:top w:w="72" w:type="dxa"/>
              <w:left w:w="144" w:type="dxa"/>
              <w:bottom w:w="72" w:type="dxa"/>
              <w:right w:w="144" w:type="dxa"/>
            </w:tcMar>
            <w:hideMark/>
          </w:tcPr>
          <w:p w:rsidR="005C5D2B" w:rsidRPr="00D5579F" w:rsidRDefault="005C5D2B" w:rsidP="00066E58">
            <w:pPr>
              <w:widowControl w:val="0"/>
              <w:suppressAutoHyphens/>
              <w:autoSpaceDN w:val="0"/>
              <w:spacing w:after="0" w:line="240" w:lineRule="auto"/>
              <w:jc w:val="center"/>
              <w:textAlignment w:val="baseline"/>
              <w:rPr>
                <w:rFonts w:ascii="Times New Roman" w:eastAsia="Andale Sans UI" w:hAnsi="Times New Roman" w:cs="Tahoma"/>
                <w:kern w:val="3"/>
                <w:sz w:val="26"/>
                <w:szCs w:val="26"/>
                <w:lang w:val="de-DE" w:eastAsia="ja-JP" w:bidi="fa-IR"/>
              </w:rPr>
            </w:pPr>
            <w:r w:rsidRPr="00D5579F">
              <w:rPr>
                <w:rFonts w:ascii="Times New Roman" w:eastAsia="Andale Sans UI" w:hAnsi="Times New Roman" w:cs="Tahoma"/>
                <w:kern w:val="3"/>
                <w:sz w:val="26"/>
                <w:szCs w:val="26"/>
                <w:lang w:val="de-DE" w:eastAsia="ja-JP" w:bidi="fa-IR"/>
              </w:rPr>
              <w:t>Қатысушының ТАӘ</w:t>
            </w:r>
          </w:p>
        </w:tc>
        <w:tc>
          <w:tcPr>
            <w:tcW w:w="1411" w:type="dxa"/>
            <w:shd w:val="clear" w:color="auto" w:fill="5B9BD5"/>
            <w:tcMar>
              <w:top w:w="72" w:type="dxa"/>
              <w:left w:w="144" w:type="dxa"/>
              <w:bottom w:w="72" w:type="dxa"/>
              <w:right w:w="144" w:type="dxa"/>
            </w:tcMar>
            <w:hideMark/>
          </w:tcPr>
          <w:p w:rsidR="005C5D2B" w:rsidRPr="00D5579F" w:rsidRDefault="005C5D2B" w:rsidP="00066E58">
            <w:pPr>
              <w:widowControl w:val="0"/>
              <w:suppressAutoHyphens/>
              <w:autoSpaceDN w:val="0"/>
              <w:spacing w:after="0" w:line="240" w:lineRule="auto"/>
              <w:jc w:val="center"/>
              <w:textAlignment w:val="baseline"/>
              <w:rPr>
                <w:rFonts w:ascii="Times New Roman" w:eastAsia="Andale Sans UI" w:hAnsi="Times New Roman" w:cs="Tahoma"/>
                <w:kern w:val="3"/>
                <w:sz w:val="26"/>
                <w:szCs w:val="26"/>
                <w:lang w:val="de-DE" w:eastAsia="ja-JP" w:bidi="fa-IR"/>
              </w:rPr>
            </w:pPr>
            <w:r w:rsidRPr="00D5579F">
              <w:rPr>
                <w:rFonts w:ascii="Times New Roman" w:eastAsia="Andale Sans UI" w:hAnsi="Times New Roman" w:cs="Tahoma"/>
                <w:kern w:val="3"/>
                <w:sz w:val="26"/>
                <w:szCs w:val="26"/>
                <w:lang w:val="de-DE" w:eastAsia="ja-JP" w:bidi="fa-IR"/>
              </w:rPr>
              <w:t>нәтижесі</w:t>
            </w:r>
          </w:p>
        </w:tc>
      </w:tr>
      <w:tr w:rsidR="005C5D2B" w:rsidRPr="00D5579F" w:rsidTr="00066E58">
        <w:trPr>
          <w:trHeight w:val="538"/>
        </w:trPr>
        <w:tc>
          <w:tcPr>
            <w:tcW w:w="1564" w:type="dxa"/>
            <w:shd w:val="clear" w:color="auto" w:fill="EAEFF7"/>
            <w:tcMar>
              <w:top w:w="72" w:type="dxa"/>
              <w:left w:w="144" w:type="dxa"/>
              <w:bottom w:w="72" w:type="dxa"/>
              <w:right w:w="144" w:type="dxa"/>
            </w:tcMar>
            <w:hideMark/>
          </w:tcPr>
          <w:p w:rsidR="005C5D2B" w:rsidRPr="00EA757A" w:rsidRDefault="005C5D2B" w:rsidP="00066E58">
            <w:pPr>
              <w:widowControl w:val="0"/>
              <w:suppressAutoHyphens/>
              <w:autoSpaceDN w:val="0"/>
              <w:spacing w:after="0" w:line="240" w:lineRule="auto"/>
              <w:textAlignment w:val="baseline"/>
              <w:rPr>
                <w:rFonts w:ascii="Times New Roman" w:eastAsia="Andale Sans UI" w:hAnsi="Times New Roman" w:cs="Tahoma"/>
                <w:kern w:val="3"/>
                <w:sz w:val="26"/>
                <w:szCs w:val="26"/>
                <w:lang w:eastAsia="ja-JP" w:bidi="fa-IR"/>
              </w:rPr>
            </w:pPr>
            <w:r w:rsidRPr="00D5579F">
              <w:rPr>
                <w:rFonts w:ascii="Times New Roman" w:eastAsia="Andale Sans UI" w:hAnsi="Times New Roman" w:cs="Tahoma"/>
                <w:kern w:val="3"/>
                <w:sz w:val="26"/>
                <w:szCs w:val="26"/>
                <w:lang w:val="de-DE" w:eastAsia="ja-JP" w:bidi="fa-IR"/>
              </w:rPr>
              <w:t>202</w:t>
            </w:r>
            <w:r>
              <w:rPr>
                <w:rFonts w:ascii="Times New Roman" w:eastAsia="Andale Sans UI" w:hAnsi="Times New Roman" w:cs="Tahoma"/>
                <w:kern w:val="3"/>
                <w:sz w:val="26"/>
                <w:szCs w:val="26"/>
                <w:lang w:eastAsia="ja-JP" w:bidi="fa-IR"/>
              </w:rPr>
              <w:t>1</w:t>
            </w:r>
            <w:r w:rsidRPr="00D5579F">
              <w:rPr>
                <w:rFonts w:ascii="Times New Roman" w:eastAsia="Andale Sans UI" w:hAnsi="Times New Roman" w:cs="Tahoma"/>
                <w:kern w:val="3"/>
                <w:sz w:val="26"/>
                <w:szCs w:val="26"/>
                <w:lang w:val="de-DE" w:eastAsia="ja-JP" w:bidi="fa-IR"/>
              </w:rPr>
              <w:t>-202</w:t>
            </w:r>
            <w:r>
              <w:rPr>
                <w:rFonts w:ascii="Times New Roman" w:eastAsia="Andale Sans UI" w:hAnsi="Times New Roman" w:cs="Tahoma"/>
                <w:kern w:val="3"/>
                <w:sz w:val="26"/>
                <w:szCs w:val="26"/>
                <w:lang w:eastAsia="ja-JP" w:bidi="fa-IR"/>
              </w:rPr>
              <w:t>2</w:t>
            </w:r>
          </w:p>
        </w:tc>
        <w:tc>
          <w:tcPr>
            <w:tcW w:w="1476" w:type="dxa"/>
            <w:shd w:val="clear" w:color="auto" w:fill="EAEFF7"/>
            <w:tcMar>
              <w:top w:w="72" w:type="dxa"/>
              <w:left w:w="144" w:type="dxa"/>
              <w:bottom w:w="72" w:type="dxa"/>
              <w:right w:w="144" w:type="dxa"/>
            </w:tcMar>
            <w:hideMark/>
          </w:tcPr>
          <w:p w:rsidR="005C5D2B" w:rsidRPr="00EA757A" w:rsidRDefault="005C5D2B" w:rsidP="00066E58">
            <w:pPr>
              <w:widowControl w:val="0"/>
              <w:suppressAutoHyphens/>
              <w:autoSpaceDN w:val="0"/>
              <w:spacing w:after="0" w:line="240" w:lineRule="auto"/>
              <w:jc w:val="center"/>
              <w:textAlignment w:val="baseline"/>
              <w:rPr>
                <w:rFonts w:ascii="Times New Roman" w:eastAsia="Andale Sans UI" w:hAnsi="Times New Roman" w:cs="Tahoma"/>
                <w:kern w:val="3"/>
                <w:sz w:val="26"/>
                <w:szCs w:val="26"/>
                <w:lang w:eastAsia="ja-JP" w:bidi="fa-IR"/>
              </w:rPr>
            </w:pPr>
            <w:r>
              <w:rPr>
                <w:rFonts w:ascii="Times New Roman" w:eastAsia="Andale Sans UI" w:hAnsi="Times New Roman" w:cs="Tahoma"/>
                <w:kern w:val="3"/>
                <w:sz w:val="26"/>
                <w:szCs w:val="26"/>
                <w:lang w:eastAsia="ja-JP" w:bidi="fa-IR"/>
              </w:rPr>
              <w:t>1</w:t>
            </w:r>
          </w:p>
        </w:tc>
        <w:tc>
          <w:tcPr>
            <w:tcW w:w="1643" w:type="dxa"/>
            <w:shd w:val="clear" w:color="auto" w:fill="EAEFF7"/>
            <w:tcMar>
              <w:top w:w="72" w:type="dxa"/>
              <w:left w:w="144" w:type="dxa"/>
              <w:bottom w:w="72" w:type="dxa"/>
              <w:right w:w="144" w:type="dxa"/>
            </w:tcMar>
          </w:tcPr>
          <w:p w:rsidR="005C5D2B" w:rsidRPr="00D5579F" w:rsidRDefault="005C5D2B" w:rsidP="00066E58">
            <w:pPr>
              <w:widowControl w:val="0"/>
              <w:suppressAutoHyphens/>
              <w:autoSpaceDN w:val="0"/>
              <w:spacing w:after="0" w:line="240" w:lineRule="auto"/>
              <w:textAlignment w:val="baseline"/>
              <w:rPr>
                <w:rFonts w:ascii="Times New Roman" w:eastAsia="Andale Sans UI" w:hAnsi="Times New Roman" w:cs="Tahoma"/>
                <w:kern w:val="3"/>
                <w:sz w:val="26"/>
                <w:szCs w:val="26"/>
                <w:lang w:val="de-DE" w:eastAsia="ja-JP" w:bidi="fa-IR"/>
              </w:rPr>
            </w:pPr>
            <w:r w:rsidRPr="00D5579F">
              <w:rPr>
                <w:rFonts w:ascii="Times New Roman" w:eastAsia="Andale Sans UI" w:hAnsi="Times New Roman" w:cs="Tahoma"/>
                <w:kern w:val="3"/>
                <w:sz w:val="26"/>
                <w:szCs w:val="26"/>
                <w:lang w:val="de-DE" w:eastAsia="ja-JP" w:bidi="fa-IR"/>
              </w:rPr>
              <w:t>Қазақстан тарихы</w:t>
            </w:r>
          </w:p>
        </w:tc>
        <w:tc>
          <w:tcPr>
            <w:tcW w:w="3261" w:type="dxa"/>
            <w:shd w:val="clear" w:color="auto" w:fill="EAEFF7"/>
            <w:tcMar>
              <w:top w:w="72" w:type="dxa"/>
              <w:left w:w="144" w:type="dxa"/>
              <w:bottom w:w="72" w:type="dxa"/>
              <w:right w:w="144" w:type="dxa"/>
            </w:tcMar>
          </w:tcPr>
          <w:p w:rsidR="005C5D2B" w:rsidRPr="00D5579F" w:rsidRDefault="005C5D2B" w:rsidP="00066E58">
            <w:pPr>
              <w:widowControl w:val="0"/>
              <w:suppressAutoHyphens/>
              <w:autoSpaceDN w:val="0"/>
              <w:spacing w:after="0" w:line="240" w:lineRule="auto"/>
              <w:textAlignment w:val="baseline"/>
              <w:rPr>
                <w:rFonts w:ascii="Times New Roman" w:eastAsia="Andale Sans UI" w:hAnsi="Times New Roman" w:cs="Tahoma"/>
                <w:kern w:val="3"/>
                <w:sz w:val="26"/>
                <w:szCs w:val="26"/>
                <w:lang w:val="de-DE" w:eastAsia="ja-JP" w:bidi="fa-IR"/>
              </w:rPr>
            </w:pPr>
            <w:r w:rsidRPr="00D5579F">
              <w:rPr>
                <w:rFonts w:ascii="Times New Roman" w:eastAsia="Andale Sans UI" w:hAnsi="Times New Roman" w:cs="Tahoma"/>
                <w:kern w:val="3"/>
                <w:sz w:val="26"/>
                <w:szCs w:val="26"/>
                <w:lang w:val="de-DE" w:eastAsia="ja-JP" w:bidi="fa-IR"/>
              </w:rPr>
              <w:t>Ергалиева Меруерт</w:t>
            </w:r>
          </w:p>
        </w:tc>
        <w:tc>
          <w:tcPr>
            <w:tcW w:w="1411" w:type="dxa"/>
            <w:shd w:val="clear" w:color="auto" w:fill="EAEFF7"/>
            <w:tcMar>
              <w:top w:w="72" w:type="dxa"/>
              <w:left w:w="144" w:type="dxa"/>
              <w:bottom w:w="72" w:type="dxa"/>
              <w:right w:w="144" w:type="dxa"/>
            </w:tcMar>
          </w:tcPr>
          <w:p w:rsidR="005C5D2B" w:rsidRPr="00D5579F" w:rsidRDefault="005C5D2B" w:rsidP="00066E58">
            <w:pPr>
              <w:widowControl w:val="0"/>
              <w:suppressAutoHyphens/>
              <w:autoSpaceDN w:val="0"/>
              <w:spacing w:after="0" w:line="240" w:lineRule="auto"/>
              <w:textAlignment w:val="baseline"/>
              <w:rPr>
                <w:rFonts w:ascii="Times New Roman" w:eastAsia="Andale Sans UI" w:hAnsi="Times New Roman" w:cs="Tahoma"/>
                <w:kern w:val="3"/>
                <w:sz w:val="26"/>
                <w:szCs w:val="26"/>
                <w:lang w:val="de-DE" w:eastAsia="ja-JP" w:bidi="fa-IR"/>
              </w:rPr>
            </w:pPr>
            <w:r w:rsidRPr="00D5579F">
              <w:rPr>
                <w:rFonts w:ascii="Times New Roman" w:eastAsia="Andale Sans UI" w:hAnsi="Times New Roman" w:cs="Tahoma"/>
                <w:kern w:val="3"/>
                <w:sz w:val="26"/>
                <w:szCs w:val="26"/>
                <w:lang w:val="de-DE" w:eastAsia="ja-JP" w:bidi="fa-IR"/>
              </w:rPr>
              <w:t>-</w:t>
            </w:r>
          </w:p>
        </w:tc>
      </w:tr>
      <w:tr w:rsidR="005C5D2B" w:rsidRPr="00D5579F" w:rsidTr="00066E58">
        <w:trPr>
          <w:trHeight w:val="538"/>
        </w:trPr>
        <w:tc>
          <w:tcPr>
            <w:tcW w:w="1564" w:type="dxa"/>
            <w:shd w:val="clear" w:color="auto" w:fill="EAEFF7"/>
            <w:tcMar>
              <w:top w:w="72" w:type="dxa"/>
              <w:left w:w="144" w:type="dxa"/>
              <w:bottom w:w="72" w:type="dxa"/>
              <w:right w:w="144" w:type="dxa"/>
            </w:tcMar>
          </w:tcPr>
          <w:p w:rsidR="005C5D2B" w:rsidRPr="00EA757A" w:rsidRDefault="005C5D2B" w:rsidP="00066E58">
            <w:pPr>
              <w:widowControl w:val="0"/>
              <w:suppressAutoHyphens/>
              <w:autoSpaceDN w:val="0"/>
              <w:spacing w:after="0" w:line="240" w:lineRule="auto"/>
              <w:textAlignment w:val="baseline"/>
              <w:rPr>
                <w:rFonts w:ascii="Times New Roman" w:eastAsia="Andale Sans UI" w:hAnsi="Times New Roman" w:cs="Tahoma"/>
                <w:kern w:val="3"/>
                <w:sz w:val="26"/>
                <w:szCs w:val="26"/>
                <w:lang w:eastAsia="ja-JP" w:bidi="fa-IR"/>
              </w:rPr>
            </w:pPr>
            <w:r w:rsidRPr="00D5579F">
              <w:rPr>
                <w:rFonts w:ascii="Times New Roman" w:eastAsia="Andale Sans UI" w:hAnsi="Times New Roman" w:cs="Tahoma"/>
                <w:kern w:val="3"/>
                <w:sz w:val="26"/>
                <w:szCs w:val="26"/>
                <w:lang w:val="de-DE" w:eastAsia="ja-JP" w:bidi="fa-IR"/>
              </w:rPr>
              <w:t>20</w:t>
            </w:r>
            <w:r>
              <w:rPr>
                <w:rFonts w:ascii="Times New Roman" w:eastAsia="Andale Sans UI" w:hAnsi="Times New Roman" w:cs="Tahoma"/>
                <w:kern w:val="3"/>
                <w:sz w:val="26"/>
                <w:szCs w:val="26"/>
                <w:lang w:eastAsia="ja-JP" w:bidi="fa-IR"/>
              </w:rPr>
              <w:t>22</w:t>
            </w:r>
            <w:r w:rsidRPr="00D5579F">
              <w:rPr>
                <w:rFonts w:ascii="Times New Roman" w:eastAsia="Andale Sans UI" w:hAnsi="Times New Roman" w:cs="Tahoma"/>
                <w:kern w:val="3"/>
                <w:sz w:val="26"/>
                <w:szCs w:val="26"/>
                <w:lang w:val="de-DE" w:eastAsia="ja-JP" w:bidi="fa-IR"/>
              </w:rPr>
              <w:t>-202</w:t>
            </w:r>
            <w:r>
              <w:rPr>
                <w:rFonts w:ascii="Times New Roman" w:eastAsia="Andale Sans UI" w:hAnsi="Times New Roman" w:cs="Tahoma"/>
                <w:kern w:val="3"/>
                <w:sz w:val="26"/>
                <w:szCs w:val="26"/>
                <w:lang w:eastAsia="ja-JP" w:bidi="fa-IR"/>
              </w:rPr>
              <w:t>3</w:t>
            </w:r>
          </w:p>
        </w:tc>
        <w:tc>
          <w:tcPr>
            <w:tcW w:w="1476" w:type="dxa"/>
            <w:shd w:val="clear" w:color="auto" w:fill="EAEFF7"/>
            <w:tcMar>
              <w:top w:w="72" w:type="dxa"/>
              <w:left w:w="144" w:type="dxa"/>
              <w:bottom w:w="72" w:type="dxa"/>
              <w:right w:w="144" w:type="dxa"/>
            </w:tcMar>
          </w:tcPr>
          <w:p w:rsidR="005C5D2B" w:rsidRPr="00EA757A" w:rsidRDefault="005C5D2B" w:rsidP="00066E58">
            <w:pPr>
              <w:widowControl w:val="0"/>
              <w:suppressAutoHyphens/>
              <w:autoSpaceDN w:val="0"/>
              <w:spacing w:after="0" w:line="240" w:lineRule="auto"/>
              <w:jc w:val="center"/>
              <w:textAlignment w:val="baseline"/>
              <w:rPr>
                <w:rFonts w:ascii="Times New Roman" w:eastAsia="Andale Sans UI" w:hAnsi="Times New Roman" w:cs="Tahoma"/>
                <w:kern w:val="3"/>
                <w:sz w:val="26"/>
                <w:szCs w:val="26"/>
                <w:lang w:eastAsia="ja-JP" w:bidi="fa-IR"/>
              </w:rPr>
            </w:pPr>
            <w:r>
              <w:rPr>
                <w:rFonts w:ascii="Times New Roman" w:eastAsia="Andale Sans UI" w:hAnsi="Times New Roman" w:cs="Tahoma"/>
                <w:kern w:val="3"/>
                <w:sz w:val="26"/>
                <w:szCs w:val="26"/>
                <w:lang w:eastAsia="ja-JP" w:bidi="fa-IR"/>
              </w:rPr>
              <w:t>0</w:t>
            </w:r>
          </w:p>
        </w:tc>
        <w:tc>
          <w:tcPr>
            <w:tcW w:w="1643" w:type="dxa"/>
            <w:shd w:val="clear" w:color="auto" w:fill="EAEFF7"/>
            <w:tcMar>
              <w:top w:w="72" w:type="dxa"/>
              <w:left w:w="144" w:type="dxa"/>
              <w:bottom w:w="72" w:type="dxa"/>
              <w:right w:w="144" w:type="dxa"/>
            </w:tcMar>
          </w:tcPr>
          <w:p w:rsidR="005C5D2B" w:rsidRPr="00EA757A" w:rsidRDefault="005C5D2B" w:rsidP="00066E58">
            <w:pPr>
              <w:widowControl w:val="0"/>
              <w:suppressAutoHyphens/>
              <w:autoSpaceDN w:val="0"/>
              <w:spacing w:after="0" w:line="240" w:lineRule="auto"/>
              <w:textAlignment w:val="baseline"/>
              <w:rPr>
                <w:rFonts w:ascii="Times New Roman" w:eastAsia="Andale Sans UI" w:hAnsi="Times New Roman" w:cs="Tahoma"/>
                <w:kern w:val="3"/>
                <w:sz w:val="26"/>
                <w:szCs w:val="26"/>
                <w:lang w:eastAsia="ja-JP" w:bidi="fa-IR"/>
              </w:rPr>
            </w:pPr>
            <w:r>
              <w:rPr>
                <w:rFonts w:ascii="Times New Roman" w:eastAsia="Andale Sans UI" w:hAnsi="Times New Roman" w:cs="Tahoma"/>
                <w:kern w:val="3"/>
                <w:sz w:val="26"/>
                <w:szCs w:val="26"/>
                <w:lang w:eastAsia="ja-JP" w:bidi="fa-IR"/>
              </w:rPr>
              <w:t>0</w:t>
            </w:r>
          </w:p>
        </w:tc>
        <w:tc>
          <w:tcPr>
            <w:tcW w:w="3261" w:type="dxa"/>
            <w:shd w:val="clear" w:color="auto" w:fill="EAEFF7"/>
            <w:tcMar>
              <w:top w:w="72" w:type="dxa"/>
              <w:left w:w="144" w:type="dxa"/>
              <w:bottom w:w="72" w:type="dxa"/>
              <w:right w:w="144" w:type="dxa"/>
            </w:tcMar>
          </w:tcPr>
          <w:p w:rsidR="005C5D2B" w:rsidRPr="00EA757A" w:rsidRDefault="005C5D2B" w:rsidP="00066E58">
            <w:pPr>
              <w:widowControl w:val="0"/>
              <w:suppressAutoHyphens/>
              <w:autoSpaceDN w:val="0"/>
              <w:spacing w:after="0" w:line="240" w:lineRule="auto"/>
              <w:textAlignment w:val="baseline"/>
              <w:rPr>
                <w:rFonts w:ascii="Times New Roman" w:eastAsia="Andale Sans UI" w:hAnsi="Times New Roman" w:cs="Tahoma"/>
                <w:kern w:val="3"/>
                <w:sz w:val="26"/>
                <w:szCs w:val="26"/>
                <w:lang w:eastAsia="ja-JP" w:bidi="fa-IR"/>
              </w:rPr>
            </w:pPr>
            <w:r>
              <w:rPr>
                <w:rFonts w:ascii="Times New Roman" w:eastAsia="Andale Sans UI" w:hAnsi="Times New Roman" w:cs="Tahoma"/>
                <w:kern w:val="3"/>
                <w:sz w:val="26"/>
                <w:szCs w:val="26"/>
                <w:lang w:eastAsia="ja-JP" w:bidi="fa-IR"/>
              </w:rPr>
              <w:t>0</w:t>
            </w:r>
          </w:p>
        </w:tc>
        <w:tc>
          <w:tcPr>
            <w:tcW w:w="1411" w:type="dxa"/>
            <w:shd w:val="clear" w:color="auto" w:fill="EAEFF7"/>
            <w:tcMar>
              <w:top w:w="72" w:type="dxa"/>
              <w:left w:w="144" w:type="dxa"/>
              <w:bottom w:w="72" w:type="dxa"/>
              <w:right w:w="144" w:type="dxa"/>
            </w:tcMar>
          </w:tcPr>
          <w:p w:rsidR="005C5D2B" w:rsidRPr="00EA757A" w:rsidRDefault="005C5D2B" w:rsidP="00066E58">
            <w:pPr>
              <w:widowControl w:val="0"/>
              <w:suppressAutoHyphens/>
              <w:autoSpaceDN w:val="0"/>
              <w:spacing w:after="0" w:line="240" w:lineRule="auto"/>
              <w:textAlignment w:val="baseline"/>
              <w:rPr>
                <w:rFonts w:ascii="Times New Roman" w:eastAsia="Andale Sans UI" w:hAnsi="Times New Roman" w:cs="Tahoma"/>
                <w:kern w:val="3"/>
                <w:sz w:val="26"/>
                <w:szCs w:val="26"/>
                <w:lang w:eastAsia="ja-JP" w:bidi="fa-IR"/>
              </w:rPr>
            </w:pPr>
            <w:r>
              <w:rPr>
                <w:rFonts w:ascii="Times New Roman" w:eastAsia="Andale Sans UI" w:hAnsi="Times New Roman" w:cs="Tahoma"/>
                <w:kern w:val="3"/>
                <w:sz w:val="26"/>
                <w:szCs w:val="26"/>
                <w:lang w:eastAsia="ja-JP" w:bidi="fa-IR"/>
              </w:rPr>
              <w:t>-</w:t>
            </w:r>
          </w:p>
        </w:tc>
      </w:tr>
      <w:tr w:rsidR="005C5D2B" w:rsidRPr="00D5579F" w:rsidTr="00066E58">
        <w:trPr>
          <w:trHeight w:val="538"/>
        </w:trPr>
        <w:tc>
          <w:tcPr>
            <w:tcW w:w="1564" w:type="dxa"/>
            <w:shd w:val="clear" w:color="auto" w:fill="D2DEEF"/>
            <w:tcMar>
              <w:top w:w="72" w:type="dxa"/>
              <w:left w:w="144" w:type="dxa"/>
              <w:bottom w:w="72" w:type="dxa"/>
              <w:right w:w="144" w:type="dxa"/>
            </w:tcMar>
          </w:tcPr>
          <w:p w:rsidR="005C5D2B" w:rsidRPr="00EA757A" w:rsidRDefault="005C5D2B" w:rsidP="00066E58">
            <w:pPr>
              <w:widowControl w:val="0"/>
              <w:suppressAutoHyphens/>
              <w:autoSpaceDN w:val="0"/>
              <w:spacing w:after="0" w:line="240" w:lineRule="auto"/>
              <w:textAlignment w:val="baseline"/>
              <w:rPr>
                <w:rFonts w:ascii="Times New Roman" w:eastAsia="Andale Sans UI" w:hAnsi="Times New Roman" w:cs="Tahoma"/>
                <w:kern w:val="3"/>
                <w:sz w:val="26"/>
                <w:szCs w:val="26"/>
                <w:lang w:eastAsia="ja-JP" w:bidi="fa-IR"/>
              </w:rPr>
            </w:pPr>
            <w:r w:rsidRPr="00D5579F">
              <w:rPr>
                <w:rFonts w:ascii="Times New Roman" w:eastAsia="Andale Sans UI" w:hAnsi="Times New Roman" w:cs="Tahoma"/>
                <w:kern w:val="3"/>
                <w:sz w:val="26"/>
                <w:szCs w:val="26"/>
                <w:lang w:val="de-DE" w:eastAsia="ja-JP" w:bidi="fa-IR"/>
              </w:rPr>
              <w:t>20</w:t>
            </w:r>
            <w:r>
              <w:rPr>
                <w:rFonts w:ascii="Times New Roman" w:eastAsia="Andale Sans UI" w:hAnsi="Times New Roman" w:cs="Tahoma"/>
                <w:kern w:val="3"/>
                <w:sz w:val="26"/>
                <w:szCs w:val="26"/>
                <w:lang w:val="kk-KZ" w:eastAsia="ja-JP" w:bidi="fa-IR"/>
              </w:rPr>
              <w:t>23</w:t>
            </w:r>
            <w:r w:rsidRPr="00D5579F">
              <w:rPr>
                <w:rFonts w:ascii="Times New Roman" w:eastAsia="Andale Sans UI" w:hAnsi="Times New Roman" w:cs="Tahoma"/>
                <w:kern w:val="3"/>
                <w:sz w:val="26"/>
                <w:szCs w:val="26"/>
                <w:lang w:val="de-DE" w:eastAsia="ja-JP" w:bidi="fa-IR"/>
              </w:rPr>
              <w:t>-202</w:t>
            </w:r>
            <w:r>
              <w:rPr>
                <w:rFonts w:ascii="Times New Roman" w:eastAsia="Andale Sans UI" w:hAnsi="Times New Roman" w:cs="Tahoma"/>
                <w:kern w:val="3"/>
                <w:sz w:val="26"/>
                <w:szCs w:val="26"/>
                <w:lang w:eastAsia="ja-JP" w:bidi="fa-IR"/>
              </w:rPr>
              <w:t>4</w:t>
            </w:r>
          </w:p>
        </w:tc>
        <w:tc>
          <w:tcPr>
            <w:tcW w:w="1476" w:type="dxa"/>
            <w:shd w:val="clear" w:color="auto" w:fill="D2DEEF"/>
            <w:tcMar>
              <w:top w:w="72" w:type="dxa"/>
              <w:left w:w="144" w:type="dxa"/>
              <w:bottom w:w="72" w:type="dxa"/>
              <w:right w:w="144" w:type="dxa"/>
            </w:tcMar>
          </w:tcPr>
          <w:p w:rsidR="005C5D2B" w:rsidRPr="00D5579F" w:rsidRDefault="005C5D2B" w:rsidP="00066E58">
            <w:pPr>
              <w:widowControl w:val="0"/>
              <w:suppressAutoHyphens/>
              <w:autoSpaceDN w:val="0"/>
              <w:spacing w:after="0" w:line="240" w:lineRule="auto"/>
              <w:jc w:val="center"/>
              <w:textAlignment w:val="baseline"/>
              <w:rPr>
                <w:rFonts w:ascii="Times New Roman" w:eastAsia="Andale Sans UI" w:hAnsi="Times New Roman" w:cs="Tahoma"/>
                <w:kern w:val="3"/>
                <w:sz w:val="26"/>
                <w:szCs w:val="26"/>
                <w:lang w:val="de-DE" w:eastAsia="ja-JP" w:bidi="fa-IR"/>
              </w:rPr>
            </w:pPr>
            <w:r w:rsidRPr="00D5579F">
              <w:rPr>
                <w:rFonts w:ascii="Times New Roman" w:eastAsia="Andale Sans UI" w:hAnsi="Times New Roman" w:cs="Tahoma"/>
                <w:kern w:val="3"/>
                <w:sz w:val="26"/>
                <w:szCs w:val="26"/>
                <w:lang w:val="de-DE" w:eastAsia="ja-JP" w:bidi="fa-IR"/>
              </w:rPr>
              <w:t>0</w:t>
            </w:r>
          </w:p>
        </w:tc>
        <w:tc>
          <w:tcPr>
            <w:tcW w:w="1643" w:type="dxa"/>
            <w:shd w:val="clear" w:color="auto" w:fill="D2DEEF"/>
            <w:tcMar>
              <w:top w:w="72" w:type="dxa"/>
              <w:left w:w="144" w:type="dxa"/>
              <w:bottom w:w="72" w:type="dxa"/>
              <w:right w:w="144" w:type="dxa"/>
            </w:tcMar>
          </w:tcPr>
          <w:p w:rsidR="005C5D2B" w:rsidRPr="00D5579F" w:rsidRDefault="005C5D2B" w:rsidP="00066E58">
            <w:pPr>
              <w:widowControl w:val="0"/>
              <w:suppressAutoHyphens/>
              <w:autoSpaceDN w:val="0"/>
              <w:spacing w:after="0" w:line="240" w:lineRule="auto"/>
              <w:textAlignment w:val="baseline"/>
              <w:rPr>
                <w:rFonts w:ascii="Times New Roman" w:eastAsia="Andale Sans UI" w:hAnsi="Times New Roman" w:cs="Tahoma"/>
                <w:kern w:val="3"/>
                <w:sz w:val="26"/>
                <w:szCs w:val="26"/>
                <w:lang w:val="de-DE" w:eastAsia="ja-JP" w:bidi="fa-IR"/>
              </w:rPr>
            </w:pPr>
            <w:r w:rsidRPr="00D5579F">
              <w:rPr>
                <w:rFonts w:ascii="Times New Roman" w:eastAsia="Andale Sans UI" w:hAnsi="Times New Roman" w:cs="Tahoma"/>
                <w:kern w:val="3"/>
                <w:sz w:val="26"/>
                <w:szCs w:val="26"/>
                <w:lang w:val="de-DE" w:eastAsia="ja-JP" w:bidi="fa-IR"/>
              </w:rPr>
              <w:t>0</w:t>
            </w:r>
          </w:p>
        </w:tc>
        <w:tc>
          <w:tcPr>
            <w:tcW w:w="3261" w:type="dxa"/>
            <w:shd w:val="clear" w:color="auto" w:fill="D2DEEF"/>
            <w:tcMar>
              <w:top w:w="72" w:type="dxa"/>
              <w:left w:w="144" w:type="dxa"/>
              <w:bottom w:w="72" w:type="dxa"/>
              <w:right w:w="144" w:type="dxa"/>
            </w:tcMar>
          </w:tcPr>
          <w:p w:rsidR="005C5D2B" w:rsidRPr="00D5579F" w:rsidRDefault="005C5D2B" w:rsidP="00066E58">
            <w:pPr>
              <w:widowControl w:val="0"/>
              <w:suppressAutoHyphens/>
              <w:autoSpaceDN w:val="0"/>
              <w:spacing w:after="0" w:line="240" w:lineRule="auto"/>
              <w:textAlignment w:val="baseline"/>
              <w:rPr>
                <w:rFonts w:ascii="Times New Roman" w:eastAsia="Andale Sans UI" w:hAnsi="Times New Roman" w:cs="Tahoma"/>
                <w:kern w:val="3"/>
                <w:sz w:val="26"/>
                <w:szCs w:val="26"/>
                <w:lang w:val="de-DE" w:eastAsia="ja-JP" w:bidi="fa-IR"/>
              </w:rPr>
            </w:pPr>
            <w:r w:rsidRPr="00D5579F">
              <w:rPr>
                <w:rFonts w:ascii="Times New Roman" w:eastAsia="Andale Sans UI" w:hAnsi="Times New Roman" w:cs="Tahoma"/>
                <w:kern w:val="3"/>
                <w:sz w:val="26"/>
                <w:szCs w:val="26"/>
                <w:lang w:val="de-DE" w:eastAsia="ja-JP" w:bidi="fa-IR"/>
              </w:rPr>
              <w:t>0</w:t>
            </w:r>
          </w:p>
        </w:tc>
        <w:tc>
          <w:tcPr>
            <w:tcW w:w="1411" w:type="dxa"/>
            <w:shd w:val="clear" w:color="auto" w:fill="D2DEEF"/>
            <w:tcMar>
              <w:top w:w="72" w:type="dxa"/>
              <w:left w:w="144" w:type="dxa"/>
              <w:bottom w:w="72" w:type="dxa"/>
              <w:right w:w="144" w:type="dxa"/>
            </w:tcMar>
          </w:tcPr>
          <w:p w:rsidR="005C5D2B" w:rsidRPr="00D5579F" w:rsidRDefault="005C5D2B" w:rsidP="00066E58">
            <w:pPr>
              <w:widowControl w:val="0"/>
              <w:suppressAutoHyphens/>
              <w:autoSpaceDN w:val="0"/>
              <w:spacing w:after="0" w:line="240" w:lineRule="auto"/>
              <w:textAlignment w:val="baseline"/>
              <w:rPr>
                <w:rFonts w:ascii="Times New Roman" w:eastAsia="Andale Sans UI" w:hAnsi="Times New Roman" w:cs="Tahoma"/>
                <w:kern w:val="3"/>
                <w:sz w:val="26"/>
                <w:szCs w:val="26"/>
                <w:lang w:val="de-DE" w:eastAsia="ja-JP" w:bidi="fa-IR"/>
              </w:rPr>
            </w:pPr>
            <w:r w:rsidRPr="00D5579F">
              <w:rPr>
                <w:rFonts w:ascii="Times New Roman" w:eastAsia="Andale Sans UI" w:hAnsi="Times New Roman" w:cs="Tahoma"/>
                <w:kern w:val="3"/>
                <w:sz w:val="26"/>
                <w:szCs w:val="26"/>
                <w:lang w:val="de-DE" w:eastAsia="ja-JP" w:bidi="fa-IR"/>
              </w:rPr>
              <w:t>-</w:t>
            </w:r>
          </w:p>
        </w:tc>
      </w:tr>
    </w:tbl>
    <w:p w:rsidR="005C5D2B" w:rsidRPr="00D5579F" w:rsidRDefault="005C5D2B" w:rsidP="005C5D2B">
      <w:pPr>
        <w:widowControl w:val="0"/>
        <w:suppressAutoHyphens/>
        <w:autoSpaceDN w:val="0"/>
        <w:spacing w:after="0" w:line="240" w:lineRule="auto"/>
        <w:jc w:val="both"/>
        <w:textAlignment w:val="baseline"/>
        <w:rPr>
          <w:rFonts w:ascii="Times New Roman" w:eastAsia="Andale Sans UI" w:hAnsi="Times New Roman"/>
          <w:b/>
          <w:bCs/>
          <w:color w:val="000000" w:themeColor="text1"/>
          <w:kern w:val="3"/>
          <w:sz w:val="28"/>
          <w:szCs w:val="28"/>
          <w:lang w:val="kk-KZ" w:eastAsia="ja-JP" w:bidi="fa-IR"/>
        </w:rPr>
      </w:pPr>
    </w:p>
    <w:p w:rsidR="005C5D2B" w:rsidRDefault="005C5D2B" w:rsidP="005C5D2B">
      <w:pPr>
        <w:widowControl w:val="0"/>
        <w:suppressAutoHyphens/>
        <w:autoSpaceDN w:val="0"/>
        <w:spacing w:after="0" w:line="240" w:lineRule="auto"/>
        <w:jc w:val="center"/>
        <w:textAlignment w:val="baseline"/>
        <w:rPr>
          <w:rFonts w:ascii="Times New Roman" w:eastAsia="Andale Sans UI" w:hAnsi="Times New Roman"/>
          <w:b/>
          <w:bCs/>
          <w:color w:val="000000" w:themeColor="text1"/>
          <w:kern w:val="3"/>
          <w:sz w:val="28"/>
          <w:szCs w:val="28"/>
          <w:lang w:val="kk-KZ" w:eastAsia="ja-JP" w:bidi="fa-IR"/>
        </w:rPr>
      </w:pPr>
    </w:p>
    <w:p w:rsidR="005C5D2B" w:rsidRPr="0052434F" w:rsidRDefault="005C5D2B" w:rsidP="005C5D2B">
      <w:pPr>
        <w:widowControl w:val="0"/>
        <w:suppressAutoHyphens/>
        <w:autoSpaceDN w:val="0"/>
        <w:spacing w:after="0" w:line="240" w:lineRule="auto"/>
        <w:jc w:val="both"/>
        <w:textAlignment w:val="baseline"/>
        <w:rPr>
          <w:rFonts w:ascii="Times New Roman" w:eastAsia="Andale Sans UI" w:hAnsi="Times New Roman"/>
          <w:bCs/>
          <w:color w:val="000000" w:themeColor="text1"/>
          <w:kern w:val="3"/>
          <w:sz w:val="28"/>
          <w:szCs w:val="28"/>
          <w:lang w:val="kk-KZ" w:eastAsia="ja-JP" w:bidi="fa-IR"/>
        </w:rPr>
      </w:pPr>
      <w:r w:rsidRPr="002C2DFA">
        <w:rPr>
          <w:rFonts w:ascii="Times New Roman" w:eastAsia="Andale Sans UI" w:hAnsi="Times New Roman"/>
          <w:bCs/>
          <w:color w:val="000000" w:themeColor="text1"/>
          <w:kern w:val="3"/>
          <w:sz w:val="28"/>
          <w:szCs w:val="28"/>
          <w:lang w:val="kk-KZ" w:eastAsia="ja-JP" w:bidi="fa-IR"/>
        </w:rPr>
        <w:t>BILIM.PRO олимпиадасының нәтижесінде 5 сынып оқушысы Сері Нұрайым және 7 сынып оқушысы Брімжанов Темірлан ІІ дәрежелі дипломмен марапатталды. 5 сынып оқушысы Серібай Нұрай, 8 сынып оқушысы Шәріп Айша және 9 сынып оқушысы Жағұппар Даниял сертификаттармен марапатталды.</w:t>
      </w:r>
      <w:r w:rsidRPr="0052434F">
        <w:rPr>
          <w:rFonts w:ascii="Times New Roman" w:eastAsia="Andale Sans UI" w:hAnsi="Times New Roman"/>
          <w:bCs/>
          <w:color w:val="000000" w:themeColor="text1"/>
          <w:kern w:val="3"/>
          <w:sz w:val="28"/>
          <w:szCs w:val="28"/>
          <w:lang w:val="kk-KZ" w:eastAsia="ja-JP" w:bidi="fa-IR"/>
        </w:rPr>
        <w:t xml:space="preserve"> </w:t>
      </w:r>
    </w:p>
    <w:p w:rsidR="005C5D2B" w:rsidRDefault="005C5D2B" w:rsidP="005C5D2B">
      <w:pPr>
        <w:widowControl w:val="0"/>
        <w:suppressAutoHyphens/>
        <w:autoSpaceDN w:val="0"/>
        <w:spacing w:after="0" w:line="240" w:lineRule="auto"/>
        <w:textAlignment w:val="baseline"/>
        <w:rPr>
          <w:rFonts w:ascii="Times New Roman" w:eastAsia="Andale Sans UI" w:hAnsi="Times New Roman"/>
          <w:b/>
          <w:bCs/>
          <w:color w:val="000000" w:themeColor="text1"/>
          <w:kern w:val="3"/>
          <w:sz w:val="28"/>
          <w:szCs w:val="28"/>
          <w:lang w:val="kk-KZ" w:eastAsia="ja-JP" w:bidi="fa-IR"/>
        </w:rPr>
      </w:pPr>
    </w:p>
    <w:p w:rsidR="005C5D2B" w:rsidRDefault="005C5D2B" w:rsidP="005C5D2B">
      <w:pPr>
        <w:widowControl w:val="0"/>
        <w:suppressAutoHyphens/>
        <w:autoSpaceDN w:val="0"/>
        <w:spacing w:after="0" w:line="240" w:lineRule="auto"/>
        <w:textAlignment w:val="baseline"/>
        <w:rPr>
          <w:rFonts w:ascii="Times New Roman" w:eastAsia="Andale Sans UI" w:hAnsi="Times New Roman"/>
          <w:b/>
          <w:bCs/>
          <w:color w:val="000000" w:themeColor="text1"/>
          <w:kern w:val="3"/>
          <w:sz w:val="28"/>
          <w:szCs w:val="28"/>
          <w:lang w:val="kk-KZ" w:eastAsia="ja-JP" w:bidi="fa-IR"/>
        </w:rPr>
      </w:pPr>
      <w:r w:rsidRPr="007C6134">
        <w:rPr>
          <w:rFonts w:ascii="Times New Roman" w:eastAsia="Andale Sans UI" w:hAnsi="Times New Roman"/>
          <w:b/>
          <w:bCs/>
          <w:color w:val="000000" w:themeColor="text1"/>
          <w:kern w:val="3"/>
          <w:sz w:val="28"/>
          <w:szCs w:val="28"/>
          <w:lang w:val="kk-KZ" w:eastAsia="ja-JP" w:bidi="fa-IR"/>
        </w:rPr>
        <w:t>2024 жылдың 25 сәуір күні әл-Фараби атындағы IT лицей базасында өткізілген</w:t>
      </w:r>
      <w:r w:rsidRPr="006F4F3D">
        <w:rPr>
          <w:rFonts w:ascii="Times New Roman" w:eastAsia="Andale Sans UI" w:hAnsi="Times New Roman"/>
          <w:b/>
          <w:bCs/>
          <w:color w:val="000000" w:themeColor="text1"/>
          <w:kern w:val="3"/>
          <w:sz w:val="28"/>
          <w:szCs w:val="28"/>
          <w:lang w:val="kk-KZ" w:eastAsia="ja-JP" w:bidi="fa-IR"/>
        </w:rPr>
        <w:t xml:space="preserve"> 2-7 сынып оқушылары арасында</w:t>
      </w:r>
      <w:r>
        <w:rPr>
          <w:rFonts w:ascii="Times New Roman" w:eastAsia="Andale Sans UI" w:hAnsi="Times New Roman"/>
          <w:b/>
          <w:bCs/>
          <w:color w:val="000000" w:themeColor="text1"/>
          <w:kern w:val="3"/>
          <w:sz w:val="28"/>
          <w:szCs w:val="28"/>
          <w:lang w:val="kk-KZ" w:eastAsia="ja-JP" w:bidi="fa-IR"/>
        </w:rPr>
        <w:t xml:space="preserve"> </w:t>
      </w:r>
      <w:r w:rsidRPr="006F4F3D">
        <w:rPr>
          <w:rFonts w:ascii="Times New Roman" w:eastAsia="Andale Sans UI" w:hAnsi="Times New Roman"/>
          <w:b/>
          <w:bCs/>
          <w:color w:val="000000" w:themeColor="text1"/>
          <w:kern w:val="3"/>
          <w:sz w:val="28"/>
          <w:szCs w:val="28"/>
          <w:lang w:val="kk-KZ" w:eastAsia="ja-JP" w:bidi="fa-IR"/>
        </w:rPr>
        <w:t xml:space="preserve">«Зерде» республикалық зерттеу жобалары конкурсының </w:t>
      </w:r>
      <w:r>
        <w:rPr>
          <w:rFonts w:ascii="Times New Roman" w:eastAsia="Andale Sans UI" w:hAnsi="Times New Roman"/>
          <w:b/>
          <w:bCs/>
          <w:color w:val="000000" w:themeColor="text1"/>
          <w:kern w:val="3"/>
          <w:sz w:val="28"/>
          <w:szCs w:val="28"/>
          <w:lang w:val="kk-KZ" w:eastAsia="ja-JP" w:bidi="fa-IR"/>
        </w:rPr>
        <w:t>қалалық</w:t>
      </w:r>
      <w:r w:rsidRPr="006F4F3D">
        <w:rPr>
          <w:rFonts w:ascii="Times New Roman" w:eastAsia="Andale Sans UI" w:hAnsi="Times New Roman"/>
          <w:b/>
          <w:bCs/>
          <w:color w:val="000000" w:themeColor="text1"/>
          <w:kern w:val="3"/>
          <w:sz w:val="28"/>
          <w:szCs w:val="28"/>
          <w:lang w:val="kk-KZ" w:eastAsia="ja-JP" w:bidi="fa-IR"/>
        </w:rPr>
        <w:t xml:space="preserve"> кезеңін</w:t>
      </w:r>
      <w:r>
        <w:rPr>
          <w:rFonts w:ascii="Times New Roman" w:eastAsia="Andale Sans UI" w:hAnsi="Times New Roman"/>
          <w:b/>
          <w:bCs/>
          <w:color w:val="000000" w:themeColor="text1"/>
          <w:kern w:val="3"/>
          <w:sz w:val="28"/>
          <w:szCs w:val="28"/>
          <w:lang w:val="kk-KZ" w:eastAsia="ja-JP" w:bidi="fa-IR"/>
        </w:rPr>
        <w:t xml:space="preserve">е 6 оқушы қатысып, </w:t>
      </w:r>
      <w:r w:rsidRPr="006F4F3D">
        <w:rPr>
          <w:rFonts w:ascii="Times New Roman" w:eastAsia="Andale Sans UI" w:hAnsi="Times New Roman"/>
          <w:b/>
          <w:bCs/>
          <w:color w:val="000000" w:themeColor="text1"/>
          <w:kern w:val="3"/>
          <w:sz w:val="28"/>
          <w:szCs w:val="28"/>
          <w:lang w:val="kk-KZ" w:eastAsia="ja-JP" w:bidi="fa-IR"/>
        </w:rPr>
        <w:t xml:space="preserve"> </w:t>
      </w:r>
      <w:r>
        <w:rPr>
          <w:rFonts w:ascii="Times New Roman" w:eastAsia="Andale Sans UI" w:hAnsi="Times New Roman"/>
          <w:b/>
          <w:bCs/>
          <w:color w:val="000000" w:themeColor="text1"/>
          <w:kern w:val="3"/>
          <w:sz w:val="28"/>
          <w:szCs w:val="28"/>
          <w:lang w:val="kk-KZ" w:eastAsia="ja-JP" w:bidi="fa-IR"/>
        </w:rPr>
        <w:t xml:space="preserve">5 оқушы жүлделі орындарға ие болды. Атап айтсақ: </w:t>
      </w:r>
    </w:p>
    <w:p w:rsidR="005C5D2B" w:rsidRPr="00854EB9" w:rsidRDefault="005C5D2B" w:rsidP="005C5D2B">
      <w:pPr>
        <w:widowControl w:val="0"/>
        <w:suppressAutoHyphens/>
        <w:autoSpaceDN w:val="0"/>
        <w:spacing w:after="0" w:line="240" w:lineRule="auto"/>
        <w:textAlignment w:val="baseline"/>
        <w:rPr>
          <w:rFonts w:ascii="Times New Roman" w:eastAsia="Andale Sans UI" w:hAnsi="Times New Roman"/>
          <w:bCs/>
          <w:color w:val="000000" w:themeColor="text1"/>
          <w:kern w:val="3"/>
          <w:sz w:val="28"/>
          <w:szCs w:val="28"/>
          <w:lang w:val="kk-KZ" w:eastAsia="ja-JP" w:bidi="fa-IR"/>
        </w:rPr>
      </w:pPr>
      <w:r w:rsidRPr="00854EB9">
        <w:rPr>
          <w:rFonts w:ascii="Times New Roman" w:eastAsia="Andale Sans UI" w:hAnsi="Times New Roman"/>
          <w:bCs/>
          <w:color w:val="000000" w:themeColor="text1"/>
          <w:kern w:val="3"/>
          <w:sz w:val="28"/>
          <w:szCs w:val="28"/>
          <w:lang w:val="kk-KZ" w:eastAsia="ja-JP" w:bidi="fa-IR"/>
        </w:rPr>
        <w:t xml:space="preserve">1."Физика, космос" секциясында 5 "А" сынып оқушысы Ибрагим Адия  </w:t>
      </w:r>
      <w:r w:rsidRPr="00854EB9">
        <w:rPr>
          <w:rFonts w:ascii="Times New Roman" w:eastAsia="Andale Sans UI" w:hAnsi="Times New Roman"/>
          <w:b/>
          <w:bCs/>
          <w:color w:val="000000" w:themeColor="text1"/>
          <w:kern w:val="3"/>
          <w:sz w:val="28"/>
          <w:szCs w:val="28"/>
          <w:lang w:val="kk-KZ" w:eastAsia="ja-JP" w:bidi="fa-IR"/>
        </w:rPr>
        <w:t>1-орын</w:t>
      </w:r>
      <w:r w:rsidRPr="00854EB9">
        <w:rPr>
          <w:rFonts w:ascii="Times New Roman" w:eastAsia="Andale Sans UI" w:hAnsi="Times New Roman"/>
          <w:bCs/>
          <w:color w:val="000000" w:themeColor="text1"/>
          <w:kern w:val="3"/>
          <w:sz w:val="28"/>
          <w:szCs w:val="28"/>
          <w:lang w:val="kk-KZ" w:eastAsia="ja-JP" w:bidi="fa-IR"/>
        </w:rPr>
        <w:t>, жетекшісі: физика пәні мұғалімі Акмагамбетова Г.К.</w:t>
      </w:r>
    </w:p>
    <w:p w:rsidR="005C5D2B" w:rsidRPr="00854EB9" w:rsidRDefault="005C5D2B" w:rsidP="005C5D2B">
      <w:pPr>
        <w:widowControl w:val="0"/>
        <w:suppressAutoHyphens/>
        <w:autoSpaceDN w:val="0"/>
        <w:spacing w:after="0" w:line="240" w:lineRule="auto"/>
        <w:textAlignment w:val="baseline"/>
        <w:rPr>
          <w:rFonts w:ascii="Times New Roman" w:eastAsia="Andale Sans UI" w:hAnsi="Times New Roman"/>
          <w:bCs/>
          <w:color w:val="000000" w:themeColor="text1"/>
          <w:kern w:val="3"/>
          <w:sz w:val="28"/>
          <w:szCs w:val="28"/>
          <w:lang w:val="kk-KZ" w:eastAsia="ja-JP" w:bidi="fa-IR"/>
        </w:rPr>
      </w:pPr>
      <w:r w:rsidRPr="00854EB9">
        <w:rPr>
          <w:rFonts w:ascii="Times New Roman" w:eastAsia="Andale Sans UI" w:hAnsi="Times New Roman"/>
          <w:bCs/>
          <w:color w:val="000000" w:themeColor="text1"/>
          <w:kern w:val="3"/>
          <w:sz w:val="28"/>
          <w:szCs w:val="28"/>
          <w:lang w:val="kk-KZ" w:eastAsia="ja-JP" w:bidi="fa-IR"/>
        </w:rPr>
        <w:t xml:space="preserve">2. "Орыс тілі мен әдебиеті" секциясында  5 "А" сынып оқушысы Жылқайдар Айару </w:t>
      </w:r>
      <w:r w:rsidRPr="00854EB9">
        <w:rPr>
          <w:rFonts w:ascii="Times New Roman" w:eastAsia="Andale Sans UI" w:hAnsi="Times New Roman"/>
          <w:b/>
          <w:bCs/>
          <w:color w:val="000000" w:themeColor="text1"/>
          <w:kern w:val="3"/>
          <w:sz w:val="28"/>
          <w:szCs w:val="28"/>
          <w:lang w:val="kk-KZ" w:eastAsia="ja-JP" w:bidi="fa-IR"/>
        </w:rPr>
        <w:t>2-орын</w:t>
      </w:r>
      <w:r w:rsidRPr="00854EB9">
        <w:rPr>
          <w:rFonts w:ascii="Times New Roman" w:eastAsia="Andale Sans UI" w:hAnsi="Times New Roman"/>
          <w:bCs/>
          <w:color w:val="000000" w:themeColor="text1"/>
          <w:kern w:val="3"/>
          <w:sz w:val="28"/>
          <w:szCs w:val="28"/>
          <w:lang w:val="kk-KZ" w:eastAsia="ja-JP" w:bidi="fa-IR"/>
        </w:rPr>
        <w:t>, жетекшісі: орыс тілі мен әдебиеті пәні мұғалімі Искакова М.Б.</w:t>
      </w:r>
    </w:p>
    <w:p w:rsidR="005C5D2B" w:rsidRPr="00854EB9" w:rsidRDefault="005C5D2B" w:rsidP="005C5D2B">
      <w:pPr>
        <w:widowControl w:val="0"/>
        <w:suppressAutoHyphens/>
        <w:autoSpaceDN w:val="0"/>
        <w:spacing w:after="0" w:line="240" w:lineRule="auto"/>
        <w:textAlignment w:val="baseline"/>
        <w:rPr>
          <w:rFonts w:ascii="Times New Roman" w:eastAsia="Andale Sans UI" w:hAnsi="Times New Roman"/>
          <w:bCs/>
          <w:color w:val="000000" w:themeColor="text1"/>
          <w:kern w:val="3"/>
          <w:sz w:val="28"/>
          <w:szCs w:val="28"/>
          <w:lang w:val="kk-KZ" w:eastAsia="ja-JP" w:bidi="fa-IR"/>
        </w:rPr>
      </w:pPr>
      <w:r w:rsidRPr="00854EB9">
        <w:rPr>
          <w:rFonts w:ascii="Times New Roman" w:eastAsia="Andale Sans UI" w:hAnsi="Times New Roman"/>
          <w:bCs/>
          <w:color w:val="000000" w:themeColor="text1"/>
          <w:kern w:val="3"/>
          <w:sz w:val="28"/>
          <w:szCs w:val="28"/>
          <w:lang w:val="kk-KZ" w:eastAsia="ja-JP" w:bidi="fa-IR"/>
        </w:rPr>
        <w:t xml:space="preserve"> 3. "Этномәдениеттану" секциясында  4 "Б" сынып оқушысы Мирзабекқызы </w:t>
      </w:r>
      <w:r w:rsidRPr="00854EB9">
        <w:rPr>
          <w:rFonts w:ascii="Times New Roman" w:eastAsia="Andale Sans UI" w:hAnsi="Times New Roman"/>
          <w:bCs/>
          <w:color w:val="000000" w:themeColor="text1"/>
          <w:kern w:val="3"/>
          <w:sz w:val="28"/>
          <w:szCs w:val="28"/>
          <w:lang w:val="kk-KZ" w:eastAsia="ja-JP" w:bidi="fa-IR"/>
        </w:rPr>
        <w:lastRenderedPageBreak/>
        <w:t xml:space="preserve">Кәусәр </w:t>
      </w:r>
      <w:r w:rsidRPr="00854EB9">
        <w:rPr>
          <w:rFonts w:ascii="Times New Roman" w:eastAsia="Andale Sans UI" w:hAnsi="Times New Roman"/>
          <w:b/>
          <w:bCs/>
          <w:color w:val="000000" w:themeColor="text1"/>
          <w:kern w:val="3"/>
          <w:sz w:val="28"/>
          <w:szCs w:val="28"/>
          <w:lang w:val="kk-KZ" w:eastAsia="ja-JP" w:bidi="fa-IR"/>
        </w:rPr>
        <w:t>2-орын</w:t>
      </w:r>
      <w:r w:rsidRPr="00854EB9">
        <w:rPr>
          <w:rFonts w:ascii="Times New Roman" w:eastAsia="Andale Sans UI" w:hAnsi="Times New Roman"/>
          <w:bCs/>
          <w:color w:val="000000" w:themeColor="text1"/>
          <w:kern w:val="3"/>
          <w:sz w:val="28"/>
          <w:szCs w:val="28"/>
          <w:lang w:val="kk-KZ" w:eastAsia="ja-JP" w:bidi="fa-IR"/>
        </w:rPr>
        <w:t>, жетекшісі: бастауыш сынып мұғалімі Ташикова Т.Н.</w:t>
      </w:r>
    </w:p>
    <w:p w:rsidR="005C5D2B" w:rsidRPr="00854EB9" w:rsidRDefault="005C5D2B" w:rsidP="005C5D2B">
      <w:pPr>
        <w:widowControl w:val="0"/>
        <w:suppressAutoHyphens/>
        <w:autoSpaceDN w:val="0"/>
        <w:spacing w:after="0" w:line="240" w:lineRule="auto"/>
        <w:textAlignment w:val="baseline"/>
        <w:rPr>
          <w:rFonts w:ascii="Times New Roman" w:eastAsia="Andale Sans UI" w:hAnsi="Times New Roman"/>
          <w:bCs/>
          <w:color w:val="000000" w:themeColor="text1"/>
          <w:kern w:val="3"/>
          <w:sz w:val="28"/>
          <w:szCs w:val="28"/>
          <w:lang w:val="kk-KZ" w:eastAsia="ja-JP" w:bidi="fa-IR"/>
        </w:rPr>
      </w:pPr>
      <w:r w:rsidRPr="00854EB9">
        <w:rPr>
          <w:rFonts w:ascii="Times New Roman" w:eastAsia="Andale Sans UI" w:hAnsi="Times New Roman"/>
          <w:bCs/>
          <w:color w:val="000000" w:themeColor="text1"/>
          <w:kern w:val="3"/>
          <w:sz w:val="28"/>
          <w:szCs w:val="28"/>
          <w:lang w:val="kk-KZ" w:eastAsia="ja-JP" w:bidi="fa-IR"/>
        </w:rPr>
        <w:t xml:space="preserve">4. "Медицина, психология, экология" секциясында 5 "В" сынып оқушысы Ромазанов Ақылжан </w:t>
      </w:r>
      <w:r w:rsidRPr="00854EB9">
        <w:rPr>
          <w:rFonts w:ascii="Times New Roman" w:eastAsia="Andale Sans UI" w:hAnsi="Times New Roman"/>
          <w:b/>
          <w:bCs/>
          <w:color w:val="000000" w:themeColor="text1"/>
          <w:kern w:val="3"/>
          <w:sz w:val="28"/>
          <w:szCs w:val="28"/>
          <w:lang w:val="kk-KZ" w:eastAsia="ja-JP" w:bidi="fa-IR"/>
        </w:rPr>
        <w:t>3-орын</w:t>
      </w:r>
      <w:r w:rsidRPr="00854EB9">
        <w:rPr>
          <w:rFonts w:ascii="Times New Roman" w:eastAsia="Andale Sans UI" w:hAnsi="Times New Roman"/>
          <w:bCs/>
          <w:color w:val="000000" w:themeColor="text1"/>
          <w:kern w:val="3"/>
          <w:sz w:val="28"/>
          <w:szCs w:val="28"/>
          <w:lang w:val="kk-KZ" w:eastAsia="ja-JP" w:bidi="fa-IR"/>
        </w:rPr>
        <w:t>, жетекшісі: география пәні мұғалімі Кульбаева Ж.Ж.</w:t>
      </w:r>
    </w:p>
    <w:p w:rsidR="005C5D2B" w:rsidRPr="00854EB9" w:rsidRDefault="005C5D2B" w:rsidP="005C5D2B">
      <w:pPr>
        <w:widowControl w:val="0"/>
        <w:suppressAutoHyphens/>
        <w:autoSpaceDN w:val="0"/>
        <w:spacing w:after="0" w:line="240" w:lineRule="auto"/>
        <w:textAlignment w:val="baseline"/>
        <w:rPr>
          <w:rFonts w:ascii="Times New Roman" w:eastAsia="Andale Sans UI" w:hAnsi="Times New Roman"/>
          <w:bCs/>
          <w:color w:val="000000" w:themeColor="text1"/>
          <w:kern w:val="3"/>
          <w:sz w:val="28"/>
          <w:szCs w:val="28"/>
          <w:lang w:val="kk-KZ" w:eastAsia="ja-JP" w:bidi="fa-IR"/>
        </w:rPr>
      </w:pPr>
      <w:r w:rsidRPr="00854EB9">
        <w:rPr>
          <w:rFonts w:ascii="Times New Roman" w:eastAsia="Andale Sans UI" w:hAnsi="Times New Roman"/>
          <w:bCs/>
          <w:color w:val="000000" w:themeColor="text1"/>
          <w:kern w:val="3"/>
          <w:sz w:val="28"/>
          <w:szCs w:val="28"/>
          <w:lang w:val="kk-KZ" w:eastAsia="ja-JP" w:bidi="fa-IR"/>
        </w:rPr>
        <w:t>5. "</w:t>
      </w:r>
      <w:r>
        <w:rPr>
          <w:rFonts w:ascii="Times New Roman" w:eastAsia="Andale Sans UI" w:hAnsi="Times New Roman"/>
          <w:bCs/>
          <w:color w:val="000000" w:themeColor="text1"/>
          <w:kern w:val="3"/>
          <w:sz w:val="28"/>
          <w:szCs w:val="28"/>
          <w:lang w:val="kk-KZ" w:eastAsia="ja-JP" w:bidi="fa-IR"/>
        </w:rPr>
        <w:t>э</w:t>
      </w:r>
      <w:r w:rsidRPr="00854EB9">
        <w:rPr>
          <w:rFonts w:ascii="Times New Roman" w:eastAsia="Andale Sans UI" w:hAnsi="Times New Roman"/>
          <w:bCs/>
          <w:color w:val="000000" w:themeColor="text1"/>
          <w:kern w:val="3"/>
          <w:sz w:val="28"/>
          <w:szCs w:val="28"/>
          <w:lang w:val="kk-KZ" w:eastAsia="ja-JP" w:bidi="fa-IR"/>
        </w:rPr>
        <w:t xml:space="preserve">тномәдениеттану" секциясында  5 "А" сынып оқушысы Жаналы Айдос </w:t>
      </w:r>
      <w:r w:rsidRPr="00854EB9">
        <w:rPr>
          <w:rFonts w:ascii="Times New Roman" w:eastAsia="Andale Sans UI" w:hAnsi="Times New Roman"/>
          <w:b/>
          <w:bCs/>
          <w:color w:val="000000" w:themeColor="text1"/>
          <w:kern w:val="3"/>
          <w:sz w:val="28"/>
          <w:szCs w:val="28"/>
          <w:lang w:val="kk-KZ" w:eastAsia="ja-JP" w:bidi="fa-IR"/>
        </w:rPr>
        <w:t>3-орын</w:t>
      </w:r>
      <w:r w:rsidRPr="00854EB9">
        <w:rPr>
          <w:rFonts w:ascii="Times New Roman" w:eastAsia="Andale Sans UI" w:hAnsi="Times New Roman"/>
          <w:bCs/>
          <w:color w:val="000000" w:themeColor="text1"/>
          <w:kern w:val="3"/>
          <w:sz w:val="28"/>
          <w:szCs w:val="28"/>
          <w:lang w:val="kk-KZ" w:eastAsia="ja-JP" w:bidi="fa-IR"/>
        </w:rPr>
        <w:t>, жетекшісі:  тарих және география пәні мұғалімі Дуйсенбай Е.</w:t>
      </w:r>
    </w:p>
    <w:p w:rsidR="005C5D2B" w:rsidRPr="006F4F3D" w:rsidRDefault="005C5D2B" w:rsidP="005C5D2B">
      <w:pPr>
        <w:widowControl w:val="0"/>
        <w:suppressAutoHyphens/>
        <w:autoSpaceDN w:val="0"/>
        <w:spacing w:after="0" w:line="240" w:lineRule="auto"/>
        <w:textAlignment w:val="baseline"/>
        <w:rPr>
          <w:rFonts w:ascii="Times New Roman" w:eastAsia="Andale Sans UI" w:hAnsi="Times New Roman"/>
          <w:bCs/>
          <w:color w:val="000000" w:themeColor="text1"/>
          <w:kern w:val="3"/>
          <w:sz w:val="28"/>
          <w:szCs w:val="28"/>
          <w:lang w:val="kk-KZ" w:eastAsia="ja-JP" w:bidi="fa-IR"/>
        </w:rPr>
      </w:pPr>
    </w:p>
    <w:tbl>
      <w:tblPr>
        <w:tblW w:w="10490" w:type="dxa"/>
        <w:tblInd w:w="-861" w:type="dxa"/>
        <w:tblCellMar>
          <w:left w:w="0" w:type="dxa"/>
          <w:right w:w="0" w:type="dxa"/>
        </w:tblCellMar>
        <w:tblLook w:val="04A0" w:firstRow="1" w:lastRow="0" w:firstColumn="1" w:lastColumn="0" w:noHBand="0" w:noVBand="1"/>
      </w:tblPr>
      <w:tblGrid>
        <w:gridCol w:w="432"/>
        <w:gridCol w:w="1837"/>
        <w:gridCol w:w="2190"/>
        <w:gridCol w:w="1169"/>
        <w:gridCol w:w="2065"/>
        <w:gridCol w:w="1161"/>
        <w:gridCol w:w="1636"/>
      </w:tblGrid>
      <w:tr w:rsidR="005C5D2B" w:rsidRPr="0052434F" w:rsidTr="00066E58">
        <w:trPr>
          <w:trHeight w:val="1438"/>
        </w:trPr>
        <w:tc>
          <w:tcPr>
            <w:tcW w:w="553" w:type="dxa"/>
            <w:tcBorders>
              <w:top w:val="single" w:sz="8" w:space="0" w:color="FFFFFF"/>
              <w:left w:val="single" w:sz="8" w:space="0" w:color="FFFFFF"/>
              <w:bottom w:val="single" w:sz="24" w:space="0" w:color="FFFFFF"/>
              <w:right w:val="single" w:sz="8" w:space="0" w:color="FFFFFF"/>
            </w:tcBorders>
            <w:shd w:val="clear" w:color="auto" w:fill="4472C4"/>
            <w:tcMar>
              <w:top w:w="15" w:type="dxa"/>
              <w:left w:w="34" w:type="dxa"/>
              <w:bottom w:w="0" w:type="dxa"/>
              <w:right w:w="34" w:type="dxa"/>
            </w:tcMar>
            <w:vAlign w:val="center"/>
            <w:hideMark/>
          </w:tcPr>
          <w:p w:rsidR="005C5D2B" w:rsidRPr="0052434F" w:rsidRDefault="005C5D2B" w:rsidP="00066E58">
            <w:pPr>
              <w:spacing w:after="0" w:line="256" w:lineRule="auto"/>
              <w:jc w:val="center"/>
              <w:rPr>
                <w:rFonts w:ascii="Arial" w:hAnsi="Arial" w:cs="Arial"/>
                <w:sz w:val="36"/>
                <w:szCs w:val="36"/>
              </w:rPr>
            </w:pPr>
            <w:r w:rsidRPr="0052434F">
              <w:rPr>
                <w:rFonts w:ascii="Times New Roman" w:hAnsi="Times New Roman"/>
                <w:b/>
                <w:bCs/>
                <w:color w:val="FFFFFF" w:themeColor="light1"/>
                <w:kern w:val="24"/>
                <w:sz w:val="24"/>
                <w:szCs w:val="24"/>
              </w:rPr>
              <w:t>№</w:t>
            </w:r>
          </w:p>
        </w:tc>
        <w:tc>
          <w:tcPr>
            <w:tcW w:w="1867" w:type="dxa"/>
            <w:tcBorders>
              <w:top w:val="single" w:sz="8" w:space="0" w:color="FFFFFF"/>
              <w:left w:val="single" w:sz="8" w:space="0" w:color="FFFFFF"/>
              <w:bottom w:val="single" w:sz="24" w:space="0" w:color="FFFFFF"/>
              <w:right w:val="single" w:sz="8" w:space="0" w:color="FFFFFF"/>
            </w:tcBorders>
            <w:shd w:val="clear" w:color="auto" w:fill="4472C4"/>
            <w:tcMar>
              <w:top w:w="15" w:type="dxa"/>
              <w:left w:w="34" w:type="dxa"/>
              <w:bottom w:w="0" w:type="dxa"/>
              <w:right w:w="34" w:type="dxa"/>
            </w:tcMar>
            <w:vAlign w:val="center"/>
            <w:hideMark/>
          </w:tcPr>
          <w:p w:rsidR="005C5D2B" w:rsidRPr="0052434F" w:rsidRDefault="005C5D2B" w:rsidP="00066E58">
            <w:pPr>
              <w:spacing w:after="0" w:line="256" w:lineRule="auto"/>
              <w:jc w:val="center"/>
              <w:rPr>
                <w:rFonts w:ascii="Arial" w:hAnsi="Arial" w:cs="Arial"/>
                <w:sz w:val="36"/>
                <w:szCs w:val="36"/>
              </w:rPr>
            </w:pPr>
            <w:r w:rsidRPr="0052434F">
              <w:rPr>
                <w:rFonts w:ascii="Times New Roman" w:hAnsi="Times New Roman"/>
                <w:b/>
                <w:bCs/>
                <w:color w:val="FFFFFF" w:themeColor="light1"/>
                <w:kern w:val="24"/>
                <w:sz w:val="24"/>
                <w:szCs w:val="24"/>
              </w:rPr>
              <w:t>Қатысушының/ лардың тегі, аты</w:t>
            </w:r>
          </w:p>
        </w:tc>
        <w:tc>
          <w:tcPr>
            <w:tcW w:w="1550" w:type="dxa"/>
            <w:tcBorders>
              <w:top w:val="single" w:sz="8" w:space="0" w:color="FFFFFF"/>
              <w:left w:val="single" w:sz="8" w:space="0" w:color="FFFFFF"/>
              <w:bottom w:val="single" w:sz="24" w:space="0" w:color="FFFFFF"/>
              <w:right w:val="single" w:sz="8" w:space="0" w:color="FFFFFF"/>
            </w:tcBorders>
            <w:shd w:val="clear" w:color="auto" w:fill="4472C4"/>
            <w:tcMar>
              <w:top w:w="15" w:type="dxa"/>
              <w:left w:w="34" w:type="dxa"/>
              <w:bottom w:w="0" w:type="dxa"/>
              <w:right w:w="34" w:type="dxa"/>
            </w:tcMar>
            <w:vAlign w:val="center"/>
            <w:hideMark/>
          </w:tcPr>
          <w:p w:rsidR="005C5D2B" w:rsidRPr="0052434F" w:rsidRDefault="005C5D2B" w:rsidP="00066E58">
            <w:pPr>
              <w:spacing w:after="0" w:line="256" w:lineRule="auto"/>
              <w:jc w:val="center"/>
              <w:rPr>
                <w:rFonts w:ascii="Arial" w:hAnsi="Arial" w:cs="Arial"/>
                <w:sz w:val="36"/>
                <w:szCs w:val="36"/>
              </w:rPr>
            </w:pPr>
            <w:r w:rsidRPr="0052434F">
              <w:rPr>
                <w:rFonts w:ascii="Times New Roman" w:hAnsi="Times New Roman"/>
                <w:b/>
                <w:bCs/>
                <w:color w:val="FFFFFF" w:themeColor="light1"/>
                <w:kern w:val="24"/>
                <w:sz w:val="24"/>
                <w:szCs w:val="24"/>
              </w:rPr>
              <w:t>Секциясы</w:t>
            </w:r>
          </w:p>
        </w:tc>
        <w:tc>
          <w:tcPr>
            <w:tcW w:w="1276" w:type="dxa"/>
            <w:tcBorders>
              <w:top w:val="single" w:sz="8" w:space="0" w:color="FFFFFF"/>
              <w:left w:val="single" w:sz="8" w:space="0" w:color="FFFFFF"/>
              <w:bottom w:val="single" w:sz="24" w:space="0" w:color="FFFFFF"/>
              <w:right w:val="single" w:sz="8" w:space="0" w:color="FFFFFF"/>
            </w:tcBorders>
            <w:shd w:val="clear" w:color="auto" w:fill="4472C4"/>
            <w:tcMar>
              <w:top w:w="15" w:type="dxa"/>
              <w:left w:w="34" w:type="dxa"/>
              <w:bottom w:w="0" w:type="dxa"/>
              <w:right w:w="34" w:type="dxa"/>
            </w:tcMar>
            <w:vAlign w:val="center"/>
            <w:hideMark/>
          </w:tcPr>
          <w:p w:rsidR="005C5D2B" w:rsidRPr="0052434F" w:rsidRDefault="005C5D2B" w:rsidP="00066E58">
            <w:pPr>
              <w:spacing w:after="0" w:line="256" w:lineRule="auto"/>
              <w:jc w:val="center"/>
              <w:rPr>
                <w:rFonts w:ascii="Arial" w:hAnsi="Arial" w:cs="Arial"/>
                <w:sz w:val="36"/>
                <w:szCs w:val="36"/>
              </w:rPr>
            </w:pPr>
            <w:r w:rsidRPr="0052434F">
              <w:rPr>
                <w:rFonts w:ascii="Times New Roman" w:hAnsi="Times New Roman"/>
                <w:b/>
                <w:bCs/>
                <w:color w:val="FFFFFF" w:themeColor="light1"/>
                <w:kern w:val="24"/>
                <w:sz w:val="24"/>
                <w:szCs w:val="24"/>
              </w:rPr>
              <w:t>Сыныбы</w:t>
            </w:r>
          </w:p>
        </w:tc>
        <w:tc>
          <w:tcPr>
            <w:tcW w:w="2551" w:type="dxa"/>
            <w:tcBorders>
              <w:top w:val="single" w:sz="8" w:space="0" w:color="FFFFFF"/>
              <w:left w:val="single" w:sz="8" w:space="0" w:color="FFFFFF"/>
              <w:bottom w:val="single" w:sz="24" w:space="0" w:color="FFFFFF"/>
              <w:right w:val="single" w:sz="8" w:space="0" w:color="FFFFFF"/>
            </w:tcBorders>
            <w:shd w:val="clear" w:color="auto" w:fill="4472C4"/>
            <w:tcMar>
              <w:top w:w="15" w:type="dxa"/>
              <w:left w:w="34" w:type="dxa"/>
              <w:bottom w:w="0" w:type="dxa"/>
              <w:right w:w="34" w:type="dxa"/>
            </w:tcMar>
            <w:vAlign w:val="center"/>
            <w:hideMark/>
          </w:tcPr>
          <w:p w:rsidR="005C5D2B" w:rsidRPr="0052434F" w:rsidRDefault="005C5D2B" w:rsidP="00066E58">
            <w:pPr>
              <w:spacing w:after="0" w:line="256" w:lineRule="auto"/>
              <w:jc w:val="center"/>
              <w:rPr>
                <w:rFonts w:ascii="Arial" w:hAnsi="Arial" w:cs="Arial"/>
                <w:sz w:val="36"/>
                <w:szCs w:val="36"/>
              </w:rPr>
            </w:pPr>
            <w:r w:rsidRPr="0052434F">
              <w:rPr>
                <w:rFonts w:ascii="Times New Roman" w:hAnsi="Times New Roman"/>
                <w:b/>
                <w:bCs/>
                <w:color w:val="FFFFFF" w:themeColor="light1"/>
                <w:kern w:val="24"/>
                <w:sz w:val="24"/>
                <w:szCs w:val="24"/>
              </w:rPr>
              <w:t>Тақырыбы</w:t>
            </w:r>
          </w:p>
        </w:tc>
        <w:tc>
          <w:tcPr>
            <w:tcW w:w="1418" w:type="dxa"/>
            <w:tcBorders>
              <w:top w:val="single" w:sz="8" w:space="0" w:color="FFFFFF"/>
              <w:left w:val="single" w:sz="8" w:space="0" w:color="FFFFFF"/>
              <w:bottom w:val="single" w:sz="24" w:space="0" w:color="FFFFFF"/>
              <w:right w:val="single" w:sz="8" w:space="0" w:color="FFFFFF"/>
            </w:tcBorders>
            <w:shd w:val="clear" w:color="auto" w:fill="4472C4"/>
            <w:tcMar>
              <w:top w:w="15" w:type="dxa"/>
              <w:left w:w="34" w:type="dxa"/>
              <w:bottom w:w="0" w:type="dxa"/>
              <w:right w:w="34" w:type="dxa"/>
            </w:tcMar>
            <w:vAlign w:val="center"/>
            <w:hideMark/>
          </w:tcPr>
          <w:p w:rsidR="005C5D2B" w:rsidRPr="0052434F" w:rsidRDefault="005C5D2B" w:rsidP="00066E58">
            <w:pPr>
              <w:spacing w:after="0" w:line="256" w:lineRule="auto"/>
              <w:jc w:val="center"/>
              <w:rPr>
                <w:rFonts w:ascii="Arial" w:hAnsi="Arial" w:cs="Arial"/>
                <w:sz w:val="36"/>
                <w:szCs w:val="36"/>
              </w:rPr>
            </w:pPr>
            <w:r w:rsidRPr="0052434F">
              <w:rPr>
                <w:rFonts w:ascii="Times New Roman" w:hAnsi="Times New Roman"/>
                <w:b/>
                <w:bCs/>
                <w:color w:val="FFFFFF" w:themeColor="light1"/>
                <w:kern w:val="24"/>
                <w:sz w:val="24"/>
                <w:szCs w:val="24"/>
              </w:rPr>
              <w:t>Орыны (</w:t>
            </w:r>
            <w:r w:rsidRPr="0052434F">
              <w:rPr>
                <w:rFonts w:ascii="Times New Roman" w:hAnsi="Times New Roman"/>
                <w:b/>
                <w:bCs/>
                <w:color w:val="FFFFFF" w:themeColor="light1"/>
                <w:kern w:val="24"/>
                <w:sz w:val="24"/>
                <w:szCs w:val="24"/>
                <w:lang w:val="kk-KZ"/>
              </w:rPr>
              <w:t>Қала</w:t>
            </w:r>
            <w:r w:rsidRPr="0052434F">
              <w:rPr>
                <w:rFonts w:ascii="Times New Roman" w:hAnsi="Times New Roman"/>
                <w:b/>
                <w:bCs/>
                <w:color w:val="FFFFFF" w:themeColor="light1"/>
                <w:kern w:val="24"/>
                <w:sz w:val="24"/>
                <w:szCs w:val="24"/>
              </w:rPr>
              <w:t>)</w:t>
            </w:r>
          </w:p>
        </w:tc>
        <w:tc>
          <w:tcPr>
            <w:tcW w:w="1275" w:type="dxa"/>
            <w:tcBorders>
              <w:top w:val="single" w:sz="8" w:space="0" w:color="FFFFFF"/>
              <w:left w:val="single" w:sz="8" w:space="0" w:color="FFFFFF"/>
              <w:bottom w:val="single" w:sz="24" w:space="0" w:color="FFFFFF"/>
              <w:right w:val="single" w:sz="8" w:space="0" w:color="FFFFFF"/>
            </w:tcBorders>
            <w:shd w:val="clear" w:color="auto" w:fill="4472C4"/>
            <w:tcMar>
              <w:top w:w="15" w:type="dxa"/>
              <w:left w:w="34" w:type="dxa"/>
              <w:bottom w:w="0" w:type="dxa"/>
              <w:right w:w="34" w:type="dxa"/>
            </w:tcMar>
            <w:vAlign w:val="center"/>
            <w:hideMark/>
          </w:tcPr>
          <w:p w:rsidR="005C5D2B" w:rsidRPr="0052434F" w:rsidRDefault="005C5D2B" w:rsidP="00066E58">
            <w:pPr>
              <w:spacing w:after="0" w:line="256" w:lineRule="auto"/>
              <w:jc w:val="center"/>
              <w:rPr>
                <w:rFonts w:ascii="Arial" w:hAnsi="Arial" w:cs="Arial"/>
                <w:sz w:val="36"/>
                <w:szCs w:val="36"/>
              </w:rPr>
            </w:pPr>
            <w:r w:rsidRPr="0052434F">
              <w:rPr>
                <w:rFonts w:ascii="Times New Roman" w:hAnsi="Times New Roman"/>
                <w:b/>
                <w:bCs/>
                <w:color w:val="FFFFFF" w:themeColor="light1"/>
                <w:kern w:val="24"/>
                <w:sz w:val="24"/>
                <w:szCs w:val="24"/>
              </w:rPr>
              <w:t>Жоба жетекшісінің толық Т.А.Ә., байланыс номері</w:t>
            </w:r>
          </w:p>
        </w:tc>
      </w:tr>
      <w:tr w:rsidR="005C5D2B" w:rsidRPr="0052434F" w:rsidTr="00066E58">
        <w:trPr>
          <w:trHeight w:val="1438"/>
        </w:trPr>
        <w:tc>
          <w:tcPr>
            <w:tcW w:w="553" w:type="dxa"/>
            <w:tcBorders>
              <w:top w:val="single" w:sz="24" w:space="0" w:color="FFFFFF"/>
              <w:left w:val="single" w:sz="8" w:space="0" w:color="FFFFFF"/>
              <w:bottom w:val="single" w:sz="8" w:space="0" w:color="FFFFFF"/>
              <w:right w:val="single" w:sz="8" w:space="0" w:color="FFFFFF"/>
            </w:tcBorders>
            <w:shd w:val="clear" w:color="auto" w:fill="4472C4"/>
            <w:tcMar>
              <w:top w:w="15" w:type="dxa"/>
              <w:left w:w="34" w:type="dxa"/>
              <w:bottom w:w="0" w:type="dxa"/>
              <w:right w:w="34" w:type="dxa"/>
            </w:tcMar>
            <w:vAlign w:val="center"/>
            <w:hideMark/>
          </w:tcPr>
          <w:p w:rsidR="005C5D2B" w:rsidRPr="0052434F" w:rsidRDefault="005C5D2B" w:rsidP="00066E58">
            <w:pPr>
              <w:spacing w:after="0" w:line="256" w:lineRule="auto"/>
              <w:jc w:val="center"/>
              <w:rPr>
                <w:rFonts w:ascii="Arial" w:hAnsi="Arial" w:cs="Arial"/>
                <w:sz w:val="36"/>
                <w:szCs w:val="36"/>
              </w:rPr>
            </w:pPr>
            <w:r w:rsidRPr="0052434F">
              <w:rPr>
                <w:rFonts w:ascii="Times New Roman" w:hAnsi="Times New Roman"/>
                <w:b/>
                <w:bCs/>
                <w:color w:val="FFFFFF" w:themeColor="light1"/>
                <w:kern w:val="24"/>
                <w:sz w:val="28"/>
                <w:szCs w:val="28"/>
                <w:lang w:val="kk-KZ"/>
              </w:rPr>
              <w:t>1</w:t>
            </w:r>
          </w:p>
        </w:tc>
        <w:tc>
          <w:tcPr>
            <w:tcW w:w="1867" w:type="dxa"/>
            <w:tcBorders>
              <w:top w:val="single" w:sz="24" w:space="0" w:color="FFFFFF"/>
              <w:left w:val="single" w:sz="8" w:space="0" w:color="FFFFFF"/>
              <w:bottom w:val="single" w:sz="8" w:space="0" w:color="FFFFFF"/>
              <w:right w:val="single" w:sz="8" w:space="0" w:color="FFFFFF"/>
            </w:tcBorders>
            <w:shd w:val="clear" w:color="auto" w:fill="CFD5EA"/>
            <w:tcMar>
              <w:top w:w="15" w:type="dxa"/>
              <w:left w:w="34" w:type="dxa"/>
              <w:bottom w:w="0" w:type="dxa"/>
              <w:right w:w="34" w:type="dxa"/>
            </w:tcMar>
            <w:vAlign w:val="center"/>
          </w:tcPr>
          <w:p w:rsidR="005C5D2B" w:rsidRPr="00450B0D" w:rsidRDefault="005C5D2B" w:rsidP="00066E58">
            <w:pPr>
              <w:spacing w:after="0" w:line="256" w:lineRule="auto"/>
              <w:jc w:val="center"/>
              <w:rPr>
                <w:rFonts w:ascii="Times New Roman" w:hAnsi="Times New Roman"/>
                <w:sz w:val="24"/>
                <w:szCs w:val="24"/>
              </w:rPr>
            </w:pPr>
            <w:r w:rsidRPr="00450B0D">
              <w:rPr>
                <w:rFonts w:ascii="Times New Roman" w:eastAsia="Andale Sans UI" w:hAnsi="Times New Roman"/>
                <w:bCs/>
                <w:color w:val="000000" w:themeColor="text1"/>
                <w:kern w:val="3"/>
                <w:sz w:val="24"/>
                <w:szCs w:val="24"/>
                <w:lang w:val="kk-KZ" w:eastAsia="ja-JP" w:bidi="fa-IR"/>
              </w:rPr>
              <w:t xml:space="preserve">Ибрагим Адия  </w:t>
            </w:r>
          </w:p>
        </w:tc>
        <w:tc>
          <w:tcPr>
            <w:tcW w:w="1550" w:type="dxa"/>
            <w:tcBorders>
              <w:top w:val="single" w:sz="24" w:space="0" w:color="FFFFFF"/>
              <w:left w:val="single" w:sz="8" w:space="0" w:color="FFFFFF"/>
              <w:bottom w:val="single" w:sz="8" w:space="0" w:color="FFFFFF"/>
              <w:right w:val="single" w:sz="8" w:space="0" w:color="FFFFFF"/>
            </w:tcBorders>
            <w:shd w:val="clear" w:color="auto" w:fill="CFD5EA"/>
            <w:tcMar>
              <w:top w:w="15" w:type="dxa"/>
              <w:left w:w="34" w:type="dxa"/>
              <w:bottom w:w="0" w:type="dxa"/>
              <w:right w:w="34" w:type="dxa"/>
            </w:tcMar>
            <w:vAlign w:val="center"/>
          </w:tcPr>
          <w:p w:rsidR="005C5D2B" w:rsidRPr="00450B0D" w:rsidRDefault="005C5D2B" w:rsidP="00066E58">
            <w:pPr>
              <w:spacing w:after="0" w:line="256" w:lineRule="auto"/>
              <w:jc w:val="center"/>
              <w:rPr>
                <w:rFonts w:ascii="Times New Roman" w:hAnsi="Times New Roman"/>
                <w:sz w:val="24"/>
                <w:szCs w:val="24"/>
              </w:rPr>
            </w:pPr>
            <w:r w:rsidRPr="00450B0D">
              <w:rPr>
                <w:rFonts w:ascii="Times New Roman" w:eastAsia="Andale Sans UI" w:hAnsi="Times New Roman"/>
                <w:bCs/>
                <w:color w:val="000000" w:themeColor="text1"/>
                <w:kern w:val="3"/>
                <w:sz w:val="24"/>
                <w:szCs w:val="24"/>
                <w:lang w:val="kk-KZ" w:eastAsia="ja-JP" w:bidi="fa-IR"/>
              </w:rPr>
              <w:t>"Физика, космос"</w:t>
            </w:r>
          </w:p>
        </w:tc>
        <w:tc>
          <w:tcPr>
            <w:tcW w:w="1276" w:type="dxa"/>
            <w:tcBorders>
              <w:top w:val="single" w:sz="24" w:space="0" w:color="FFFFFF"/>
              <w:left w:val="single" w:sz="8" w:space="0" w:color="FFFFFF"/>
              <w:bottom w:val="single" w:sz="8" w:space="0" w:color="FFFFFF"/>
              <w:right w:val="single" w:sz="8" w:space="0" w:color="FFFFFF"/>
            </w:tcBorders>
            <w:shd w:val="clear" w:color="auto" w:fill="CFD5EA"/>
            <w:tcMar>
              <w:top w:w="15" w:type="dxa"/>
              <w:left w:w="34" w:type="dxa"/>
              <w:bottom w:w="0" w:type="dxa"/>
              <w:right w:w="34" w:type="dxa"/>
            </w:tcMar>
            <w:vAlign w:val="center"/>
          </w:tcPr>
          <w:p w:rsidR="005C5D2B" w:rsidRPr="00450B0D" w:rsidRDefault="005C5D2B" w:rsidP="00066E58">
            <w:pPr>
              <w:spacing w:after="0" w:line="256" w:lineRule="auto"/>
              <w:jc w:val="center"/>
              <w:rPr>
                <w:rFonts w:ascii="Times New Roman" w:hAnsi="Times New Roman"/>
                <w:sz w:val="24"/>
                <w:szCs w:val="24"/>
                <w:lang w:val="kk-KZ"/>
              </w:rPr>
            </w:pPr>
            <w:r w:rsidRPr="00450B0D">
              <w:rPr>
                <w:rFonts w:ascii="Times New Roman" w:eastAsia="Andale Sans UI" w:hAnsi="Times New Roman"/>
                <w:bCs/>
                <w:color w:val="000000" w:themeColor="text1"/>
                <w:kern w:val="3"/>
                <w:sz w:val="24"/>
                <w:szCs w:val="24"/>
                <w:lang w:val="kk-KZ" w:eastAsia="ja-JP" w:bidi="fa-IR"/>
              </w:rPr>
              <w:t>5 "А"</w:t>
            </w:r>
          </w:p>
        </w:tc>
        <w:tc>
          <w:tcPr>
            <w:tcW w:w="2551" w:type="dxa"/>
            <w:tcBorders>
              <w:top w:val="single" w:sz="24" w:space="0" w:color="FFFFFF"/>
              <w:left w:val="single" w:sz="8" w:space="0" w:color="FFFFFF"/>
              <w:bottom w:val="single" w:sz="8" w:space="0" w:color="FFFFFF"/>
              <w:right w:val="single" w:sz="8" w:space="0" w:color="FFFFFF"/>
            </w:tcBorders>
            <w:shd w:val="clear" w:color="auto" w:fill="CFD5EA"/>
            <w:tcMar>
              <w:top w:w="15" w:type="dxa"/>
              <w:left w:w="34" w:type="dxa"/>
              <w:bottom w:w="0" w:type="dxa"/>
              <w:right w:w="34" w:type="dxa"/>
            </w:tcMar>
            <w:vAlign w:val="center"/>
          </w:tcPr>
          <w:p w:rsidR="005C5D2B" w:rsidRPr="00450B0D" w:rsidRDefault="005C5D2B" w:rsidP="00066E58">
            <w:pPr>
              <w:spacing w:after="0" w:line="256" w:lineRule="auto"/>
              <w:jc w:val="center"/>
              <w:rPr>
                <w:rFonts w:ascii="Times New Roman" w:hAnsi="Times New Roman"/>
                <w:sz w:val="24"/>
                <w:szCs w:val="24"/>
              </w:rPr>
            </w:pPr>
            <w:r w:rsidRPr="00450B0D">
              <w:rPr>
                <w:rFonts w:ascii="Times New Roman" w:hAnsi="Times New Roman"/>
                <w:sz w:val="24"/>
                <w:szCs w:val="24"/>
                <w:lang w:val="kk-KZ"/>
              </w:rPr>
              <w:t>«Жаңбыр дабылы»</w:t>
            </w:r>
          </w:p>
        </w:tc>
        <w:tc>
          <w:tcPr>
            <w:tcW w:w="1418" w:type="dxa"/>
            <w:tcBorders>
              <w:top w:val="single" w:sz="24" w:space="0" w:color="FFFFFF"/>
              <w:left w:val="single" w:sz="8" w:space="0" w:color="FFFFFF"/>
              <w:bottom w:val="single" w:sz="8" w:space="0" w:color="FFFFFF"/>
              <w:right w:val="single" w:sz="8" w:space="0" w:color="FFFFFF"/>
            </w:tcBorders>
            <w:shd w:val="clear" w:color="auto" w:fill="CFD5EA"/>
            <w:tcMar>
              <w:top w:w="15" w:type="dxa"/>
              <w:left w:w="34" w:type="dxa"/>
              <w:bottom w:w="0" w:type="dxa"/>
              <w:right w:w="34" w:type="dxa"/>
            </w:tcMar>
            <w:vAlign w:val="center"/>
          </w:tcPr>
          <w:p w:rsidR="005C5D2B" w:rsidRPr="00450B0D" w:rsidRDefault="005C5D2B" w:rsidP="00066E58">
            <w:pPr>
              <w:spacing w:after="0" w:line="256" w:lineRule="auto"/>
              <w:jc w:val="center"/>
              <w:rPr>
                <w:rFonts w:ascii="Times New Roman" w:hAnsi="Times New Roman"/>
                <w:sz w:val="24"/>
                <w:szCs w:val="24"/>
                <w:lang w:val="kk-KZ"/>
              </w:rPr>
            </w:pPr>
            <w:r w:rsidRPr="00450B0D">
              <w:rPr>
                <w:rFonts w:ascii="Times New Roman" w:hAnsi="Times New Roman"/>
                <w:color w:val="000000" w:themeColor="dark1"/>
                <w:kern w:val="24"/>
                <w:sz w:val="24"/>
                <w:szCs w:val="24"/>
              </w:rPr>
              <w:t xml:space="preserve">I </w:t>
            </w:r>
          </w:p>
        </w:tc>
        <w:tc>
          <w:tcPr>
            <w:tcW w:w="1275" w:type="dxa"/>
            <w:tcBorders>
              <w:top w:val="single" w:sz="24" w:space="0" w:color="FFFFFF"/>
              <w:left w:val="single" w:sz="8" w:space="0" w:color="FFFFFF"/>
              <w:bottom w:val="single" w:sz="8" w:space="0" w:color="FFFFFF"/>
              <w:right w:val="single" w:sz="8" w:space="0" w:color="FFFFFF"/>
            </w:tcBorders>
            <w:shd w:val="clear" w:color="auto" w:fill="CFD5EA"/>
            <w:tcMar>
              <w:top w:w="15" w:type="dxa"/>
              <w:left w:w="34" w:type="dxa"/>
              <w:bottom w:w="0" w:type="dxa"/>
              <w:right w:w="34" w:type="dxa"/>
            </w:tcMar>
            <w:vAlign w:val="center"/>
          </w:tcPr>
          <w:p w:rsidR="005C5D2B" w:rsidRPr="00450B0D" w:rsidRDefault="005C5D2B" w:rsidP="00066E58">
            <w:pPr>
              <w:spacing w:after="0" w:line="256" w:lineRule="auto"/>
              <w:jc w:val="center"/>
              <w:rPr>
                <w:rFonts w:ascii="Times New Roman" w:hAnsi="Times New Roman"/>
                <w:sz w:val="24"/>
                <w:szCs w:val="24"/>
              </w:rPr>
            </w:pPr>
            <w:r w:rsidRPr="00450B0D">
              <w:rPr>
                <w:rFonts w:ascii="Times New Roman" w:eastAsia="Andale Sans UI" w:hAnsi="Times New Roman"/>
                <w:bCs/>
                <w:color w:val="000000" w:themeColor="text1"/>
                <w:kern w:val="3"/>
                <w:sz w:val="24"/>
                <w:szCs w:val="24"/>
                <w:lang w:val="kk-KZ" w:eastAsia="ja-JP" w:bidi="fa-IR"/>
              </w:rPr>
              <w:t>Акмагамбетова Г.К.</w:t>
            </w:r>
          </w:p>
        </w:tc>
      </w:tr>
      <w:tr w:rsidR="005C5D2B" w:rsidRPr="0052434F" w:rsidTr="00066E58">
        <w:trPr>
          <w:trHeight w:val="1148"/>
        </w:trPr>
        <w:tc>
          <w:tcPr>
            <w:tcW w:w="553" w:type="dxa"/>
            <w:tcBorders>
              <w:top w:val="single" w:sz="8" w:space="0" w:color="FFFFFF"/>
              <w:left w:val="single" w:sz="8" w:space="0" w:color="FFFFFF"/>
              <w:bottom w:val="single" w:sz="8" w:space="0" w:color="FFFFFF"/>
              <w:right w:val="single" w:sz="8" w:space="0" w:color="FFFFFF"/>
            </w:tcBorders>
            <w:shd w:val="clear" w:color="auto" w:fill="4472C4"/>
            <w:tcMar>
              <w:top w:w="15" w:type="dxa"/>
              <w:left w:w="34" w:type="dxa"/>
              <w:bottom w:w="0" w:type="dxa"/>
              <w:right w:w="34" w:type="dxa"/>
            </w:tcMar>
            <w:vAlign w:val="center"/>
            <w:hideMark/>
          </w:tcPr>
          <w:p w:rsidR="005C5D2B" w:rsidRPr="0052434F" w:rsidRDefault="005C5D2B" w:rsidP="00066E58">
            <w:pPr>
              <w:spacing w:after="0" w:line="256" w:lineRule="auto"/>
              <w:jc w:val="center"/>
              <w:rPr>
                <w:rFonts w:ascii="Arial" w:hAnsi="Arial" w:cs="Arial"/>
                <w:sz w:val="36"/>
                <w:szCs w:val="36"/>
              </w:rPr>
            </w:pPr>
            <w:r w:rsidRPr="0052434F">
              <w:rPr>
                <w:rFonts w:ascii="Times New Roman" w:hAnsi="Times New Roman"/>
                <w:b/>
                <w:bCs/>
                <w:color w:val="FFFFFF" w:themeColor="light1"/>
                <w:kern w:val="24"/>
                <w:sz w:val="28"/>
                <w:szCs w:val="28"/>
                <w:lang w:val="kk-KZ"/>
              </w:rPr>
              <w:t>2</w:t>
            </w:r>
          </w:p>
        </w:tc>
        <w:tc>
          <w:tcPr>
            <w:tcW w:w="1867" w:type="dxa"/>
            <w:tcBorders>
              <w:top w:val="single" w:sz="8" w:space="0" w:color="FFFFFF"/>
              <w:left w:val="single" w:sz="8" w:space="0" w:color="FFFFFF"/>
              <w:bottom w:val="single" w:sz="8" w:space="0" w:color="FFFFFF"/>
              <w:right w:val="single" w:sz="8" w:space="0" w:color="FFFFFF"/>
            </w:tcBorders>
            <w:shd w:val="clear" w:color="auto" w:fill="E9EBF5"/>
            <w:tcMar>
              <w:top w:w="15" w:type="dxa"/>
              <w:left w:w="34" w:type="dxa"/>
              <w:bottom w:w="0" w:type="dxa"/>
              <w:right w:w="34" w:type="dxa"/>
            </w:tcMar>
            <w:vAlign w:val="center"/>
          </w:tcPr>
          <w:p w:rsidR="005C5D2B" w:rsidRPr="00450B0D" w:rsidRDefault="005C5D2B" w:rsidP="00066E58">
            <w:pPr>
              <w:spacing w:after="0" w:line="256" w:lineRule="auto"/>
              <w:jc w:val="center"/>
              <w:rPr>
                <w:rFonts w:ascii="Times New Roman" w:hAnsi="Times New Roman"/>
                <w:sz w:val="24"/>
                <w:szCs w:val="24"/>
              </w:rPr>
            </w:pPr>
            <w:r w:rsidRPr="00450B0D">
              <w:rPr>
                <w:rFonts w:ascii="Times New Roman" w:eastAsia="Andale Sans UI" w:hAnsi="Times New Roman"/>
                <w:bCs/>
                <w:color w:val="000000" w:themeColor="text1"/>
                <w:kern w:val="3"/>
                <w:sz w:val="24"/>
                <w:szCs w:val="24"/>
                <w:lang w:val="kk-KZ" w:eastAsia="ja-JP" w:bidi="fa-IR"/>
              </w:rPr>
              <w:t>Жылқайдар Айару</w:t>
            </w:r>
          </w:p>
        </w:tc>
        <w:tc>
          <w:tcPr>
            <w:tcW w:w="1550" w:type="dxa"/>
            <w:tcBorders>
              <w:top w:val="single" w:sz="8" w:space="0" w:color="FFFFFF"/>
              <w:left w:val="single" w:sz="8" w:space="0" w:color="FFFFFF"/>
              <w:bottom w:val="single" w:sz="8" w:space="0" w:color="FFFFFF"/>
              <w:right w:val="single" w:sz="8" w:space="0" w:color="FFFFFF"/>
            </w:tcBorders>
            <w:shd w:val="clear" w:color="auto" w:fill="E9EBF5"/>
            <w:tcMar>
              <w:top w:w="15" w:type="dxa"/>
              <w:left w:w="34" w:type="dxa"/>
              <w:bottom w:w="0" w:type="dxa"/>
              <w:right w:w="34" w:type="dxa"/>
            </w:tcMar>
            <w:vAlign w:val="center"/>
          </w:tcPr>
          <w:p w:rsidR="005C5D2B" w:rsidRPr="00450B0D" w:rsidRDefault="005C5D2B" w:rsidP="00066E58">
            <w:pPr>
              <w:spacing w:after="0" w:line="256" w:lineRule="auto"/>
              <w:jc w:val="center"/>
              <w:rPr>
                <w:rFonts w:ascii="Times New Roman" w:hAnsi="Times New Roman"/>
                <w:sz w:val="24"/>
                <w:szCs w:val="24"/>
              </w:rPr>
            </w:pPr>
            <w:r w:rsidRPr="00450B0D">
              <w:rPr>
                <w:rFonts w:ascii="Times New Roman" w:eastAsia="Andale Sans UI" w:hAnsi="Times New Roman"/>
                <w:bCs/>
                <w:color w:val="000000" w:themeColor="text1"/>
                <w:kern w:val="3"/>
                <w:sz w:val="24"/>
                <w:szCs w:val="24"/>
                <w:lang w:val="kk-KZ" w:eastAsia="ja-JP" w:bidi="fa-IR"/>
              </w:rPr>
              <w:t>"Орыс тілі мен әдебиеті"</w:t>
            </w:r>
          </w:p>
        </w:tc>
        <w:tc>
          <w:tcPr>
            <w:tcW w:w="1276" w:type="dxa"/>
            <w:tcBorders>
              <w:top w:val="single" w:sz="8" w:space="0" w:color="FFFFFF"/>
              <w:left w:val="single" w:sz="8" w:space="0" w:color="FFFFFF"/>
              <w:bottom w:val="single" w:sz="8" w:space="0" w:color="FFFFFF"/>
              <w:right w:val="single" w:sz="8" w:space="0" w:color="FFFFFF"/>
            </w:tcBorders>
            <w:shd w:val="clear" w:color="auto" w:fill="E9EBF5"/>
            <w:tcMar>
              <w:top w:w="15" w:type="dxa"/>
              <w:left w:w="34" w:type="dxa"/>
              <w:bottom w:w="0" w:type="dxa"/>
              <w:right w:w="34" w:type="dxa"/>
            </w:tcMar>
            <w:vAlign w:val="center"/>
          </w:tcPr>
          <w:p w:rsidR="005C5D2B" w:rsidRPr="00450B0D" w:rsidRDefault="005C5D2B" w:rsidP="00066E58">
            <w:pPr>
              <w:spacing w:after="0" w:line="256" w:lineRule="auto"/>
              <w:jc w:val="center"/>
              <w:rPr>
                <w:rFonts w:ascii="Times New Roman" w:hAnsi="Times New Roman"/>
                <w:sz w:val="24"/>
                <w:szCs w:val="24"/>
              </w:rPr>
            </w:pPr>
            <w:r w:rsidRPr="00450B0D">
              <w:rPr>
                <w:rFonts w:ascii="Times New Roman" w:eastAsia="Andale Sans UI" w:hAnsi="Times New Roman"/>
                <w:bCs/>
                <w:color w:val="000000" w:themeColor="text1"/>
                <w:kern w:val="3"/>
                <w:sz w:val="24"/>
                <w:szCs w:val="24"/>
                <w:lang w:val="kk-KZ" w:eastAsia="ja-JP" w:bidi="fa-IR"/>
              </w:rPr>
              <w:t>5 "А"</w:t>
            </w:r>
          </w:p>
        </w:tc>
        <w:tc>
          <w:tcPr>
            <w:tcW w:w="2551" w:type="dxa"/>
            <w:tcBorders>
              <w:top w:val="single" w:sz="8" w:space="0" w:color="FFFFFF"/>
              <w:left w:val="single" w:sz="8" w:space="0" w:color="FFFFFF"/>
              <w:bottom w:val="single" w:sz="8" w:space="0" w:color="FFFFFF"/>
              <w:right w:val="single" w:sz="8" w:space="0" w:color="FFFFFF"/>
            </w:tcBorders>
            <w:shd w:val="clear" w:color="auto" w:fill="E9EBF5"/>
            <w:tcMar>
              <w:top w:w="15" w:type="dxa"/>
              <w:left w:w="34" w:type="dxa"/>
              <w:bottom w:w="0" w:type="dxa"/>
              <w:right w:w="34" w:type="dxa"/>
            </w:tcMar>
            <w:vAlign w:val="center"/>
          </w:tcPr>
          <w:p w:rsidR="005C5D2B" w:rsidRPr="00450B0D" w:rsidRDefault="005C5D2B" w:rsidP="00066E58">
            <w:pPr>
              <w:spacing w:after="0" w:line="256" w:lineRule="auto"/>
              <w:jc w:val="center"/>
              <w:rPr>
                <w:rFonts w:ascii="Times New Roman" w:hAnsi="Times New Roman"/>
                <w:sz w:val="24"/>
                <w:szCs w:val="24"/>
              </w:rPr>
            </w:pPr>
            <w:r w:rsidRPr="00450B0D">
              <w:rPr>
                <w:rFonts w:ascii="Times New Roman" w:hAnsi="Times New Roman"/>
                <w:sz w:val="24"/>
                <w:szCs w:val="24"/>
                <w:lang w:val="kk-KZ"/>
              </w:rPr>
              <w:t>«Читательское досье моего класса»</w:t>
            </w:r>
          </w:p>
        </w:tc>
        <w:tc>
          <w:tcPr>
            <w:tcW w:w="1418" w:type="dxa"/>
            <w:tcBorders>
              <w:top w:val="single" w:sz="8" w:space="0" w:color="FFFFFF"/>
              <w:left w:val="single" w:sz="8" w:space="0" w:color="FFFFFF"/>
              <w:bottom w:val="single" w:sz="8" w:space="0" w:color="FFFFFF"/>
              <w:right w:val="single" w:sz="8" w:space="0" w:color="FFFFFF"/>
            </w:tcBorders>
            <w:shd w:val="clear" w:color="auto" w:fill="E9EBF5"/>
            <w:tcMar>
              <w:top w:w="15" w:type="dxa"/>
              <w:left w:w="34" w:type="dxa"/>
              <w:bottom w:w="0" w:type="dxa"/>
              <w:right w:w="34" w:type="dxa"/>
            </w:tcMar>
            <w:vAlign w:val="center"/>
          </w:tcPr>
          <w:p w:rsidR="005C5D2B" w:rsidRPr="00450B0D" w:rsidRDefault="005C5D2B" w:rsidP="00066E58">
            <w:pPr>
              <w:spacing w:after="0" w:line="256" w:lineRule="auto"/>
              <w:jc w:val="center"/>
              <w:rPr>
                <w:rFonts w:ascii="Times New Roman" w:hAnsi="Times New Roman"/>
                <w:sz w:val="24"/>
                <w:szCs w:val="24"/>
                <w:lang w:val="en-US"/>
              </w:rPr>
            </w:pPr>
            <w:r w:rsidRPr="00450B0D">
              <w:rPr>
                <w:rFonts w:ascii="Times New Roman" w:hAnsi="Times New Roman"/>
                <w:sz w:val="24"/>
                <w:szCs w:val="24"/>
                <w:lang w:val="en-US"/>
              </w:rPr>
              <w:t>II</w:t>
            </w:r>
          </w:p>
        </w:tc>
        <w:tc>
          <w:tcPr>
            <w:tcW w:w="1275" w:type="dxa"/>
            <w:tcBorders>
              <w:top w:val="single" w:sz="8" w:space="0" w:color="FFFFFF"/>
              <w:left w:val="single" w:sz="8" w:space="0" w:color="FFFFFF"/>
              <w:bottom w:val="single" w:sz="8" w:space="0" w:color="FFFFFF"/>
              <w:right w:val="single" w:sz="8" w:space="0" w:color="FFFFFF"/>
            </w:tcBorders>
            <w:shd w:val="clear" w:color="auto" w:fill="E9EBF5"/>
            <w:tcMar>
              <w:top w:w="15" w:type="dxa"/>
              <w:left w:w="34" w:type="dxa"/>
              <w:bottom w:w="0" w:type="dxa"/>
              <w:right w:w="34" w:type="dxa"/>
            </w:tcMar>
            <w:vAlign w:val="center"/>
          </w:tcPr>
          <w:p w:rsidR="005C5D2B" w:rsidRPr="00450B0D" w:rsidRDefault="005C5D2B" w:rsidP="00066E58">
            <w:pPr>
              <w:widowControl w:val="0"/>
              <w:suppressAutoHyphens/>
              <w:autoSpaceDN w:val="0"/>
              <w:spacing w:after="0" w:line="240" w:lineRule="auto"/>
              <w:textAlignment w:val="baseline"/>
              <w:rPr>
                <w:rFonts w:ascii="Times New Roman" w:eastAsia="Andale Sans UI" w:hAnsi="Times New Roman"/>
                <w:bCs/>
                <w:color w:val="000000" w:themeColor="text1"/>
                <w:kern w:val="3"/>
                <w:sz w:val="24"/>
                <w:szCs w:val="24"/>
                <w:lang w:val="kk-KZ" w:eastAsia="ja-JP" w:bidi="fa-IR"/>
              </w:rPr>
            </w:pPr>
            <w:r w:rsidRPr="00450B0D">
              <w:rPr>
                <w:rFonts w:ascii="Times New Roman" w:eastAsia="Andale Sans UI" w:hAnsi="Times New Roman"/>
                <w:bCs/>
                <w:color w:val="000000" w:themeColor="text1"/>
                <w:kern w:val="3"/>
                <w:sz w:val="24"/>
                <w:szCs w:val="24"/>
                <w:lang w:val="kk-KZ" w:eastAsia="ja-JP" w:bidi="fa-IR"/>
              </w:rPr>
              <w:t>Искакова М.Б.</w:t>
            </w:r>
          </w:p>
          <w:p w:rsidR="005C5D2B" w:rsidRPr="00450B0D" w:rsidRDefault="005C5D2B" w:rsidP="00066E58">
            <w:pPr>
              <w:spacing w:after="0" w:line="256" w:lineRule="auto"/>
              <w:jc w:val="center"/>
              <w:rPr>
                <w:rFonts w:ascii="Times New Roman" w:hAnsi="Times New Roman"/>
                <w:sz w:val="24"/>
                <w:szCs w:val="24"/>
              </w:rPr>
            </w:pPr>
          </w:p>
        </w:tc>
      </w:tr>
      <w:tr w:rsidR="005C5D2B" w:rsidRPr="0052434F" w:rsidTr="00066E58">
        <w:trPr>
          <w:trHeight w:val="1723"/>
        </w:trPr>
        <w:tc>
          <w:tcPr>
            <w:tcW w:w="553" w:type="dxa"/>
            <w:tcBorders>
              <w:top w:val="single" w:sz="8" w:space="0" w:color="FFFFFF"/>
              <w:left w:val="single" w:sz="8" w:space="0" w:color="FFFFFF"/>
              <w:bottom w:val="single" w:sz="8" w:space="0" w:color="FFFFFF"/>
              <w:right w:val="single" w:sz="8" w:space="0" w:color="FFFFFF"/>
            </w:tcBorders>
            <w:shd w:val="clear" w:color="auto" w:fill="4472C4"/>
            <w:tcMar>
              <w:top w:w="15" w:type="dxa"/>
              <w:left w:w="34" w:type="dxa"/>
              <w:bottom w:w="0" w:type="dxa"/>
              <w:right w:w="34" w:type="dxa"/>
            </w:tcMar>
            <w:vAlign w:val="center"/>
            <w:hideMark/>
          </w:tcPr>
          <w:p w:rsidR="005C5D2B" w:rsidRPr="0052434F" w:rsidRDefault="005C5D2B" w:rsidP="00066E58">
            <w:pPr>
              <w:spacing w:after="0" w:line="256" w:lineRule="auto"/>
              <w:jc w:val="center"/>
              <w:rPr>
                <w:rFonts w:ascii="Arial" w:hAnsi="Arial" w:cs="Arial"/>
                <w:sz w:val="36"/>
                <w:szCs w:val="36"/>
              </w:rPr>
            </w:pPr>
            <w:r w:rsidRPr="0052434F">
              <w:rPr>
                <w:rFonts w:ascii="Times New Roman" w:hAnsi="Times New Roman"/>
                <w:b/>
                <w:bCs/>
                <w:color w:val="FFFFFF" w:themeColor="light1"/>
                <w:kern w:val="24"/>
                <w:sz w:val="28"/>
                <w:szCs w:val="28"/>
                <w:lang w:val="kk-KZ"/>
              </w:rPr>
              <w:t>3</w:t>
            </w:r>
          </w:p>
        </w:tc>
        <w:tc>
          <w:tcPr>
            <w:tcW w:w="1867" w:type="dxa"/>
            <w:tcBorders>
              <w:top w:val="single" w:sz="8" w:space="0" w:color="FFFFFF"/>
              <w:left w:val="single" w:sz="8" w:space="0" w:color="FFFFFF"/>
              <w:bottom w:val="single" w:sz="8" w:space="0" w:color="FFFFFF"/>
              <w:right w:val="single" w:sz="8" w:space="0" w:color="FFFFFF"/>
            </w:tcBorders>
            <w:shd w:val="clear" w:color="auto" w:fill="CFD5EA"/>
            <w:tcMar>
              <w:top w:w="15" w:type="dxa"/>
              <w:left w:w="34" w:type="dxa"/>
              <w:bottom w:w="0" w:type="dxa"/>
              <w:right w:w="34" w:type="dxa"/>
            </w:tcMar>
            <w:vAlign w:val="center"/>
          </w:tcPr>
          <w:p w:rsidR="005C5D2B" w:rsidRPr="00450B0D" w:rsidRDefault="005C5D2B" w:rsidP="00066E58">
            <w:pPr>
              <w:spacing w:after="0" w:line="256" w:lineRule="auto"/>
              <w:jc w:val="center"/>
              <w:rPr>
                <w:rFonts w:ascii="Times New Roman" w:hAnsi="Times New Roman"/>
                <w:sz w:val="24"/>
                <w:szCs w:val="24"/>
              </w:rPr>
            </w:pPr>
            <w:r w:rsidRPr="00450B0D">
              <w:rPr>
                <w:rFonts w:ascii="Times New Roman" w:eastAsia="Andale Sans UI" w:hAnsi="Times New Roman"/>
                <w:bCs/>
                <w:color w:val="000000" w:themeColor="text1"/>
                <w:kern w:val="3"/>
                <w:sz w:val="24"/>
                <w:szCs w:val="24"/>
                <w:lang w:val="kk-KZ" w:eastAsia="ja-JP" w:bidi="fa-IR"/>
              </w:rPr>
              <w:t>Мирзабекқызы Кәусәр</w:t>
            </w:r>
          </w:p>
        </w:tc>
        <w:tc>
          <w:tcPr>
            <w:tcW w:w="1550" w:type="dxa"/>
            <w:tcBorders>
              <w:top w:val="single" w:sz="8" w:space="0" w:color="FFFFFF"/>
              <w:left w:val="single" w:sz="8" w:space="0" w:color="FFFFFF"/>
              <w:bottom w:val="single" w:sz="8" w:space="0" w:color="FFFFFF"/>
              <w:right w:val="single" w:sz="8" w:space="0" w:color="FFFFFF"/>
            </w:tcBorders>
            <w:shd w:val="clear" w:color="auto" w:fill="CFD5EA"/>
            <w:tcMar>
              <w:top w:w="15" w:type="dxa"/>
              <w:left w:w="34" w:type="dxa"/>
              <w:bottom w:w="0" w:type="dxa"/>
              <w:right w:w="34" w:type="dxa"/>
            </w:tcMar>
            <w:vAlign w:val="center"/>
          </w:tcPr>
          <w:p w:rsidR="005C5D2B" w:rsidRPr="00450B0D" w:rsidRDefault="005C5D2B" w:rsidP="00066E58">
            <w:pPr>
              <w:spacing w:after="0" w:line="256" w:lineRule="auto"/>
              <w:jc w:val="center"/>
              <w:rPr>
                <w:rFonts w:ascii="Times New Roman" w:hAnsi="Times New Roman"/>
                <w:sz w:val="24"/>
                <w:szCs w:val="24"/>
              </w:rPr>
            </w:pPr>
            <w:r w:rsidRPr="00450B0D">
              <w:rPr>
                <w:rFonts w:ascii="Times New Roman" w:eastAsia="Andale Sans UI" w:hAnsi="Times New Roman"/>
                <w:bCs/>
                <w:color w:val="000000" w:themeColor="text1"/>
                <w:kern w:val="3"/>
                <w:sz w:val="24"/>
                <w:szCs w:val="24"/>
                <w:lang w:val="kk-KZ" w:eastAsia="ja-JP" w:bidi="fa-IR"/>
              </w:rPr>
              <w:t>"Этномәдениеттану"</w:t>
            </w:r>
          </w:p>
        </w:tc>
        <w:tc>
          <w:tcPr>
            <w:tcW w:w="1276" w:type="dxa"/>
            <w:tcBorders>
              <w:top w:val="single" w:sz="8" w:space="0" w:color="FFFFFF"/>
              <w:left w:val="single" w:sz="8" w:space="0" w:color="FFFFFF"/>
              <w:bottom w:val="single" w:sz="8" w:space="0" w:color="FFFFFF"/>
              <w:right w:val="single" w:sz="8" w:space="0" w:color="FFFFFF"/>
            </w:tcBorders>
            <w:shd w:val="clear" w:color="auto" w:fill="CFD5EA"/>
            <w:tcMar>
              <w:top w:w="15" w:type="dxa"/>
              <w:left w:w="34" w:type="dxa"/>
              <w:bottom w:w="0" w:type="dxa"/>
              <w:right w:w="34" w:type="dxa"/>
            </w:tcMar>
            <w:vAlign w:val="center"/>
          </w:tcPr>
          <w:p w:rsidR="005C5D2B" w:rsidRPr="00450B0D" w:rsidRDefault="005C5D2B" w:rsidP="00066E58">
            <w:pPr>
              <w:spacing w:after="0" w:line="256" w:lineRule="auto"/>
              <w:jc w:val="center"/>
              <w:rPr>
                <w:rFonts w:ascii="Times New Roman" w:hAnsi="Times New Roman"/>
                <w:sz w:val="24"/>
                <w:szCs w:val="24"/>
              </w:rPr>
            </w:pPr>
            <w:r w:rsidRPr="00450B0D">
              <w:rPr>
                <w:rFonts w:ascii="Times New Roman" w:eastAsia="Andale Sans UI" w:hAnsi="Times New Roman"/>
                <w:bCs/>
                <w:color w:val="000000" w:themeColor="text1"/>
                <w:kern w:val="3"/>
                <w:sz w:val="24"/>
                <w:szCs w:val="24"/>
                <w:lang w:val="kk-KZ" w:eastAsia="ja-JP" w:bidi="fa-IR"/>
              </w:rPr>
              <w:t>4 "Б"</w:t>
            </w:r>
          </w:p>
        </w:tc>
        <w:tc>
          <w:tcPr>
            <w:tcW w:w="2551" w:type="dxa"/>
            <w:tcBorders>
              <w:top w:val="single" w:sz="8" w:space="0" w:color="FFFFFF"/>
              <w:left w:val="single" w:sz="8" w:space="0" w:color="FFFFFF"/>
              <w:bottom w:val="single" w:sz="8" w:space="0" w:color="FFFFFF"/>
              <w:right w:val="single" w:sz="8" w:space="0" w:color="FFFFFF"/>
            </w:tcBorders>
            <w:shd w:val="clear" w:color="auto" w:fill="CFD5EA"/>
            <w:tcMar>
              <w:top w:w="15" w:type="dxa"/>
              <w:left w:w="34" w:type="dxa"/>
              <w:bottom w:w="0" w:type="dxa"/>
              <w:right w:w="34" w:type="dxa"/>
            </w:tcMar>
            <w:vAlign w:val="center"/>
          </w:tcPr>
          <w:p w:rsidR="005C5D2B" w:rsidRPr="00450B0D" w:rsidRDefault="005C5D2B" w:rsidP="00066E58">
            <w:pPr>
              <w:spacing w:after="0" w:line="256" w:lineRule="auto"/>
              <w:jc w:val="center"/>
              <w:rPr>
                <w:rFonts w:ascii="Times New Roman" w:hAnsi="Times New Roman"/>
                <w:sz w:val="24"/>
                <w:szCs w:val="24"/>
                <w:lang w:val="en-US"/>
              </w:rPr>
            </w:pPr>
            <w:r w:rsidRPr="00450B0D">
              <w:rPr>
                <w:rFonts w:ascii="Times New Roman" w:hAnsi="Times New Roman"/>
                <w:sz w:val="24"/>
                <w:szCs w:val="24"/>
                <w:lang w:val="kk-KZ"/>
              </w:rPr>
              <w:t>«Жылқы малының қасиеті»</w:t>
            </w:r>
          </w:p>
        </w:tc>
        <w:tc>
          <w:tcPr>
            <w:tcW w:w="1418" w:type="dxa"/>
            <w:tcBorders>
              <w:top w:val="single" w:sz="8" w:space="0" w:color="FFFFFF"/>
              <w:left w:val="single" w:sz="8" w:space="0" w:color="FFFFFF"/>
              <w:bottom w:val="single" w:sz="8" w:space="0" w:color="FFFFFF"/>
              <w:right w:val="single" w:sz="8" w:space="0" w:color="FFFFFF"/>
            </w:tcBorders>
            <w:shd w:val="clear" w:color="auto" w:fill="CFD5EA"/>
            <w:tcMar>
              <w:top w:w="15" w:type="dxa"/>
              <w:left w:w="34" w:type="dxa"/>
              <w:bottom w:w="0" w:type="dxa"/>
              <w:right w:w="34" w:type="dxa"/>
            </w:tcMar>
            <w:vAlign w:val="center"/>
          </w:tcPr>
          <w:p w:rsidR="005C5D2B" w:rsidRPr="00450B0D" w:rsidRDefault="005C5D2B" w:rsidP="00066E58">
            <w:pPr>
              <w:spacing w:after="0" w:line="256" w:lineRule="auto"/>
              <w:jc w:val="center"/>
              <w:rPr>
                <w:rFonts w:ascii="Times New Roman" w:hAnsi="Times New Roman"/>
                <w:sz w:val="24"/>
                <w:szCs w:val="24"/>
              </w:rPr>
            </w:pPr>
            <w:r w:rsidRPr="00450B0D">
              <w:rPr>
                <w:rFonts w:ascii="Times New Roman" w:hAnsi="Times New Roman"/>
                <w:sz w:val="24"/>
                <w:szCs w:val="24"/>
                <w:lang w:val="en-US"/>
              </w:rPr>
              <w:t>II</w:t>
            </w:r>
          </w:p>
        </w:tc>
        <w:tc>
          <w:tcPr>
            <w:tcW w:w="1275" w:type="dxa"/>
            <w:tcBorders>
              <w:top w:val="single" w:sz="8" w:space="0" w:color="FFFFFF"/>
              <w:left w:val="single" w:sz="8" w:space="0" w:color="FFFFFF"/>
              <w:bottom w:val="single" w:sz="8" w:space="0" w:color="FFFFFF"/>
              <w:right w:val="single" w:sz="8" w:space="0" w:color="FFFFFF"/>
            </w:tcBorders>
            <w:shd w:val="clear" w:color="auto" w:fill="CFD5EA"/>
            <w:tcMar>
              <w:top w:w="15" w:type="dxa"/>
              <w:left w:w="34" w:type="dxa"/>
              <w:bottom w:w="0" w:type="dxa"/>
              <w:right w:w="34" w:type="dxa"/>
            </w:tcMar>
            <w:vAlign w:val="center"/>
          </w:tcPr>
          <w:p w:rsidR="005C5D2B" w:rsidRPr="00450B0D" w:rsidRDefault="005C5D2B" w:rsidP="00066E58">
            <w:pPr>
              <w:widowControl w:val="0"/>
              <w:suppressAutoHyphens/>
              <w:autoSpaceDN w:val="0"/>
              <w:spacing w:after="0" w:line="240" w:lineRule="auto"/>
              <w:textAlignment w:val="baseline"/>
              <w:rPr>
                <w:rFonts w:ascii="Times New Roman" w:eastAsia="Andale Sans UI" w:hAnsi="Times New Roman"/>
                <w:bCs/>
                <w:color w:val="000000" w:themeColor="text1"/>
                <w:kern w:val="3"/>
                <w:sz w:val="24"/>
                <w:szCs w:val="24"/>
                <w:lang w:val="kk-KZ" w:eastAsia="ja-JP" w:bidi="fa-IR"/>
              </w:rPr>
            </w:pPr>
            <w:r w:rsidRPr="00450B0D">
              <w:rPr>
                <w:rFonts w:ascii="Times New Roman" w:eastAsia="Andale Sans UI" w:hAnsi="Times New Roman"/>
                <w:bCs/>
                <w:color w:val="000000" w:themeColor="text1"/>
                <w:kern w:val="3"/>
                <w:sz w:val="24"/>
                <w:szCs w:val="24"/>
                <w:lang w:val="kk-KZ" w:eastAsia="ja-JP" w:bidi="fa-IR"/>
              </w:rPr>
              <w:t>Ташикова Т.Н.</w:t>
            </w:r>
          </w:p>
          <w:p w:rsidR="005C5D2B" w:rsidRPr="00450B0D" w:rsidRDefault="005C5D2B" w:rsidP="00066E58">
            <w:pPr>
              <w:spacing w:after="0" w:line="256" w:lineRule="auto"/>
              <w:jc w:val="center"/>
              <w:rPr>
                <w:rFonts w:ascii="Times New Roman" w:hAnsi="Times New Roman"/>
                <w:sz w:val="24"/>
                <w:szCs w:val="24"/>
              </w:rPr>
            </w:pPr>
          </w:p>
        </w:tc>
      </w:tr>
      <w:tr w:rsidR="005C5D2B" w:rsidRPr="0052434F" w:rsidTr="00066E58">
        <w:trPr>
          <w:trHeight w:val="1438"/>
        </w:trPr>
        <w:tc>
          <w:tcPr>
            <w:tcW w:w="553" w:type="dxa"/>
            <w:tcBorders>
              <w:top w:val="single" w:sz="8" w:space="0" w:color="FFFFFF"/>
              <w:left w:val="single" w:sz="8" w:space="0" w:color="FFFFFF"/>
              <w:bottom w:val="single" w:sz="8" w:space="0" w:color="FFFFFF"/>
              <w:right w:val="single" w:sz="8" w:space="0" w:color="FFFFFF"/>
            </w:tcBorders>
            <w:shd w:val="clear" w:color="auto" w:fill="4472C4"/>
            <w:tcMar>
              <w:top w:w="15" w:type="dxa"/>
              <w:left w:w="34" w:type="dxa"/>
              <w:bottom w:w="0" w:type="dxa"/>
              <w:right w:w="34" w:type="dxa"/>
            </w:tcMar>
            <w:vAlign w:val="center"/>
            <w:hideMark/>
          </w:tcPr>
          <w:p w:rsidR="005C5D2B" w:rsidRPr="0052434F" w:rsidRDefault="005C5D2B" w:rsidP="00066E58">
            <w:pPr>
              <w:spacing w:after="0" w:line="256" w:lineRule="auto"/>
              <w:jc w:val="center"/>
              <w:rPr>
                <w:rFonts w:ascii="Arial" w:hAnsi="Arial" w:cs="Arial"/>
                <w:sz w:val="36"/>
                <w:szCs w:val="36"/>
              </w:rPr>
            </w:pPr>
            <w:r w:rsidRPr="0052434F">
              <w:rPr>
                <w:rFonts w:ascii="Times New Roman" w:hAnsi="Times New Roman"/>
                <w:b/>
                <w:bCs/>
                <w:color w:val="FFFFFF" w:themeColor="light1"/>
                <w:kern w:val="24"/>
                <w:sz w:val="28"/>
                <w:szCs w:val="28"/>
                <w:lang w:val="kk-KZ"/>
              </w:rPr>
              <w:t>4</w:t>
            </w:r>
          </w:p>
        </w:tc>
        <w:tc>
          <w:tcPr>
            <w:tcW w:w="1867" w:type="dxa"/>
            <w:tcBorders>
              <w:top w:val="single" w:sz="8" w:space="0" w:color="FFFFFF"/>
              <w:left w:val="single" w:sz="8" w:space="0" w:color="FFFFFF"/>
              <w:bottom w:val="single" w:sz="8" w:space="0" w:color="FFFFFF"/>
              <w:right w:val="single" w:sz="8" w:space="0" w:color="FFFFFF"/>
            </w:tcBorders>
            <w:shd w:val="clear" w:color="auto" w:fill="E9EBF5"/>
            <w:tcMar>
              <w:top w:w="15" w:type="dxa"/>
              <w:left w:w="34" w:type="dxa"/>
              <w:bottom w:w="0" w:type="dxa"/>
              <w:right w:w="34" w:type="dxa"/>
            </w:tcMar>
            <w:vAlign w:val="center"/>
          </w:tcPr>
          <w:p w:rsidR="005C5D2B" w:rsidRPr="00450B0D" w:rsidRDefault="005C5D2B" w:rsidP="00066E58">
            <w:pPr>
              <w:spacing w:after="0" w:line="256" w:lineRule="auto"/>
              <w:jc w:val="center"/>
              <w:rPr>
                <w:rFonts w:ascii="Times New Roman" w:hAnsi="Times New Roman"/>
                <w:sz w:val="24"/>
                <w:szCs w:val="24"/>
              </w:rPr>
            </w:pPr>
            <w:r w:rsidRPr="00450B0D">
              <w:rPr>
                <w:rFonts w:ascii="Times New Roman" w:eastAsia="Andale Sans UI" w:hAnsi="Times New Roman"/>
                <w:bCs/>
                <w:color w:val="000000" w:themeColor="text1"/>
                <w:kern w:val="3"/>
                <w:sz w:val="24"/>
                <w:szCs w:val="24"/>
                <w:lang w:val="kk-KZ" w:eastAsia="ja-JP" w:bidi="fa-IR"/>
              </w:rPr>
              <w:t>Ромазанов Ақылжан</w:t>
            </w:r>
          </w:p>
        </w:tc>
        <w:tc>
          <w:tcPr>
            <w:tcW w:w="1550" w:type="dxa"/>
            <w:tcBorders>
              <w:top w:val="single" w:sz="8" w:space="0" w:color="FFFFFF"/>
              <w:left w:val="single" w:sz="8" w:space="0" w:color="FFFFFF"/>
              <w:bottom w:val="single" w:sz="8" w:space="0" w:color="FFFFFF"/>
              <w:right w:val="single" w:sz="8" w:space="0" w:color="FFFFFF"/>
            </w:tcBorders>
            <w:shd w:val="clear" w:color="auto" w:fill="E9EBF5"/>
            <w:tcMar>
              <w:top w:w="15" w:type="dxa"/>
              <w:left w:w="34" w:type="dxa"/>
              <w:bottom w:w="0" w:type="dxa"/>
              <w:right w:w="34" w:type="dxa"/>
            </w:tcMar>
            <w:vAlign w:val="center"/>
          </w:tcPr>
          <w:p w:rsidR="005C5D2B" w:rsidRPr="00450B0D" w:rsidRDefault="005C5D2B" w:rsidP="00066E58">
            <w:pPr>
              <w:spacing w:after="0" w:line="256" w:lineRule="auto"/>
              <w:jc w:val="center"/>
              <w:rPr>
                <w:rFonts w:ascii="Times New Roman" w:hAnsi="Times New Roman"/>
                <w:sz w:val="24"/>
                <w:szCs w:val="24"/>
              </w:rPr>
            </w:pPr>
            <w:r w:rsidRPr="00450B0D">
              <w:rPr>
                <w:rFonts w:ascii="Times New Roman" w:eastAsia="Andale Sans UI" w:hAnsi="Times New Roman"/>
                <w:bCs/>
                <w:color w:val="000000" w:themeColor="text1"/>
                <w:kern w:val="3"/>
                <w:sz w:val="24"/>
                <w:szCs w:val="24"/>
                <w:lang w:val="kk-KZ" w:eastAsia="ja-JP" w:bidi="fa-IR"/>
              </w:rPr>
              <w:t>"Медицина, психология, экология"</w:t>
            </w:r>
          </w:p>
        </w:tc>
        <w:tc>
          <w:tcPr>
            <w:tcW w:w="1276" w:type="dxa"/>
            <w:tcBorders>
              <w:top w:val="single" w:sz="8" w:space="0" w:color="FFFFFF"/>
              <w:left w:val="single" w:sz="8" w:space="0" w:color="FFFFFF"/>
              <w:bottom w:val="single" w:sz="8" w:space="0" w:color="FFFFFF"/>
              <w:right w:val="single" w:sz="8" w:space="0" w:color="FFFFFF"/>
            </w:tcBorders>
            <w:shd w:val="clear" w:color="auto" w:fill="E9EBF5"/>
            <w:tcMar>
              <w:top w:w="15" w:type="dxa"/>
              <w:left w:w="34" w:type="dxa"/>
              <w:bottom w:w="0" w:type="dxa"/>
              <w:right w:w="34" w:type="dxa"/>
            </w:tcMar>
            <w:vAlign w:val="center"/>
          </w:tcPr>
          <w:p w:rsidR="005C5D2B" w:rsidRPr="00450B0D" w:rsidRDefault="005C5D2B" w:rsidP="00066E58">
            <w:pPr>
              <w:spacing w:after="0" w:line="256" w:lineRule="auto"/>
              <w:jc w:val="center"/>
              <w:rPr>
                <w:rFonts w:ascii="Times New Roman" w:hAnsi="Times New Roman"/>
                <w:sz w:val="24"/>
                <w:szCs w:val="24"/>
              </w:rPr>
            </w:pPr>
            <w:r w:rsidRPr="00450B0D">
              <w:rPr>
                <w:rFonts w:ascii="Times New Roman" w:eastAsia="Andale Sans UI" w:hAnsi="Times New Roman"/>
                <w:bCs/>
                <w:color w:val="000000" w:themeColor="text1"/>
                <w:kern w:val="3"/>
                <w:sz w:val="24"/>
                <w:szCs w:val="24"/>
                <w:lang w:val="kk-KZ" w:eastAsia="ja-JP" w:bidi="fa-IR"/>
              </w:rPr>
              <w:t>5 "В"</w:t>
            </w:r>
          </w:p>
        </w:tc>
        <w:tc>
          <w:tcPr>
            <w:tcW w:w="2551" w:type="dxa"/>
            <w:tcBorders>
              <w:top w:val="single" w:sz="8" w:space="0" w:color="FFFFFF"/>
              <w:left w:val="single" w:sz="8" w:space="0" w:color="FFFFFF"/>
              <w:bottom w:val="single" w:sz="8" w:space="0" w:color="FFFFFF"/>
              <w:right w:val="single" w:sz="8" w:space="0" w:color="FFFFFF"/>
            </w:tcBorders>
            <w:shd w:val="clear" w:color="auto" w:fill="E9EBF5"/>
            <w:tcMar>
              <w:top w:w="15" w:type="dxa"/>
              <w:left w:w="34" w:type="dxa"/>
              <w:bottom w:w="0" w:type="dxa"/>
              <w:right w:w="34" w:type="dxa"/>
            </w:tcMar>
            <w:vAlign w:val="center"/>
          </w:tcPr>
          <w:p w:rsidR="005C5D2B" w:rsidRPr="00450B0D" w:rsidRDefault="005C5D2B" w:rsidP="00066E58">
            <w:pPr>
              <w:spacing w:after="0" w:line="256" w:lineRule="auto"/>
              <w:jc w:val="center"/>
              <w:rPr>
                <w:rFonts w:ascii="Times New Roman" w:hAnsi="Times New Roman"/>
                <w:sz w:val="24"/>
                <w:szCs w:val="24"/>
              </w:rPr>
            </w:pPr>
            <w:r w:rsidRPr="00450B0D">
              <w:rPr>
                <w:rFonts w:ascii="Times New Roman" w:hAnsi="Times New Roman"/>
                <w:sz w:val="24"/>
                <w:szCs w:val="24"/>
                <w:lang w:val="kk-KZ"/>
              </w:rPr>
              <w:t>«Жылыжай топырағының сапасы»</w:t>
            </w:r>
          </w:p>
        </w:tc>
        <w:tc>
          <w:tcPr>
            <w:tcW w:w="1418" w:type="dxa"/>
            <w:tcBorders>
              <w:top w:val="single" w:sz="8" w:space="0" w:color="FFFFFF"/>
              <w:left w:val="single" w:sz="8" w:space="0" w:color="FFFFFF"/>
              <w:bottom w:val="single" w:sz="8" w:space="0" w:color="FFFFFF"/>
              <w:right w:val="single" w:sz="8" w:space="0" w:color="FFFFFF"/>
            </w:tcBorders>
            <w:shd w:val="clear" w:color="auto" w:fill="E9EBF5"/>
            <w:tcMar>
              <w:top w:w="15" w:type="dxa"/>
              <w:left w:w="34" w:type="dxa"/>
              <w:bottom w:w="0" w:type="dxa"/>
              <w:right w:w="34" w:type="dxa"/>
            </w:tcMar>
            <w:vAlign w:val="center"/>
          </w:tcPr>
          <w:p w:rsidR="005C5D2B" w:rsidRPr="00450B0D" w:rsidRDefault="005C5D2B" w:rsidP="00066E58">
            <w:pPr>
              <w:spacing w:after="0" w:line="256" w:lineRule="auto"/>
              <w:jc w:val="center"/>
              <w:rPr>
                <w:rFonts w:ascii="Times New Roman" w:hAnsi="Times New Roman"/>
                <w:sz w:val="24"/>
                <w:szCs w:val="24"/>
                <w:lang w:val="en-US"/>
              </w:rPr>
            </w:pPr>
            <w:r w:rsidRPr="00450B0D">
              <w:rPr>
                <w:rFonts w:ascii="Times New Roman" w:hAnsi="Times New Roman"/>
                <w:sz w:val="24"/>
                <w:szCs w:val="24"/>
                <w:lang w:val="en-US"/>
              </w:rPr>
              <w:t>III</w:t>
            </w:r>
          </w:p>
        </w:tc>
        <w:tc>
          <w:tcPr>
            <w:tcW w:w="1275" w:type="dxa"/>
            <w:tcBorders>
              <w:top w:val="single" w:sz="8" w:space="0" w:color="FFFFFF"/>
              <w:left w:val="single" w:sz="8" w:space="0" w:color="FFFFFF"/>
              <w:bottom w:val="single" w:sz="8" w:space="0" w:color="FFFFFF"/>
              <w:right w:val="single" w:sz="8" w:space="0" w:color="FFFFFF"/>
            </w:tcBorders>
            <w:shd w:val="clear" w:color="auto" w:fill="E9EBF5"/>
            <w:tcMar>
              <w:top w:w="15" w:type="dxa"/>
              <w:left w:w="34" w:type="dxa"/>
              <w:bottom w:w="0" w:type="dxa"/>
              <w:right w:w="34" w:type="dxa"/>
            </w:tcMar>
            <w:vAlign w:val="center"/>
          </w:tcPr>
          <w:p w:rsidR="005C5D2B" w:rsidRPr="00450B0D" w:rsidRDefault="005C5D2B" w:rsidP="00066E58">
            <w:pPr>
              <w:widowControl w:val="0"/>
              <w:suppressAutoHyphens/>
              <w:autoSpaceDN w:val="0"/>
              <w:spacing w:after="0" w:line="240" w:lineRule="auto"/>
              <w:textAlignment w:val="baseline"/>
              <w:rPr>
                <w:rFonts w:ascii="Times New Roman" w:eastAsia="Andale Sans UI" w:hAnsi="Times New Roman"/>
                <w:bCs/>
                <w:color w:val="000000" w:themeColor="text1"/>
                <w:kern w:val="3"/>
                <w:sz w:val="24"/>
                <w:szCs w:val="24"/>
                <w:lang w:val="kk-KZ" w:eastAsia="ja-JP" w:bidi="fa-IR"/>
              </w:rPr>
            </w:pPr>
            <w:r w:rsidRPr="00450B0D">
              <w:rPr>
                <w:rFonts w:ascii="Times New Roman" w:eastAsia="Andale Sans UI" w:hAnsi="Times New Roman"/>
                <w:bCs/>
                <w:color w:val="000000" w:themeColor="text1"/>
                <w:kern w:val="3"/>
                <w:sz w:val="24"/>
                <w:szCs w:val="24"/>
                <w:lang w:val="kk-KZ" w:eastAsia="ja-JP" w:bidi="fa-IR"/>
              </w:rPr>
              <w:t>Кульбаева Ж.Ж.</w:t>
            </w:r>
          </w:p>
          <w:p w:rsidR="005C5D2B" w:rsidRPr="00450B0D" w:rsidRDefault="005C5D2B" w:rsidP="00066E58">
            <w:pPr>
              <w:spacing w:after="0" w:line="256" w:lineRule="auto"/>
              <w:jc w:val="center"/>
              <w:rPr>
                <w:rFonts w:ascii="Times New Roman" w:hAnsi="Times New Roman"/>
                <w:sz w:val="24"/>
                <w:szCs w:val="24"/>
              </w:rPr>
            </w:pPr>
          </w:p>
        </w:tc>
      </w:tr>
      <w:tr w:rsidR="005C5D2B" w:rsidRPr="0052434F" w:rsidTr="00066E58">
        <w:trPr>
          <w:trHeight w:val="1438"/>
        </w:trPr>
        <w:tc>
          <w:tcPr>
            <w:tcW w:w="553" w:type="dxa"/>
            <w:tcBorders>
              <w:top w:val="single" w:sz="8" w:space="0" w:color="FFFFFF"/>
              <w:left w:val="single" w:sz="8" w:space="0" w:color="FFFFFF"/>
              <w:bottom w:val="single" w:sz="8" w:space="0" w:color="FFFFFF"/>
              <w:right w:val="single" w:sz="8" w:space="0" w:color="FFFFFF"/>
            </w:tcBorders>
            <w:shd w:val="clear" w:color="auto" w:fill="4472C4"/>
            <w:tcMar>
              <w:top w:w="15" w:type="dxa"/>
              <w:left w:w="34" w:type="dxa"/>
              <w:bottom w:w="0" w:type="dxa"/>
              <w:right w:w="34" w:type="dxa"/>
            </w:tcMar>
            <w:vAlign w:val="center"/>
            <w:hideMark/>
          </w:tcPr>
          <w:p w:rsidR="005C5D2B" w:rsidRPr="0052434F" w:rsidRDefault="005C5D2B" w:rsidP="00066E58">
            <w:pPr>
              <w:spacing w:after="0" w:line="256" w:lineRule="auto"/>
              <w:jc w:val="center"/>
              <w:rPr>
                <w:rFonts w:ascii="Arial" w:hAnsi="Arial" w:cs="Arial"/>
                <w:sz w:val="36"/>
                <w:szCs w:val="36"/>
              </w:rPr>
            </w:pPr>
            <w:r w:rsidRPr="0052434F">
              <w:rPr>
                <w:rFonts w:ascii="Times New Roman" w:hAnsi="Times New Roman"/>
                <w:b/>
                <w:bCs/>
                <w:color w:val="FFFFFF" w:themeColor="light1"/>
                <w:kern w:val="24"/>
                <w:sz w:val="28"/>
                <w:szCs w:val="28"/>
                <w:lang w:val="kk-KZ"/>
              </w:rPr>
              <w:t>5</w:t>
            </w:r>
          </w:p>
        </w:tc>
        <w:tc>
          <w:tcPr>
            <w:tcW w:w="1867" w:type="dxa"/>
            <w:tcBorders>
              <w:top w:val="single" w:sz="8" w:space="0" w:color="FFFFFF"/>
              <w:left w:val="single" w:sz="8" w:space="0" w:color="FFFFFF"/>
              <w:bottom w:val="single" w:sz="8" w:space="0" w:color="FFFFFF"/>
              <w:right w:val="single" w:sz="8" w:space="0" w:color="FFFFFF"/>
            </w:tcBorders>
            <w:shd w:val="clear" w:color="auto" w:fill="CFD5EA"/>
            <w:tcMar>
              <w:top w:w="15" w:type="dxa"/>
              <w:left w:w="34" w:type="dxa"/>
              <w:bottom w:w="0" w:type="dxa"/>
              <w:right w:w="34" w:type="dxa"/>
            </w:tcMar>
            <w:vAlign w:val="center"/>
          </w:tcPr>
          <w:p w:rsidR="005C5D2B" w:rsidRPr="00450B0D" w:rsidRDefault="005C5D2B" w:rsidP="00066E58">
            <w:pPr>
              <w:spacing w:after="0" w:line="256" w:lineRule="auto"/>
              <w:jc w:val="center"/>
              <w:rPr>
                <w:rFonts w:ascii="Times New Roman" w:hAnsi="Times New Roman"/>
                <w:sz w:val="24"/>
                <w:szCs w:val="24"/>
              </w:rPr>
            </w:pPr>
            <w:r w:rsidRPr="00450B0D">
              <w:rPr>
                <w:rFonts w:ascii="Times New Roman" w:eastAsia="Andale Sans UI" w:hAnsi="Times New Roman"/>
                <w:bCs/>
                <w:color w:val="000000" w:themeColor="text1"/>
                <w:kern w:val="3"/>
                <w:sz w:val="24"/>
                <w:szCs w:val="24"/>
                <w:lang w:val="kk-KZ" w:eastAsia="ja-JP" w:bidi="fa-IR"/>
              </w:rPr>
              <w:t>Жаналы Айдос</w:t>
            </w:r>
          </w:p>
        </w:tc>
        <w:tc>
          <w:tcPr>
            <w:tcW w:w="1550" w:type="dxa"/>
            <w:tcBorders>
              <w:top w:val="single" w:sz="8" w:space="0" w:color="FFFFFF"/>
              <w:left w:val="single" w:sz="8" w:space="0" w:color="FFFFFF"/>
              <w:bottom w:val="single" w:sz="8" w:space="0" w:color="FFFFFF"/>
              <w:right w:val="single" w:sz="8" w:space="0" w:color="FFFFFF"/>
            </w:tcBorders>
            <w:shd w:val="clear" w:color="auto" w:fill="CFD5EA"/>
            <w:tcMar>
              <w:top w:w="15" w:type="dxa"/>
              <w:left w:w="34" w:type="dxa"/>
              <w:bottom w:w="0" w:type="dxa"/>
              <w:right w:w="34" w:type="dxa"/>
            </w:tcMar>
            <w:vAlign w:val="center"/>
          </w:tcPr>
          <w:p w:rsidR="005C5D2B" w:rsidRPr="00450B0D" w:rsidRDefault="005C5D2B" w:rsidP="00066E58">
            <w:pPr>
              <w:spacing w:after="0" w:line="256" w:lineRule="auto"/>
              <w:jc w:val="center"/>
              <w:rPr>
                <w:rFonts w:ascii="Times New Roman" w:hAnsi="Times New Roman"/>
                <w:sz w:val="24"/>
                <w:szCs w:val="24"/>
              </w:rPr>
            </w:pPr>
            <w:r w:rsidRPr="00450B0D">
              <w:rPr>
                <w:rFonts w:ascii="Times New Roman" w:eastAsia="Andale Sans UI" w:hAnsi="Times New Roman"/>
                <w:bCs/>
                <w:color w:val="000000" w:themeColor="text1"/>
                <w:kern w:val="3"/>
                <w:sz w:val="24"/>
                <w:szCs w:val="24"/>
                <w:lang w:val="kk-KZ" w:eastAsia="ja-JP" w:bidi="fa-IR"/>
              </w:rPr>
              <w:t>"этномәдениеттану"</w:t>
            </w:r>
          </w:p>
        </w:tc>
        <w:tc>
          <w:tcPr>
            <w:tcW w:w="1276" w:type="dxa"/>
            <w:tcBorders>
              <w:top w:val="single" w:sz="8" w:space="0" w:color="FFFFFF"/>
              <w:left w:val="single" w:sz="8" w:space="0" w:color="FFFFFF"/>
              <w:bottom w:val="single" w:sz="8" w:space="0" w:color="FFFFFF"/>
              <w:right w:val="single" w:sz="8" w:space="0" w:color="FFFFFF"/>
            </w:tcBorders>
            <w:shd w:val="clear" w:color="auto" w:fill="CFD5EA"/>
            <w:tcMar>
              <w:top w:w="15" w:type="dxa"/>
              <w:left w:w="34" w:type="dxa"/>
              <w:bottom w:w="0" w:type="dxa"/>
              <w:right w:w="34" w:type="dxa"/>
            </w:tcMar>
            <w:vAlign w:val="center"/>
          </w:tcPr>
          <w:p w:rsidR="005C5D2B" w:rsidRPr="00450B0D" w:rsidRDefault="005C5D2B" w:rsidP="00066E58">
            <w:pPr>
              <w:spacing w:after="0" w:line="256" w:lineRule="auto"/>
              <w:jc w:val="center"/>
              <w:rPr>
                <w:rFonts w:ascii="Times New Roman" w:hAnsi="Times New Roman"/>
                <w:sz w:val="24"/>
                <w:szCs w:val="24"/>
              </w:rPr>
            </w:pPr>
            <w:r w:rsidRPr="00450B0D">
              <w:rPr>
                <w:rFonts w:ascii="Times New Roman" w:eastAsia="Andale Sans UI" w:hAnsi="Times New Roman"/>
                <w:bCs/>
                <w:color w:val="000000" w:themeColor="text1"/>
                <w:kern w:val="3"/>
                <w:sz w:val="24"/>
                <w:szCs w:val="24"/>
                <w:lang w:val="kk-KZ" w:eastAsia="ja-JP" w:bidi="fa-IR"/>
              </w:rPr>
              <w:t>5 "А"</w:t>
            </w:r>
          </w:p>
        </w:tc>
        <w:tc>
          <w:tcPr>
            <w:tcW w:w="2551" w:type="dxa"/>
            <w:tcBorders>
              <w:top w:val="single" w:sz="8" w:space="0" w:color="FFFFFF"/>
              <w:left w:val="single" w:sz="8" w:space="0" w:color="FFFFFF"/>
              <w:bottom w:val="single" w:sz="8" w:space="0" w:color="FFFFFF"/>
              <w:right w:val="single" w:sz="8" w:space="0" w:color="FFFFFF"/>
            </w:tcBorders>
            <w:shd w:val="clear" w:color="auto" w:fill="CFD5EA"/>
            <w:tcMar>
              <w:top w:w="15" w:type="dxa"/>
              <w:left w:w="34" w:type="dxa"/>
              <w:bottom w:w="0" w:type="dxa"/>
              <w:right w:w="34" w:type="dxa"/>
            </w:tcMar>
            <w:vAlign w:val="center"/>
          </w:tcPr>
          <w:p w:rsidR="005C5D2B" w:rsidRPr="00450B0D" w:rsidRDefault="005C5D2B" w:rsidP="00066E58">
            <w:pPr>
              <w:spacing w:after="0" w:line="256" w:lineRule="auto"/>
              <w:jc w:val="center"/>
              <w:rPr>
                <w:rFonts w:ascii="Times New Roman" w:hAnsi="Times New Roman"/>
                <w:sz w:val="24"/>
                <w:szCs w:val="24"/>
              </w:rPr>
            </w:pPr>
            <w:r w:rsidRPr="00450B0D">
              <w:rPr>
                <w:rFonts w:ascii="Times New Roman" w:hAnsi="Times New Roman"/>
                <w:sz w:val="24"/>
                <w:szCs w:val="24"/>
                <w:lang w:val="kk-KZ"/>
              </w:rPr>
              <w:t>«Қазақтың қалыс қалған салт-дәстүрлері»</w:t>
            </w:r>
          </w:p>
        </w:tc>
        <w:tc>
          <w:tcPr>
            <w:tcW w:w="1418" w:type="dxa"/>
            <w:tcBorders>
              <w:top w:val="single" w:sz="8" w:space="0" w:color="FFFFFF"/>
              <w:left w:val="single" w:sz="8" w:space="0" w:color="FFFFFF"/>
              <w:bottom w:val="single" w:sz="8" w:space="0" w:color="FFFFFF"/>
              <w:right w:val="single" w:sz="8" w:space="0" w:color="FFFFFF"/>
            </w:tcBorders>
            <w:shd w:val="clear" w:color="auto" w:fill="CFD5EA"/>
            <w:tcMar>
              <w:top w:w="15" w:type="dxa"/>
              <w:left w:w="34" w:type="dxa"/>
              <w:bottom w:w="0" w:type="dxa"/>
              <w:right w:w="34" w:type="dxa"/>
            </w:tcMar>
            <w:vAlign w:val="center"/>
          </w:tcPr>
          <w:p w:rsidR="005C5D2B" w:rsidRPr="00450B0D" w:rsidRDefault="005C5D2B" w:rsidP="00066E58">
            <w:pPr>
              <w:spacing w:after="0" w:line="256" w:lineRule="auto"/>
              <w:jc w:val="center"/>
              <w:rPr>
                <w:rFonts w:ascii="Times New Roman" w:hAnsi="Times New Roman"/>
                <w:sz w:val="24"/>
                <w:szCs w:val="24"/>
                <w:lang w:val="en-US"/>
              </w:rPr>
            </w:pPr>
            <w:r w:rsidRPr="00450B0D">
              <w:rPr>
                <w:rFonts w:ascii="Times New Roman" w:hAnsi="Times New Roman"/>
                <w:sz w:val="24"/>
                <w:szCs w:val="24"/>
                <w:lang w:val="en-US"/>
              </w:rPr>
              <w:t>III</w:t>
            </w:r>
          </w:p>
        </w:tc>
        <w:tc>
          <w:tcPr>
            <w:tcW w:w="1275" w:type="dxa"/>
            <w:tcBorders>
              <w:top w:val="single" w:sz="8" w:space="0" w:color="FFFFFF"/>
              <w:left w:val="single" w:sz="8" w:space="0" w:color="FFFFFF"/>
              <w:bottom w:val="single" w:sz="8" w:space="0" w:color="FFFFFF"/>
              <w:right w:val="single" w:sz="8" w:space="0" w:color="FFFFFF"/>
            </w:tcBorders>
            <w:shd w:val="clear" w:color="auto" w:fill="CFD5EA"/>
            <w:tcMar>
              <w:top w:w="15" w:type="dxa"/>
              <w:left w:w="34" w:type="dxa"/>
              <w:bottom w:w="0" w:type="dxa"/>
              <w:right w:w="34" w:type="dxa"/>
            </w:tcMar>
            <w:vAlign w:val="center"/>
          </w:tcPr>
          <w:p w:rsidR="005C5D2B" w:rsidRPr="00450B0D" w:rsidRDefault="005C5D2B" w:rsidP="00066E58">
            <w:pPr>
              <w:spacing w:after="0" w:line="256" w:lineRule="auto"/>
              <w:jc w:val="center"/>
              <w:rPr>
                <w:rFonts w:ascii="Times New Roman" w:hAnsi="Times New Roman"/>
                <w:sz w:val="24"/>
                <w:szCs w:val="24"/>
              </w:rPr>
            </w:pPr>
            <w:r w:rsidRPr="00450B0D">
              <w:rPr>
                <w:rFonts w:ascii="Times New Roman" w:eastAsia="Andale Sans UI" w:hAnsi="Times New Roman"/>
                <w:bCs/>
                <w:color w:val="000000" w:themeColor="text1"/>
                <w:kern w:val="3"/>
                <w:sz w:val="24"/>
                <w:szCs w:val="24"/>
                <w:lang w:val="kk-KZ" w:eastAsia="ja-JP" w:bidi="fa-IR"/>
              </w:rPr>
              <w:t>Дуйсенбай Е.</w:t>
            </w:r>
          </w:p>
        </w:tc>
      </w:tr>
    </w:tbl>
    <w:p w:rsidR="005C5D2B" w:rsidRDefault="005C5D2B" w:rsidP="005C5D2B">
      <w:pPr>
        <w:widowControl w:val="0"/>
        <w:suppressAutoHyphens/>
        <w:autoSpaceDN w:val="0"/>
        <w:spacing w:after="0" w:line="240" w:lineRule="auto"/>
        <w:textAlignment w:val="baseline"/>
        <w:rPr>
          <w:rFonts w:ascii="Times New Roman" w:eastAsia="Andale Sans UI" w:hAnsi="Times New Roman"/>
          <w:b/>
          <w:bCs/>
          <w:color w:val="000000" w:themeColor="text1"/>
          <w:kern w:val="3"/>
          <w:sz w:val="28"/>
          <w:szCs w:val="28"/>
          <w:lang w:val="kk-KZ" w:eastAsia="ja-JP" w:bidi="fa-IR"/>
        </w:rPr>
      </w:pPr>
    </w:p>
    <w:p w:rsidR="0075484A" w:rsidRDefault="0075484A" w:rsidP="005C5D2B">
      <w:pPr>
        <w:widowControl w:val="0"/>
        <w:suppressAutoHyphens/>
        <w:autoSpaceDN w:val="0"/>
        <w:spacing w:after="0" w:line="240" w:lineRule="auto"/>
        <w:textAlignment w:val="baseline"/>
        <w:rPr>
          <w:rFonts w:ascii="Times New Roman" w:eastAsia="Andale Sans UI" w:hAnsi="Times New Roman"/>
          <w:b/>
          <w:bCs/>
          <w:color w:val="000000" w:themeColor="text1"/>
          <w:kern w:val="3"/>
          <w:sz w:val="28"/>
          <w:szCs w:val="28"/>
          <w:lang w:val="kk-KZ" w:eastAsia="ja-JP" w:bidi="fa-IR"/>
        </w:rPr>
      </w:pPr>
    </w:p>
    <w:p w:rsidR="0075484A" w:rsidRDefault="0075484A" w:rsidP="005C5D2B">
      <w:pPr>
        <w:widowControl w:val="0"/>
        <w:suppressAutoHyphens/>
        <w:autoSpaceDN w:val="0"/>
        <w:spacing w:after="0" w:line="240" w:lineRule="auto"/>
        <w:textAlignment w:val="baseline"/>
        <w:rPr>
          <w:rFonts w:ascii="Times New Roman" w:eastAsia="Andale Sans UI" w:hAnsi="Times New Roman"/>
          <w:b/>
          <w:bCs/>
          <w:color w:val="000000" w:themeColor="text1"/>
          <w:kern w:val="3"/>
          <w:sz w:val="28"/>
          <w:szCs w:val="28"/>
          <w:lang w:val="kk-KZ" w:eastAsia="ja-JP" w:bidi="fa-IR"/>
        </w:rPr>
      </w:pPr>
    </w:p>
    <w:p w:rsidR="0075484A" w:rsidRDefault="0075484A" w:rsidP="005C5D2B">
      <w:pPr>
        <w:widowControl w:val="0"/>
        <w:suppressAutoHyphens/>
        <w:autoSpaceDN w:val="0"/>
        <w:spacing w:after="0" w:line="240" w:lineRule="auto"/>
        <w:textAlignment w:val="baseline"/>
        <w:rPr>
          <w:rFonts w:ascii="Times New Roman" w:eastAsia="Andale Sans UI" w:hAnsi="Times New Roman"/>
          <w:b/>
          <w:bCs/>
          <w:color w:val="000000" w:themeColor="text1"/>
          <w:kern w:val="3"/>
          <w:sz w:val="28"/>
          <w:szCs w:val="28"/>
          <w:lang w:val="kk-KZ" w:eastAsia="ja-JP" w:bidi="fa-IR"/>
        </w:rPr>
      </w:pPr>
    </w:p>
    <w:p w:rsidR="0075484A" w:rsidRDefault="0075484A" w:rsidP="005C5D2B">
      <w:pPr>
        <w:widowControl w:val="0"/>
        <w:suppressAutoHyphens/>
        <w:autoSpaceDN w:val="0"/>
        <w:spacing w:after="0" w:line="240" w:lineRule="auto"/>
        <w:textAlignment w:val="baseline"/>
        <w:rPr>
          <w:rFonts w:ascii="Times New Roman" w:eastAsia="Andale Sans UI" w:hAnsi="Times New Roman"/>
          <w:b/>
          <w:bCs/>
          <w:color w:val="000000" w:themeColor="text1"/>
          <w:kern w:val="3"/>
          <w:sz w:val="28"/>
          <w:szCs w:val="28"/>
          <w:lang w:val="kk-KZ" w:eastAsia="ja-JP" w:bidi="fa-IR"/>
        </w:rPr>
      </w:pPr>
    </w:p>
    <w:p w:rsidR="0075484A" w:rsidRDefault="0075484A" w:rsidP="005C5D2B">
      <w:pPr>
        <w:widowControl w:val="0"/>
        <w:suppressAutoHyphens/>
        <w:autoSpaceDN w:val="0"/>
        <w:spacing w:after="0" w:line="240" w:lineRule="auto"/>
        <w:textAlignment w:val="baseline"/>
        <w:rPr>
          <w:rFonts w:ascii="Times New Roman" w:eastAsia="Andale Sans UI" w:hAnsi="Times New Roman"/>
          <w:b/>
          <w:bCs/>
          <w:color w:val="000000" w:themeColor="text1"/>
          <w:kern w:val="3"/>
          <w:sz w:val="28"/>
          <w:szCs w:val="28"/>
          <w:lang w:val="kk-KZ" w:eastAsia="ja-JP" w:bidi="fa-IR"/>
        </w:rPr>
      </w:pPr>
    </w:p>
    <w:p w:rsidR="0075484A" w:rsidRDefault="0075484A" w:rsidP="005C5D2B">
      <w:pPr>
        <w:widowControl w:val="0"/>
        <w:suppressAutoHyphens/>
        <w:autoSpaceDN w:val="0"/>
        <w:spacing w:after="0" w:line="240" w:lineRule="auto"/>
        <w:textAlignment w:val="baseline"/>
        <w:rPr>
          <w:rFonts w:ascii="Times New Roman" w:eastAsia="Andale Sans UI" w:hAnsi="Times New Roman"/>
          <w:b/>
          <w:bCs/>
          <w:color w:val="000000" w:themeColor="text1"/>
          <w:kern w:val="3"/>
          <w:sz w:val="28"/>
          <w:szCs w:val="28"/>
          <w:lang w:val="kk-KZ" w:eastAsia="ja-JP" w:bidi="fa-IR"/>
        </w:rPr>
      </w:pPr>
    </w:p>
    <w:p w:rsidR="0075484A" w:rsidRDefault="0075484A" w:rsidP="005C5D2B">
      <w:pPr>
        <w:widowControl w:val="0"/>
        <w:suppressAutoHyphens/>
        <w:autoSpaceDN w:val="0"/>
        <w:spacing w:after="0" w:line="240" w:lineRule="auto"/>
        <w:textAlignment w:val="baseline"/>
        <w:rPr>
          <w:rFonts w:ascii="Times New Roman" w:eastAsia="Andale Sans UI" w:hAnsi="Times New Roman"/>
          <w:b/>
          <w:bCs/>
          <w:color w:val="000000" w:themeColor="text1"/>
          <w:kern w:val="3"/>
          <w:sz w:val="28"/>
          <w:szCs w:val="28"/>
          <w:lang w:val="kk-KZ" w:eastAsia="ja-JP" w:bidi="fa-IR"/>
        </w:rPr>
      </w:pPr>
    </w:p>
    <w:p w:rsidR="0075484A" w:rsidRDefault="0075484A" w:rsidP="005C5D2B">
      <w:pPr>
        <w:widowControl w:val="0"/>
        <w:suppressAutoHyphens/>
        <w:autoSpaceDN w:val="0"/>
        <w:spacing w:after="0" w:line="240" w:lineRule="auto"/>
        <w:textAlignment w:val="baseline"/>
        <w:rPr>
          <w:rFonts w:ascii="Times New Roman" w:eastAsia="Andale Sans UI" w:hAnsi="Times New Roman"/>
          <w:b/>
          <w:bCs/>
          <w:color w:val="000000" w:themeColor="text1"/>
          <w:kern w:val="3"/>
          <w:sz w:val="28"/>
          <w:szCs w:val="28"/>
          <w:lang w:val="kk-KZ" w:eastAsia="ja-JP" w:bidi="fa-IR"/>
        </w:rPr>
      </w:pPr>
    </w:p>
    <w:p w:rsidR="0075484A" w:rsidRDefault="0075484A" w:rsidP="005C5D2B">
      <w:pPr>
        <w:widowControl w:val="0"/>
        <w:suppressAutoHyphens/>
        <w:autoSpaceDN w:val="0"/>
        <w:spacing w:after="0" w:line="240" w:lineRule="auto"/>
        <w:textAlignment w:val="baseline"/>
        <w:rPr>
          <w:rFonts w:ascii="Times New Roman" w:eastAsia="Andale Sans UI" w:hAnsi="Times New Roman"/>
          <w:b/>
          <w:bCs/>
          <w:color w:val="000000" w:themeColor="text1"/>
          <w:kern w:val="3"/>
          <w:sz w:val="28"/>
          <w:szCs w:val="28"/>
          <w:lang w:val="kk-KZ" w:eastAsia="ja-JP" w:bidi="fa-IR"/>
        </w:rPr>
      </w:pPr>
    </w:p>
    <w:p w:rsidR="0075484A" w:rsidRDefault="0075484A" w:rsidP="005C5D2B">
      <w:pPr>
        <w:widowControl w:val="0"/>
        <w:suppressAutoHyphens/>
        <w:autoSpaceDN w:val="0"/>
        <w:spacing w:after="0" w:line="240" w:lineRule="auto"/>
        <w:textAlignment w:val="baseline"/>
        <w:rPr>
          <w:rFonts w:ascii="Times New Roman" w:eastAsia="Andale Sans UI" w:hAnsi="Times New Roman"/>
          <w:b/>
          <w:bCs/>
          <w:color w:val="000000" w:themeColor="text1"/>
          <w:kern w:val="3"/>
          <w:sz w:val="28"/>
          <w:szCs w:val="28"/>
          <w:lang w:val="kk-KZ" w:eastAsia="ja-JP" w:bidi="fa-IR"/>
        </w:rPr>
      </w:pPr>
    </w:p>
    <w:p w:rsidR="0075484A" w:rsidRDefault="0075484A" w:rsidP="005C5D2B">
      <w:pPr>
        <w:widowControl w:val="0"/>
        <w:suppressAutoHyphens/>
        <w:autoSpaceDN w:val="0"/>
        <w:spacing w:after="0" w:line="240" w:lineRule="auto"/>
        <w:textAlignment w:val="baseline"/>
        <w:rPr>
          <w:rFonts w:ascii="Times New Roman" w:eastAsia="Andale Sans UI" w:hAnsi="Times New Roman"/>
          <w:b/>
          <w:bCs/>
          <w:color w:val="000000" w:themeColor="text1"/>
          <w:kern w:val="3"/>
          <w:sz w:val="28"/>
          <w:szCs w:val="28"/>
          <w:lang w:val="kk-KZ" w:eastAsia="ja-JP" w:bidi="fa-IR"/>
        </w:rPr>
      </w:pPr>
    </w:p>
    <w:p w:rsidR="005C5D2B" w:rsidRPr="004641DA" w:rsidRDefault="005C5D2B" w:rsidP="005C5D2B">
      <w:pPr>
        <w:widowControl w:val="0"/>
        <w:suppressAutoHyphens/>
        <w:autoSpaceDN w:val="0"/>
        <w:spacing w:after="0" w:line="240" w:lineRule="auto"/>
        <w:textAlignment w:val="baseline"/>
        <w:rPr>
          <w:rFonts w:ascii="Times New Roman" w:eastAsia="Andale Sans UI" w:hAnsi="Times New Roman"/>
          <w:bCs/>
          <w:color w:val="000000" w:themeColor="text1"/>
          <w:kern w:val="3"/>
          <w:sz w:val="28"/>
          <w:szCs w:val="28"/>
          <w:lang w:val="kk-KZ" w:eastAsia="ja-JP" w:bidi="fa-IR"/>
        </w:rPr>
      </w:pPr>
      <w:r w:rsidRPr="00450B0D">
        <w:rPr>
          <w:rFonts w:ascii="Times New Roman" w:eastAsia="Andale Sans UI" w:hAnsi="Times New Roman"/>
          <w:b/>
          <w:bCs/>
          <w:color w:val="000000" w:themeColor="text1"/>
          <w:kern w:val="3"/>
          <w:sz w:val="28"/>
          <w:szCs w:val="28"/>
          <w:lang w:val="kk-KZ" w:eastAsia="ja-JP" w:bidi="fa-IR"/>
        </w:rPr>
        <w:lastRenderedPageBreak/>
        <w:t xml:space="preserve">2024 жылдың 24 сәуір күні әл-Фараби атындағы IT лицей базасында өткізілген </w:t>
      </w:r>
      <w:r w:rsidRPr="006F4F3D">
        <w:rPr>
          <w:rFonts w:ascii="Times New Roman" w:eastAsia="Andale Sans UI" w:hAnsi="Times New Roman"/>
          <w:b/>
          <w:bCs/>
          <w:color w:val="000000" w:themeColor="text1"/>
          <w:kern w:val="3"/>
          <w:sz w:val="28"/>
          <w:szCs w:val="28"/>
          <w:lang w:val="kk-KZ" w:eastAsia="ja-JP" w:bidi="fa-IR"/>
        </w:rPr>
        <w:t xml:space="preserve">8-11 сынып оқушылары арасында  Ғылыми жобалары конкурсының </w:t>
      </w:r>
      <w:r>
        <w:rPr>
          <w:rFonts w:ascii="Times New Roman" w:eastAsia="Andale Sans UI" w:hAnsi="Times New Roman"/>
          <w:b/>
          <w:bCs/>
          <w:color w:val="000000" w:themeColor="text1"/>
          <w:kern w:val="3"/>
          <w:sz w:val="28"/>
          <w:szCs w:val="28"/>
          <w:lang w:val="kk-KZ" w:eastAsia="ja-JP" w:bidi="fa-IR"/>
        </w:rPr>
        <w:t xml:space="preserve">қалалық </w:t>
      </w:r>
      <w:r w:rsidRPr="006F4F3D">
        <w:rPr>
          <w:rFonts w:ascii="Times New Roman" w:eastAsia="Andale Sans UI" w:hAnsi="Times New Roman"/>
          <w:b/>
          <w:bCs/>
          <w:color w:val="000000" w:themeColor="text1"/>
          <w:kern w:val="3"/>
          <w:sz w:val="28"/>
          <w:szCs w:val="28"/>
          <w:lang w:val="kk-KZ" w:eastAsia="ja-JP" w:bidi="fa-IR"/>
        </w:rPr>
        <w:t xml:space="preserve"> кезе</w:t>
      </w:r>
      <w:r>
        <w:rPr>
          <w:rFonts w:ascii="Times New Roman" w:eastAsia="Andale Sans UI" w:hAnsi="Times New Roman"/>
          <w:b/>
          <w:bCs/>
          <w:color w:val="000000" w:themeColor="text1"/>
          <w:kern w:val="3"/>
          <w:sz w:val="28"/>
          <w:szCs w:val="28"/>
          <w:lang w:val="kk-KZ" w:eastAsia="ja-JP" w:bidi="fa-IR"/>
        </w:rPr>
        <w:t xml:space="preserve">ңіне 4 оқушы қатысып, 1 оқушы жүлделі орынға ие болды. </w:t>
      </w:r>
      <w:r w:rsidRPr="004641DA">
        <w:rPr>
          <w:rFonts w:ascii="Times New Roman" w:eastAsia="Andale Sans UI" w:hAnsi="Times New Roman"/>
          <w:bCs/>
          <w:color w:val="000000" w:themeColor="text1"/>
          <w:kern w:val="3"/>
          <w:sz w:val="28"/>
          <w:szCs w:val="28"/>
          <w:lang w:val="kk-KZ" w:eastAsia="ja-JP" w:bidi="fa-IR"/>
        </w:rPr>
        <w:t>Ол:</w:t>
      </w:r>
      <w:r>
        <w:rPr>
          <w:rFonts w:ascii="Times New Roman" w:eastAsia="Andale Sans UI" w:hAnsi="Times New Roman"/>
          <w:bCs/>
          <w:color w:val="000000" w:themeColor="text1"/>
          <w:kern w:val="3"/>
          <w:sz w:val="28"/>
          <w:szCs w:val="28"/>
          <w:lang w:val="kk-KZ" w:eastAsia="ja-JP" w:bidi="fa-IR"/>
        </w:rPr>
        <w:t xml:space="preserve"> </w:t>
      </w:r>
      <w:r w:rsidRPr="004641DA">
        <w:rPr>
          <w:rFonts w:ascii="Times New Roman" w:eastAsia="Andale Sans UI" w:hAnsi="Times New Roman"/>
          <w:bCs/>
          <w:color w:val="000000" w:themeColor="text1"/>
          <w:kern w:val="3"/>
          <w:sz w:val="28"/>
          <w:szCs w:val="28"/>
          <w:lang w:val="kk-KZ" w:eastAsia="ja-JP" w:bidi="fa-IR"/>
        </w:rPr>
        <w:t xml:space="preserve">"физика, космос" секциясында 9 "А" сынып оқушысы Сеильбекова Наргиза 1-орынға ие болды. Жетекшісі: физика пәні мұғалімі Акмагамбетова Г.К. </w:t>
      </w:r>
    </w:p>
    <w:p w:rsidR="005C5D2B" w:rsidRPr="004641DA" w:rsidRDefault="005C5D2B" w:rsidP="005C5D2B">
      <w:pPr>
        <w:widowControl w:val="0"/>
        <w:suppressAutoHyphens/>
        <w:autoSpaceDN w:val="0"/>
        <w:spacing w:after="0" w:line="240" w:lineRule="auto"/>
        <w:textAlignment w:val="baseline"/>
        <w:rPr>
          <w:rFonts w:ascii="Times New Roman" w:eastAsia="Andale Sans UI" w:hAnsi="Times New Roman"/>
          <w:bCs/>
          <w:color w:val="000000" w:themeColor="text1"/>
          <w:kern w:val="3"/>
          <w:sz w:val="28"/>
          <w:szCs w:val="28"/>
          <w:lang w:val="kk-KZ" w:eastAsia="ja-JP" w:bidi="fa-IR"/>
        </w:rPr>
      </w:pPr>
    </w:p>
    <w:tbl>
      <w:tblPr>
        <w:tblW w:w="9346" w:type="dxa"/>
        <w:tblCellMar>
          <w:left w:w="0" w:type="dxa"/>
          <w:right w:w="0" w:type="dxa"/>
        </w:tblCellMar>
        <w:tblLook w:val="04A0" w:firstRow="1" w:lastRow="0" w:firstColumn="1" w:lastColumn="0" w:noHBand="0" w:noVBand="1"/>
      </w:tblPr>
      <w:tblGrid>
        <w:gridCol w:w="699"/>
        <w:gridCol w:w="1700"/>
        <w:gridCol w:w="1984"/>
        <w:gridCol w:w="1134"/>
        <w:gridCol w:w="992"/>
        <w:gridCol w:w="915"/>
        <w:gridCol w:w="1922"/>
      </w:tblGrid>
      <w:tr w:rsidR="005C5D2B" w:rsidRPr="002C2DFA" w:rsidTr="00066E58">
        <w:trPr>
          <w:trHeight w:val="1053"/>
        </w:trPr>
        <w:tc>
          <w:tcPr>
            <w:tcW w:w="699" w:type="dxa"/>
            <w:tcBorders>
              <w:top w:val="single" w:sz="8" w:space="0" w:color="FFFFFF"/>
              <w:left w:val="single" w:sz="8" w:space="0" w:color="FFFFFF"/>
              <w:bottom w:val="single" w:sz="24" w:space="0" w:color="FFFFFF"/>
              <w:right w:val="single" w:sz="8" w:space="0" w:color="FFFFFF"/>
            </w:tcBorders>
            <w:shd w:val="clear" w:color="auto" w:fill="4472C4"/>
            <w:tcMar>
              <w:top w:w="15" w:type="dxa"/>
              <w:left w:w="45" w:type="dxa"/>
              <w:bottom w:w="0" w:type="dxa"/>
              <w:right w:w="45" w:type="dxa"/>
            </w:tcMar>
            <w:vAlign w:val="center"/>
            <w:hideMark/>
          </w:tcPr>
          <w:p w:rsidR="005C5D2B" w:rsidRPr="002C2DFA" w:rsidRDefault="005C5D2B" w:rsidP="00066E58">
            <w:pPr>
              <w:spacing w:line="256" w:lineRule="auto"/>
              <w:jc w:val="center"/>
              <w:rPr>
                <w:rFonts w:ascii="Arial" w:hAnsi="Arial" w:cs="Arial"/>
                <w:sz w:val="36"/>
                <w:szCs w:val="36"/>
              </w:rPr>
            </w:pPr>
            <w:r w:rsidRPr="002C2DFA">
              <w:rPr>
                <w:rFonts w:ascii="Times New Roman" w:hAnsi="Times New Roman"/>
                <w:b/>
                <w:bCs/>
                <w:color w:val="FFFFFF" w:themeColor="light1"/>
                <w:kern w:val="24"/>
                <w:sz w:val="24"/>
                <w:szCs w:val="24"/>
              </w:rPr>
              <w:t>№ жоба</w:t>
            </w:r>
          </w:p>
        </w:tc>
        <w:tc>
          <w:tcPr>
            <w:tcW w:w="1700" w:type="dxa"/>
            <w:tcBorders>
              <w:top w:val="single" w:sz="8" w:space="0" w:color="FFFFFF"/>
              <w:left w:val="single" w:sz="8" w:space="0" w:color="FFFFFF"/>
              <w:bottom w:val="single" w:sz="24" w:space="0" w:color="FFFFFF"/>
              <w:right w:val="single" w:sz="8" w:space="0" w:color="FFFFFF"/>
            </w:tcBorders>
            <w:shd w:val="clear" w:color="auto" w:fill="4472C4"/>
            <w:tcMar>
              <w:top w:w="15" w:type="dxa"/>
              <w:left w:w="45" w:type="dxa"/>
              <w:bottom w:w="0" w:type="dxa"/>
              <w:right w:w="45" w:type="dxa"/>
            </w:tcMar>
            <w:vAlign w:val="center"/>
            <w:hideMark/>
          </w:tcPr>
          <w:p w:rsidR="005C5D2B" w:rsidRPr="002C2DFA" w:rsidRDefault="005C5D2B" w:rsidP="00066E58">
            <w:pPr>
              <w:spacing w:line="256" w:lineRule="auto"/>
              <w:jc w:val="center"/>
              <w:rPr>
                <w:rFonts w:ascii="Arial" w:hAnsi="Arial" w:cs="Arial"/>
                <w:sz w:val="36"/>
                <w:szCs w:val="36"/>
              </w:rPr>
            </w:pPr>
            <w:r w:rsidRPr="002C2DFA">
              <w:rPr>
                <w:rFonts w:ascii="Times New Roman" w:hAnsi="Times New Roman"/>
                <w:b/>
                <w:bCs/>
                <w:color w:val="FFFFFF" w:themeColor="light1"/>
                <w:kern w:val="24"/>
                <w:sz w:val="24"/>
                <w:szCs w:val="24"/>
              </w:rPr>
              <w:t>жобаның авторы (толық)</w:t>
            </w:r>
          </w:p>
        </w:tc>
        <w:tc>
          <w:tcPr>
            <w:tcW w:w="1984" w:type="dxa"/>
            <w:tcBorders>
              <w:top w:val="single" w:sz="8" w:space="0" w:color="FFFFFF"/>
              <w:left w:val="single" w:sz="8" w:space="0" w:color="FFFFFF"/>
              <w:bottom w:val="single" w:sz="24" w:space="0" w:color="FFFFFF"/>
              <w:right w:val="single" w:sz="8" w:space="0" w:color="FFFFFF"/>
            </w:tcBorders>
            <w:shd w:val="clear" w:color="auto" w:fill="4472C4"/>
            <w:tcMar>
              <w:top w:w="15" w:type="dxa"/>
              <w:left w:w="45" w:type="dxa"/>
              <w:bottom w:w="0" w:type="dxa"/>
              <w:right w:w="45" w:type="dxa"/>
            </w:tcMar>
            <w:vAlign w:val="center"/>
            <w:hideMark/>
          </w:tcPr>
          <w:p w:rsidR="005C5D2B" w:rsidRPr="002C2DFA" w:rsidRDefault="005C5D2B" w:rsidP="00066E58">
            <w:pPr>
              <w:spacing w:line="256" w:lineRule="auto"/>
              <w:jc w:val="center"/>
              <w:rPr>
                <w:rFonts w:ascii="Arial" w:hAnsi="Arial" w:cs="Arial"/>
                <w:sz w:val="36"/>
                <w:szCs w:val="36"/>
              </w:rPr>
            </w:pPr>
            <w:r w:rsidRPr="002C2DFA">
              <w:rPr>
                <w:rFonts w:ascii="Times New Roman" w:hAnsi="Times New Roman"/>
                <w:b/>
                <w:bCs/>
                <w:color w:val="FFFFFF" w:themeColor="light1"/>
                <w:kern w:val="24"/>
                <w:sz w:val="24"/>
                <w:szCs w:val="24"/>
              </w:rPr>
              <w:t>жобаның аты</w:t>
            </w:r>
          </w:p>
        </w:tc>
        <w:tc>
          <w:tcPr>
            <w:tcW w:w="1134" w:type="dxa"/>
            <w:tcBorders>
              <w:top w:val="single" w:sz="8" w:space="0" w:color="FFFFFF"/>
              <w:left w:val="single" w:sz="8" w:space="0" w:color="FFFFFF"/>
              <w:bottom w:val="single" w:sz="24" w:space="0" w:color="FFFFFF"/>
              <w:right w:val="single" w:sz="8" w:space="0" w:color="FFFFFF"/>
            </w:tcBorders>
            <w:shd w:val="clear" w:color="auto" w:fill="4472C4"/>
            <w:tcMar>
              <w:top w:w="15" w:type="dxa"/>
              <w:left w:w="45" w:type="dxa"/>
              <w:bottom w:w="0" w:type="dxa"/>
              <w:right w:w="45" w:type="dxa"/>
            </w:tcMar>
            <w:vAlign w:val="center"/>
            <w:hideMark/>
          </w:tcPr>
          <w:p w:rsidR="005C5D2B" w:rsidRPr="002C2DFA" w:rsidRDefault="005C5D2B" w:rsidP="00066E58">
            <w:pPr>
              <w:spacing w:line="256" w:lineRule="auto"/>
              <w:jc w:val="center"/>
              <w:rPr>
                <w:rFonts w:ascii="Arial" w:hAnsi="Arial" w:cs="Arial"/>
                <w:sz w:val="36"/>
                <w:szCs w:val="36"/>
              </w:rPr>
            </w:pPr>
            <w:r w:rsidRPr="002C2DFA">
              <w:rPr>
                <w:rFonts w:ascii="Times New Roman" w:hAnsi="Times New Roman"/>
                <w:b/>
                <w:bCs/>
                <w:color w:val="FFFFFF" w:themeColor="light1"/>
                <w:kern w:val="24"/>
                <w:sz w:val="24"/>
                <w:szCs w:val="24"/>
              </w:rPr>
              <w:t>Секция</w:t>
            </w:r>
          </w:p>
        </w:tc>
        <w:tc>
          <w:tcPr>
            <w:tcW w:w="992" w:type="dxa"/>
            <w:tcBorders>
              <w:top w:val="single" w:sz="8" w:space="0" w:color="FFFFFF"/>
              <w:left w:val="single" w:sz="8" w:space="0" w:color="FFFFFF"/>
              <w:bottom w:val="single" w:sz="24" w:space="0" w:color="FFFFFF"/>
              <w:right w:val="single" w:sz="8" w:space="0" w:color="FFFFFF"/>
            </w:tcBorders>
            <w:shd w:val="clear" w:color="auto" w:fill="4472C4"/>
            <w:tcMar>
              <w:top w:w="15" w:type="dxa"/>
              <w:left w:w="15" w:type="dxa"/>
              <w:bottom w:w="0" w:type="dxa"/>
              <w:right w:w="15" w:type="dxa"/>
            </w:tcMar>
            <w:vAlign w:val="center"/>
            <w:hideMark/>
          </w:tcPr>
          <w:p w:rsidR="005C5D2B" w:rsidRPr="002C2DFA" w:rsidRDefault="005C5D2B" w:rsidP="00066E58">
            <w:pPr>
              <w:spacing w:line="256" w:lineRule="auto"/>
              <w:jc w:val="center"/>
              <w:rPr>
                <w:rFonts w:ascii="Arial" w:hAnsi="Arial" w:cs="Arial"/>
                <w:sz w:val="36"/>
                <w:szCs w:val="36"/>
              </w:rPr>
            </w:pPr>
            <w:r w:rsidRPr="002C2DFA">
              <w:rPr>
                <w:rFonts w:ascii="Times New Roman" w:hAnsi="Times New Roman"/>
                <w:b/>
                <w:bCs/>
                <w:color w:val="FFFFFF" w:themeColor="light1"/>
                <w:kern w:val="24"/>
                <w:sz w:val="24"/>
                <w:szCs w:val="24"/>
                <w:lang w:val="kk-KZ"/>
              </w:rPr>
              <w:t>Орыны</w:t>
            </w:r>
          </w:p>
        </w:tc>
        <w:tc>
          <w:tcPr>
            <w:tcW w:w="915" w:type="dxa"/>
            <w:tcBorders>
              <w:top w:val="single" w:sz="8" w:space="0" w:color="FFFFFF"/>
              <w:left w:val="single" w:sz="8" w:space="0" w:color="FFFFFF"/>
              <w:bottom w:val="single" w:sz="24" w:space="0" w:color="FFFFFF"/>
              <w:right w:val="single" w:sz="8" w:space="0" w:color="FFFFFF"/>
            </w:tcBorders>
            <w:shd w:val="clear" w:color="auto" w:fill="4472C4"/>
            <w:tcMar>
              <w:top w:w="15" w:type="dxa"/>
              <w:left w:w="45" w:type="dxa"/>
              <w:bottom w:w="0" w:type="dxa"/>
              <w:right w:w="45" w:type="dxa"/>
            </w:tcMar>
            <w:vAlign w:val="center"/>
            <w:hideMark/>
          </w:tcPr>
          <w:p w:rsidR="005C5D2B" w:rsidRPr="002C2DFA" w:rsidRDefault="005C5D2B" w:rsidP="00066E58">
            <w:pPr>
              <w:spacing w:line="256" w:lineRule="auto"/>
              <w:jc w:val="center"/>
              <w:rPr>
                <w:rFonts w:ascii="Arial" w:hAnsi="Arial" w:cs="Arial"/>
                <w:sz w:val="36"/>
                <w:szCs w:val="36"/>
              </w:rPr>
            </w:pPr>
            <w:r w:rsidRPr="002C2DFA">
              <w:rPr>
                <w:rFonts w:ascii="Times New Roman" w:hAnsi="Times New Roman"/>
                <w:b/>
                <w:bCs/>
                <w:color w:val="FFFFFF" w:themeColor="light1"/>
                <w:kern w:val="24"/>
                <w:sz w:val="24"/>
                <w:szCs w:val="24"/>
              </w:rPr>
              <w:t xml:space="preserve">Сынып </w:t>
            </w:r>
          </w:p>
        </w:tc>
        <w:tc>
          <w:tcPr>
            <w:tcW w:w="1922" w:type="dxa"/>
            <w:tcBorders>
              <w:top w:val="single" w:sz="8" w:space="0" w:color="FFFFFF"/>
              <w:left w:val="single" w:sz="8" w:space="0" w:color="FFFFFF"/>
              <w:bottom w:val="single" w:sz="24" w:space="0" w:color="FFFFFF"/>
              <w:right w:val="single" w:sz="8" w:space="0" w:color="FFFFFF"/>
            </w:tcBorders>
            <w:shd w:val="clear" w:color="auto" w:fill="4472C4"/>
            <w:tcMar>
              <w:top w:w="15" w:type="dxa"/>
              <w:left w:w="45" w:type="dxa"/>
              <w:bottom w:w="0" w:type="dxa"/>
              <w:right w:w="45" w:type="dxa"/>
            </w:tcMar>
            <w:vAlign w:val="center"/>
            <w:hideMark/>
          </w:tcPr>
          <w:p w:rsidR="005C5D2B" w:rsidRPr="002C2DFA" w:rsidRDefault="005C5D2B" w:rsidP="00066E58">
            <w:pPr>
              <w:spacing w:line="256" w:lineRule="auto"/>
              <w:jc w:val="center"/>
              <w:rPr>
                <w:rFonts w:ascii="Arial" w:hAnsi="Arial" w:cs="Arial"/>
                <w:sz w:val="36"/>
                <w:szCs w:val="36"/>
              </w:rPr>
            </w:pPr>
            <w:r w:rsidRPr="002C2DFA">
              <w:rPr>
                <w:rFonts w:ascii="Times New Roman" w:hAnsi="Times New Roman"/>
                <w:b/>
                <w:bCs/>
                <w:color w:val="FFFFFF" w:themeColor="light1"/>
                <w:kern w:val="24"/>
                <w:sz w:val="24"/>
                <w:szCs w:val="24"/>
              </w:rPr>
              <w:t>Жетекшінің толық аты жөні, телефон номері</w:t>
            </w:r>
          </w:p>
        </w:tc>
      </w:tr>
      <w:tr w:rsidR="005C5D2B" w:rsidRPr="002C2DFA" w:rsidTr="00066E58">
        <w:trPr>
          <w:trHeight w:val="1340"/>
        </w:trPr>
        <w:tc>
          <w:tcPr>
            <w:tcW w:w="699" w:type="dxa"/>
            <w:tcBorders>
              <w:top w:val="single" w:sz="24" w:space="0" w:color="FFFFFF"/>
              <w:left w:val="single" w:sz="8" w:space="0" w:color="FFFFFF"/>
              <w:bottom w:val="single" w:sz="8" w:space="0" w:color="FFFFFF"/>
              <w:right w:val="single" w:sz="8" w:space="0" w:color="FFFFFF"/>
            </w:tcBorders>
            <w:shd w:val="clear" w:color="auto" w:fill="4472C4"/>
            <w:tcMar>
              <w:top w:w="15" w:type="dxa"/>
              <w:left w:w="45" w:type="dxa"/>
              <w:bottom w:w="0" w:type="dxa"/>
              <w:right w:w="45" w:type="dxa"/>
            </w:tcMar>
            <w:vAlign w:val="center"/>
            <w:hideMark/>
          </w:tcPr>
          <w:p w:rsidR="005C5D2B" w:rsidRPr="00A76599" w:rsidRDefault="005C5D2B" w:rsidP="00066E58">
            <w:pPr>
              <w:spacing w:line="256" w:lineRule="auto"/>
              <w:jc w:val="center"/>
              <w:rPr>
                <w:rFonts w:ascii="Arial" w:hAnsi="Arial" w:cs="Arial"/>
                <w:sz w:val="24"/>
                <w:szCs w:val="24"/>
              </w:rPr>
            </w:pPr>
            <w:r w:rsidRPr="00A76599">
              <w:rPr>
                <w:rFonts w:ascii="Times New Roman" w:hAnsi="Times New Roman"/>
                <w:b/>
                <w:bCs/>
                <w:color w:val="FFFFFF" w:themeColor="light1"/>
                <w:kern w:val="24"/>
                <w:sz w:val="24"/>
                <w:szCs w:val="24"/>
                <w:lang w:val="kk-KZ"/>
              </w:rPr>
              <w:t>1</w:t>
            </w:r>
          </w:p>
        </w:tc>
        <w:tc>
          <w:tcPr>
            <w:tcW w:w="1700" w:type="dxa"/>
            <w:tcBorders>
              <w:top w:val="single" w:sz="24" w:space="0" w:color="FFFFFF"/>
              <w:left w:val="single" w:sz="8" w:space="0" w:color="FFFFFF"/>
              <w:bottom w:val="single" w:sz="8" w:space="0" w:color="FFFFFF"/>
              <w:right w:val="single" w:sz="8" w:space="0" w:color="FFFFFF"/>
            </w:tcBorders>
            <w:shd w:val="clear" w:color="auto" w:fill="CFD5EA"/>
            <w:tcMar>
              <w:top w:w="15" w:type="dxa"/>
              <w:left w:w="45" w:type="dxa"/>
              <w:bottom w:w="0" w:type="dxa"/>
              <w:right w:w="45" w:type="dxa"/>
            </w:tcMar>
            <w:vAlign w:val="center"/>
          </w:tcPr>
          <w:p w:rsidR="005C5D2B" w:rsidRPr="00A76599" w:rsidRDefault="005C5D2B" w:rsidP="00066E58">
            <w:pPr>
              <w:spacing w:line="256" w:lineRule="auto"/>
              <w:jc w:val="center"/>
              <w:rPr>
                <w:rFonts w:ascii="Arial" w:hAnsi="Arial" w:cs="Arial"/>
                <w:sz w:val="24"/>
                <w:szCs w:val="24"/>
              </w:rPr>
            </w:pPr>
            <w:r w:rsidRPr="00A76599">
              <w:rPr>
                <w:rFonts w:ascii="Times New Roman" w:eastAsia="Andale Sans UI" w:hAnsi="Times New Roman"/>
                <w:bCs/>
                <w:color w:val="000000" w:themeColor="text1"/>
                <w:kern w:val="3"/>
                <w:sz w:val="24"/>
                <w:szCs w:val="24"/>
                <w:lang w:val="kk-KZ" w:eastAsia="ja-JP" w:bidi="fa-IR"/>
              </w:rPr>
              <w:t>Сеильбекова Наргиза</w:t>
            </w:r>
          </w:p>
        </w:tc>
        <w:tc>
          <w:tcPr>
            <w:tcW w:w="1984" w:type="dxa"/>
            <w:tcBorders>
              <w:top w:val="single" w:sz="24" w:space="0" w:color="FFFFFF"/>
              <w:left w:val="single" w:sz="8" w:space="0" w:color="FFFFFF"/>
              <w:bottom w:val="single" w:sz="8" w:space="0" w:color="FFFFFF"/>
              <w:right w:val="single" w:sz="8" w:space="0" w:color="FFFFFF"/>
            </w:tcBorders>
            <w:shd w:val="clear" w:color="auto" w:fill="CFD5EA"/>
            <w:tcMar>
              <w:top w:w="15" w:type="dxa"/>
              <w:left w:w="45" w:type="dxa"/>
              <w:bottom w:w="0" w:type="dxa"/>
              <w:right w:w="45" w:type="dxa"/>
            </w:tcMar>
            <w:vAlign w:val="center"/>
          </w:tcPr>
          <w:p w:rsidR="005C5D2B" w:rsidRPr="00A76599" w:rsidRDefault="005C5D2B" w:rsidP="00066E58">
            <w:pPr>
              <w:spacing w:line="256" w:lineRule="auto"/>
              <w:jc w:val="center"/>
              <w:rPr>
                <w:rFonts w:ascii="Arial" w:hAnsi="Arial" w:cs="Arial"/>
                <w:sz w:val="24"/>
                <w:szCs w:val="24"/>
              </w:rPr>
            </w:pPr>
          </w:p>
        </w:tc>
        <w:tc>
          <w:tcPr>
            <w:tcW w:w="1134" w:type="dxa"/>
            <w:tcBorders>
              <w:top w:val="single" w:sz="24" w:space="0" w:color="FFFFFF"/>
              <w:left w:val="single" w:sz="8" w:space="0" w:color="FFFFFF"/>
              <w:bottom w:val="single" w:sz="8" w:space="0" w:color="FFFFFF"/>
              <w:right w:val="single" w:sz="8" w:space="0" w:color="FFFFFF"/>
            </w:tcBorders>
            <w:shd w:val="clear" w:color="auto" w:fill="CFD5EA"/>
            <w:tcMar>
              <w:top w:w="15" w:type="dxa"/>
              <w:left w:w="45" w:type="dxa"/>
              <w:bottom w:w="0" w:type="dxa"/>
              <w:right w:w="45" w:type="dxa"/>
            </w:tcMar>
            <w:vAlign w:val="center"/>
          </w:tcPr>
          <w:p w:rsidR="005C5D2B" w:rsidRPr="00A76599" w:rsidRDefault="005C5D2B" w:rsidP="00066E58">
            <w:pPr>
              <w:spacing w:line="256" w:lineRule="auto"/>
              <w:jc w:val="center"/>
              <w:rPr>
                <w:rFonts w:ascii="Arial" w:hAnsi="Arial" w:cs="Arial"/>
                <w:sz w:val="24"/>
                <w:szCs w:val="24"/>
              </w:rPr>
            </w:pPr>
            <w:r w:rsidRPr="00A76599">
              <w:rPr>
                <w:rFonts w:ascii="Times New Roman" w:eastAsia="Andale Sans UI" w:hAnsi="Times New Roman"/>
                <w:bCs/>
                <w:color w:val="000000" w:themeColor="text1"/>
                <w:kern w:val="3"/>
                <w:sz w:val="24"/>
                <w:szCs w:val="24"/>
                <w:lang w:val="kk-KZ" w:eastAsia="ja-JP" w:bidi="fa-IR"/>
              </w:rPr>
              <w:t>"физика, космос"</w:t>
            </w:r>
          </w:p>
        </w:tc>
        <w:tc>
          <w:tcPr>
            <w:tcW w:w="992" w:type="dxa"/>
            <w:tcBorders>
              <w:top w:val="single" w:sz="24" w:space="0" w:color="FFFFFF"/>
              <w:left w:val="single" w:sz="8" w:space="0" w:color="FFFFFF"/>
              <w:bottom w:val="single" w:sz="8" w:space="0" w:color="FFFFFF"/>
              <w:right w:val="single" w:sz="8" w:space="0" w:color="FFFFFF"/>
            </w:tcBorders>
            <w:shd w:val="clear" w:color="auto" w:fill="CFD5EA"/>
            <w:tcMar>
              <w:top w:w="15" w:type="dxa"/>
              <w:left w:w="15" w:type="dxa"/>
              <w:bottom w:w="0" w:type="dxa"/>
              <w:right w:w="15" w:type="dxa"/>
            </w:tcMar>
            <w:vAlign w:val="center"/>
          </w:tcPr>
          <w:p w:rsidR="005C5D2B" w:rsidRPr="00A76599" w:rsidRDefault="005C5D2B" w:rsidP="00066E58">
            <w:pPr>
              <w:spacing w:line="256" w:lineRule="auto"/>
              <w:jc w:val="center"/>
              <w:rPr>
                <w:rFonts w:ascii="Arial" w:hAnsi="Arial" w:cs="Arial"/>
                <w:sz w:val="24"/>
                <w:szCs w:val="24"/>
                <w:lang w:val="en-US"/>
              </w:rPr>
            </w:pPr>
            <w:r w:rsidRPr="00A76599">
              <w:rPr>
                <w:rFonts w:ascii="Arial" w:hAnsi="Arial" w:cs="Arial"/>
                <w:sz w:val="24"/>
                <w:szCs w:val="24"/>
                <w:lang w:val="en-US"/>
              </w:rPr>
              <w:t>I</w:t>
            </w:r>
          </w:p>
        </w:tc>
        <w:tc>
          <w:tcPr>
            <w:tcW w:w="915" w:type="dxa"/>
            <w:tcBorders>
              <w:top w:val="single" w:sz="24" w:space="0" w:color="FFFFFF"/>
              <w:left w:val="single" w:sz="8" w:space="0" w:color="FFFFFF"/>
              <w:bottom w:val="single" w:sz="8" w:space="0" w:color="FFFFFF"/>
              <w:right w:val="single" w:sz="8" w:space="0" w:color="FFFFFF"/>
            </w:tcBorders>
            <w:shd w:val="clear" w:color="auto" w:fill="CFD5EA"/>
            <w:tcMar>
              <w:top w:w="15" w:type="dxa"/>
              <w:left w:w="45" w:type="dxa"/>
              <w:bottom w:w="0" w:type="dxa"/>
              <w:right w:w="45" w:type="dxa"/>
            </w:tcMar>
            <w:vAlign w:val="center"/>
          </w:tcPr>
          <w:p w:rsidR="005C5D2B" w:rsidRPr="00A76599" w:rsidRDefault="005C5D2B" w:rsidP="00066E58">
            <w:pPr>
              <w:spacing w:line="256" w:lineRule="auto"/>
              <w:jc w:val="center"/>
              <w:rPr>
                <w:rFonts w:ascii="Arial" w:hAnsi="Arial" w:cs="Arial"/>
                <w:sz w:val="24"/>
                <w:szCs w:val="24"/>
                <w:lang w:val="en-US"/>
              </w:rPr>
            </w:pPr>
            <w:r w:rsidRPr="00A76599">
              <w:rPr>
                <w:rFonts w:ascii="Times New Roman" w:eastAsia="Andale Sans UI" w:hAnsi="Times New Roman"/>
                <w:bCs/>
                <w:color w:val="000000" w:themeColor="text1"/>
                <w:kern w:val="3"/>
                <w:sz w:val="24"/>
                <w:szCs w:val="24"/>
                <w:lang w:val="kk-KZ" w:eastAsia="ja-JP" w:bidi="fa-IR"/>
              </w:rPr>
              <w:t>9 "А"</w:t>
            </w:r>
          </w:p>
        </w:tc>
        <w:tc>
          <w:tcPr>
            <w:tcW w:w="1922" w:type="dxa"/>
            <w:tcBorders>
              <w:top w:val="single" w:sz="24" w:space="0" w:color="FFFFFF"/>
              <w:left w:val="single" w:sz="8" w:space="0" w:color="FFFFFF"/>
              <w:bottom w:val="single" w:sz="8" w:space="0" w:color="FFFFFF"/>
              <w:right w:val="single" w:sz="8" w:space="0" w:color="FFFFFF"/>
            </w:tcBorders>
            <w:shd w:val="clear" w:color="auto" w:fill="CFD5EA"/>
            <w:tcMar>
              <w:top w:w="15" w:type="dxa"/>
              <w:left w:w="45" w:type="dxa"/>
              <w:bottom w:w="0" w:type="dxa"/>
              <w:right w:w="45" w:type="dxa"/>
            </w:tcMar>
            <w:vAlign w:val="center"/>
          </w:tcPr>
          <w:p w:rsidR="005C5D2B" w:rsidRPr="00A76599" w:rsidRDefault="005C5D2B" w:rsidP="00066E58">
            <w:pPr>
              <w:widowControl w:val="0"/>
              <w:suppressAutoHyphens/>
              <w:autoSpaceDN w:val="0"/>
              <w:spacing w:after="0" w:line="240" w:lineRule="auto"/>
              <w:textAlignment w:val="baseline"/>
              <w:rPr>
                <w:rFonts w:ascii="Times New Roman" w:eastAsia="Andale Sans UI" w:hAnsi="Times New Roman"/>
                <w:bCs/>
                <w:color w:val="000000" w:themeColor="text1"/>
                <w:kern w:val="3"/>
                <w:sz w:val="24"/>
                <w:szCs w:val="24"/>
                <w:lang w:val="kk-KZ" w:eastAsia="ja-JP" w:bidi="fa-IR"/>
              </w:rPr>
            </w:pPr>
            <w:r w:rsidRPr="00A76599">
              <w:rPr>
                <w:rFonts w:ascii="Times New Roman" w:eastAsia="Andale Sans UI" w:hAnsi="Times New Roman"/>
                <w:bCs/>
                <w:color w:val="000000" w:themeColor="text1"/>
                <w:kern w:val="3"/>
                <w:sz w:val="24"/>
                <w:szCs w:val="24"/>
                <w:lang w:val="kk-KZ" w:eastAsia="ja-JP" w:bidi="fa-IR"/>
              </w:rPr>
              <w:t xml:space="preserve">Акмагамбетова Г.К. </w:t>
            </w:r>
          </w:p>
          <w:p w:rsidR="005C5D2B" w:rsidRPr="00A76599" w:rsidRDefault="005C5D2B" w:rsidP="00066E58">
            <w:pPr>
              <w:spacing w:line="256" w:lineRule="auto"/>
              <w:jc w:val="center"/>
              <w:rPr>
                <w:rFonts w:ascii="Arial" w:hAnsi="Arial" w:cs="Arial"/>
                <w:sz w:val="24"/>
                <w:szCs w:val="24"/>
              </w:rPr>
            </w:pPr>
          </w:p>
        </w:tc>
      </w:tr>
    </w:tbl>
    <w:p w:rsidR="005C5D2B" w:rsidRPr="002C2DFA" w:rsidRDefault="005C5D2B" w:rsidP="005C5D2B">
      <w:pPr>
        <w:widowControl w:val="0"/>
        <w:suppressAutoHyphens/>
        <w:autoSpaceDN w:val="0"/>
        <w:spacing w:after="0" w:line="240" w:lineRule="auto"/>
        <w:textAlignment w:val="baseline"/>
        <w:rPr>
          <w:rFonts w:ascii="Times New Roman" w:eastAsia="Andale Sans UI" w:hAnsi="Times New Roman"/>
          <w:bCs/>
          <w:color w:val="000000" w:themeColor="text1"/>
          <w:kern w:val="3"/>
          <w:sz w:val="28"/>
          <w:szCs w:val="28"/>
          <w:lang w:val="kk-KZ" w:eastAsia="ja-JP" w:bidi="fa-IR"/>
        </w:rPr>
      </w:pPr>
    </w:p>
    <w:p w:rsidR="005C5D2B" w:rsidRDefault="005C5D2B" w:rsidP="005C5D2B">
      <w:pPr>
        <w:widowControl w:val="0"/>
        <w:suppressAutoHyphens/>
        <w:autoSpaceDN w:val="0"/>
        <w:spacing w:after="0" w:line="240" w:lineRule="auto"/>
        <w:textAlignment w:val="baseline"/>
        <w:rPr>
          <w:rFonts w:ascii="Times New Roman" w:eastAsia="Andale Sans UI" w:hAnsi="Times New Roman"/>
          <w:b/>
          <w:bCs/>
          <w:color w:val="000000" w:themeColor="text1"/>
          <w:kern w:val="3"/>
          <w:sz w:val="28"/>
          <w:szCs w:val="28"/>
          <w:lang w:val="kk-KZ" w:eastAsia="ja-JP" w:bidi="fa-IR"/>
        </w:rPr>
      </w:pPr>
    </w:p>
    <w:p w:rsidR="005C5D2B" w:rsidRDefault="005C5D2B" w:rsidP="005C5D2B">
      <w:pPr>
        <w:widowControl w:val="0"/>
        <w:suppressAutoHyphens/>
        <w:autoSpaceDN w:val="0"/>
        <w:spacing w:after="0" w:line="240" w:lineRule="auto"/>
        <w:textAlignment w:val="baseline"/>
        <w:rPr>
          <w:rFonts w:ascii="Times New Roman" w:eastAsia="Andale Sans UI" w:hAnsi="Times New Roman"/>
          <w:b/>
          <w:bCs/>
          <w:color w:val="000000" w:themeColor="text1"/>
          <w:kern w:val="3"/>
          <w:sz w:val="28"/>
          <w:szCs w:val="28"/>
          <w:lang w:val="kk-KZ" w:eastAsia="ja-JP" w:bidi="fa-IR"/>
        </w:rPr>
      </w:pPr>
      <w:r>
        <w:rPr>
          <w:rFonts w:ascii="Times New Roman" w:eastAsia="Andale Sans UI" w:hAnsi="Times New Roman"/>
          <w:b/>
          <w:bCs/>
          <w:color w:val="000000" w:themeColor="text1"/>
          <w:kern w:val="3"/>
          <w:sz w:val="28"/>
          <w:szCs w:val="28"/>
          <w:lang w:val="kk-KZ" w:eastAsia="ja-JP" w:bidi="fa-IR"/>
        </w:rPr>
        <w:t xml:space="preserve">Сараптама комиссиясының 2024 жылғы 18 қаңтардағы </w:t>
      </w:r>
      <w:r w:rsidRPr="00780B09">
        <w:rPr>
          <w:rFonts w:ascii="Times New Roman" w:eastAsia="Andale Sans UI" w:hAnsi="Times New Roman"/>
          <w:b/>
          <w:bCs/>
          <w:color w:val="000000" w:themeColor="text1"/>
          <w:kern w:val="3"/>
          <w:sz w:val="28"/>
          <w:szCs w:val="28"/>
          <w:lang w:val="kk-KZ" w:eastAsia="ja-JP" w:bidi="fa-IR"/>
        </w:rPr>
        <w:t xml:space="preserve">№1 </w:t>
      </w:r>
      <w:r>
        <w:rPr>
          <w:rFonts w:ascii="Times New Roman" w:eastAsia="Andale Sans UI" w:hAnsi="Times New Roman"/>
          <w:b/>
          <w:bCs/>
          <w:color w:val="000000" w:themeColor="text1"/>
          <w:kern w:val="3"/>
          <w:sz w:val="28"/>
          <w:szCs w:val="28"/>
          <w:lang w:val="kk-KZ" w:eastAsia="ja-JP" w:bidi="fa-IR"/>
        </w:rPr>
        <w:t>хаттамасына  және Көкшетау қаласының білім бөлімінің 2024 жылғы 23 қаңтардағы № 30 бұйрығына сәйкес келесі мұғалімдер:</w:t>
      </w:r>
    </w:p>
    <w:p w:rsidR="005C5D2B" w:rsidRPr="001A5713" w:rsidRDefault="005C5D2B" w:rsidP="005C5D2B">
      <w:pPr>
        <w:pStyle w:val="af"/>
        <w:numPr>
          <w:ilvl w:val="0"/>
          <w:numId w:val="42"/>
        </w:numPr>
        <w:autoSpaceDN w:val="0"/>
        <w:spacing w:after="0" w:line="240" w:lineRule="auto"/>
        <w:contextualSpacing/>
        <w:textAlignment w:val="baseline"/>
        <w:rPr>
          <w:rFonts w:ascii="Times New Roman" w:eastAsia="Andale Sans UI" w:hAnsi="Times New Roman"/>
          <w:bCs/>
          <w:color w:val="000000" w:themeColor="text1"/>
          <w:kern w:val="3"/>
          <w:sz w:val="28"/>
          <w:szCs w:val="28"/>
          <w:lang w:val="kk-KZ" w:eastAsia="ja-JP" w:bidi="fa-IR"/>
        </w:rPr>
      </w:pPr>
      <w:r w:rsidRPr="001A5713">
        <w:rPr>
          <w:rFonts w:ascii="Times New Roman" w:eastAsia="Andale Sans UI" w:hAnsi="Times New Roman"/>
          <w:bCs/>
          <w:color w:val="000000" w:themeColor="text1"/>
          <w:kern w:val="3"/>
          <w:sz w:val="28"/>
          <w:szCs w:val="28"/>
          <w:lang w:val="kk-KZ" w:eastAsia="ja-JP" w:bidi="fa-IR"/>
        </w:rPr>
        <w:t>Педагог-психолог Шегирова Ж.Б.</w:t>
      </w:r>
    </w:p>
    <w:p w:rsidR="005C5D2B" w:rsidRPr="001A5713" w:rsidRDefault="005C5D2B" w:rsidP="005C5D2B">
      <w:pPr>
        <w:pStyle w:val="af"/>
        <w:numPr>
          <w:ilvl w:val="0"/>
          <w:numId w:val="42"/>
        </w:numPr>
        <w:autoSpaceDN w:val="0"/>
        <w:spacing w:after="0" w:line="240" w:lineRule="auto"/>
        <w:contextualSpacing/>
        <w:textAlignment w:val="baseline"/>
        <w:rPr>
          <w:rFonts w:ascii="Times New Roman" w:eastAsia="Andale Sans UI" w:hAnsi="Times New Roman"/>
          <w:bCs/>
          <w:color w:val="000000" w:themeColor="text1"/>
          <w:kern w:val="3"/>
          <w:sz w:val="28"/>
          <w:szCs w:val="28"/>
          <w:lang w:val="kk-KZ" w:eastAsia="ja-JP" w:bidi="fa-IR"/>
        </w:rPr>
      </w:pPr>
      <w:r w:rsidRPr="001A5713">
        <w:rPr>
          <w:rFonts w:ascii="Times New Roman" w:eastAsia="Andale Sans UI" w:hAnsi="Times New Roman"/>
          <w:bCs/>
          <w:color w:val="000000" w:themeColor="text1"/>
          <w:kern w:val="3"/>
          <w:sz w:val="28"/>
          <w:szCs w:val="28"/>
          <w:lang w:val="kk-KZ" w:eastAsia="ja-JP" w:bidi="fa-IR"/>
        </w:rPr>
        <w:t>Орыс тілі мен әдебиеті пәні мұғалімі Умралина М.Б.</w:t>
      </w:r>
    </w:p>
    <w:p w:rsidR="005C5D2B" w:rsidRPr="001A5713" w:rsidRDefault="005C5D2B" w:rsidP="005C5D2B">
      <w:pPr>
        <w:pStyle w:val="af"/>
        <w:numPr>
          <w:ilvl w:val="0"/>
          <w:numId w:val="42"/>
        </w:numPr>
        <w:autoSpaceDN w:val="0"/>
        <w:spacing w:after="0" w:line="240" w:lineRule="auto"/>
        <w:contextualSpacing/>
        <w:textAlignment w:val="baseline"/>
        <w:rPr>
          <w:rFonts w:ascii="Times New Roman" w:eastAsia="Andale Sans UI" w:hAnsi="Times New Roman"/>
          <w:bCs/>
          <w:color w:val="000000" w:themeColor="text1"/>
          <w:kern w:val="3"/>
          <w:sz w:val="28"/>
          <w:szCs w:val="28"/>
          <w:lang w:val="kk-KZ" w:eastAsia="ja-JP" w:bidi="fa-IR"/>
        </w:rPr>
      </w:pPr>
      <w:r w:rsidRPr="001A5713">
        <w:rPr>
          <w:rFonts w:ascii="Times New Roman" w:eastAsia="Andale Sans UI" w:hAnsi="Times New Roman"/>
          <w:bCs/>
          <w:color w:val="000000" w:themeColor="text1"/>
          <w:kern w:val="3"/>
          <w:sz w:val="28"/>
          <w:szCs w:val="28"/>
          <w:lang w:val="kk-KZ" w:eastAsia="ja-JP" w:bidi="fa-IR"/>
        </w:rPr>
        <w:t>Қазақ тілі мен әдебиеті пәні мұғалімі Садуакасова К.М.</w:t>
      </w:r>
    </w:p>
    <w:p w:rsidR="005C5D2B" w:rsidRPr="001A5713" w:rsidRDefault="005C5D2B" w:rsidP="005C5D2B">
      <w:pPr>
        <w:pStyle w:val="af"/>
        <w:numPr>
          <w:ilvl w:val="0"/>
          <w:numId w:val="42"/>
        </w:numPr>
        <w:autoSpaceDN w:val="0"/>
        <w:spacing w:after="0" w:line="240" w:lineRule="auto"/>
        <w:contextualSpacing/>
        <w:textAlignment w:val="baseline"/>
        <w:rPr>
          <w:rFonts w:ascii="Times New Roman" w:eastAsia="Andale Sans UI" w:hAnsi="Times New Roman"/>
          <w:bCs/>
          <w:color w:val="000000" w:themeColor="text1"/>
          <w:kern w:val="3"/>
          <w:sz w:val="28"/>
          <w:szCs w:val="28"/>
          <w:lang w:val="kk-KZ" w:eastAsia="ja-JP" w:bidi="fa-IR"/>
        </w:rPr>
      </w:pPr>
      <w:r w:rsidRPr="001A5713">
        <w:rPr>
          <w:rFonts w:ascii="Times New Roman" w:eastAsia="Andale Sans UI" w:hAnsi="Times New Roman"/>
          <w:bCs/>
          <w:color w:val="000000" w:themeColor="text1"/>
          <w:kern w:val="3"/>
          <w:sz w:val="28"/>
          <w:szCs w:val="28"/>
          <w:lang w:val="kk-KZ" w:eastAsia="ja-JP" w:bidi="fa-IR"/>
        </w:rPr>
        <w:t>Қазақ тілі мен әдебиеті пәні мұғалімі Камашева Б.Ш.</w:t>
      </w:r>
    </w:p>
    <w:p w:rsidR="005C5D2B" w:rsidRPr="001A5713" w:rsidRDefault="005C5D2B" w:rsidP="005C5D2B">
      <w:pPr>
        <w:pStyle w:val="af"/>
        <w:numPr>
          <w:ilvl w:val="0"/>
          <w:numId w:val="42"/>
        </w:numPr>
        <w:autoSpaceDN w:val="0"/>
        <w:spacing w:after="0" w:line="240" w:lineRule="auto"/>
        <w:contextualSpacing/>
        <w:textAlignment w:val="baseline"/>
        <w:rPr>
          <w:rFonts w:ascii="Times New Roman" w:eastAsia="Andale Sans UI" w:hAnsi="Times New Roman"/>
          <w:bCs/>
          <w:color w:val="000000" w:themeColor="text1"/>
          <w:kern w:val="3"/>
          <w:sz w:val="28"/>
          <w:szCs w:val="28"/>
          <w:lang w:val="kk-KZ" w:eastAsia="ja-JP" w:bidi="fa-IR"/>
        </w:rPr>
      </w:pPr>
      <w:r w:rsidRPr="001A5713">
        <w:rPr>
          <w:rFonts w:ascii="Times New Roman" w:eastAsia="Andale Sans UI" w:hAnsi="Times New Roman"/>
          <w:bCs/>
          <w:color w:val="000000" w:themeColor="text1"/>
          <w:kern w:val="3"/>
          <w:sz w:val="28"/>
          <w:szCs w:val="28"/>
          <w:lang w:val="kk-KZ" w:eastAsia="ja-JP" w:bidi="fa-IR"/>
        </w:rPr>
        <w:t>Көркем еңбек пәні мұғалімі Оңғарбай Ш.</w:t>
      </w:r>
    </w:p>
    <w:p w:rsidR="005C5D2B" w:rsidRPr="001A5713" w:rsidRDefault="005C5D2B" w:rsidP="005C5D2B">
      <w:pPr>
        <w:pStyle w:val="af"/>
        <w:numPr>
          <w:ilvl w:val="0"/>
          <w:numId w:val="42"/>
        </w:numPr>
        <w:autoSpaceDN w:val="0"/>
        <w:spacing w:after="0" w:line="240" w:lineRule="auto"/>
        <w:contextualSpacing/>
        <w:textAlignment w:val="baseline"/>
        <w:rPr>
          <w:rFonts w:ascii="Times New Roman" w:eastAsia="Andale Sans UI" w:hAnsi="Times New Roman"/>
          <w:bCs/>
          <w:color w:val="000000" w:themeColor="text1"/>
          <w:kern w:val="3"/>
          <w:sz w:val="28"/>
          <w:szCs w:val="28"/>
          <w:lang w:val="kk-KZ" w:eastAsia="ja-JP" w:bidi="fa-IR"/>
        </w:rPr>
      </w:pPr>
      <w:r w:rsidRPr="001A5713">
        <w:rPr>
          <w:rFonts w:ascii="Times New Roman" w:eastAsia="Andale Sans UI" w:hAnsi="Times New Roman"/>
          <w:bCs/>
          <w:color w:val="000000" w:themeColor="text1"/>
          <w:kern w:val="3"/>
          <w:sz w:val="28"/>
          <w:szCs w:val="28"/>
          <w:lang w:val="kk-KZ" w:eastAsia="ja-JP" w:bidi="fa-IR"/>
        </w:rPr>
        <w:t>Биология пәні мұғалімі Омиртай Н.</w:t>
      </w:r>
    </w:p>
    <w:p w:rsidR="005C5D2B" w:rsidRPr="001A5713" w:rsidRDefault="005C5D2B" w:rsidP="005C5D2B">
      <w:pPr>
        <w:pStyle w:val="af"/>
        <w:numPr>
          <w:ilvl w:val="0"/>
          <w:numId w:val="42"/>
        </w:numPr>
        <w:autoSpaceDN w:val="0"/>
        <w:spacing w:after="0" w:line="240" w:lineRule="auto"/>
        <w:contextualSpacing/>
        <w:textAlignment w:val="baseline"/>
        <w:rPr>
          <w:rFonts w:ascii="Times New Roman" w:eastAsia="Andale Sans UI" w:hAnsi="Times New Roman"/>
          <w:bCs/>
          <w:color w:val="000000" w:themeColor="text1"/>
          <w:kern w:val="3"/>
          <w:sz w:val="28"/>
          <w:szCs w:val="28"/>
          <w:lang w:val="kk-KZ" w:eastAsia="ja-JP" w:bidi="fa-IR"/>
        </w:rPr>
      </w:pPr>
      <w:r w:rsidRPr="001A5713">
        <w:rPr>
          <w:rFonts w:ascii="Times New Roman" w:eastAsia="Andale Sans UI" w:hAnsi="Times New Roman"/>
          <w:bCs/>
          <w:color w:val="000000" w:themeColor="text1"/>
          <w:kern w:val="3"/>
          <w:sz w:val="28"/>
          <w:szCs w:val="28"/>
          <w:lang w:val="kk-KZ" w:eastAsia="ja-JP" w:bidi="fa-IR"/>
        </w:rPr>
        <w:t>Информатика пәні мұғалімі Кульмаганова Қ.Ж.</w:t>
      </w:r>
    </w:p>
    <w:p w:rsidR="005C5D2B" w:rsidRPr="001A5713" w:rsidRDefault="005C5D2B" w:rsidP="005C5D2B">
      <w:pPr>
        <w:pStyle w:val="af"/>
        <w:numPr>
          <w:ilvl w:val="0"/>
          <w:numId w:val="42"/>
        </w:numPr>
        <w:autoSpaceDN w:val="0"/>
        <w:spacing w:after="0" w:line="240" w:lineRule="auto"/>
        <w:contextualSpacing/>
        <w:textAlignment w:val="baseline"/>
        <w:rPr>
          <w:rFonts w:ascii="Times New Roman" w:eastAsia="Andale Sans UI" w:hAnsi="Times New Roman"/>
          <w:bCs/>
          <w:color w:val="000000" w:themeColor="text1"/>
          <w:kern w:val="3"/>
          <w:sz w:val="28"/>
          <w:szCs w:val="28"/>
          <w:lang w:val="kk-KZ" w:eastAsia="ja-JP" w:bidi="fa-IR"/>
        </w:rPr>
      </w:pPr>
      <w:r w:rsidRPr="001A5713">
        <w:rPr>
          <w:rFonts w:ascii="Times New Roman" w:eastAsia="Andale Sans UI" w:hAnsi="Times New Roman"/>
          <w:bCs/>
          <w:color w:val="000000" w:themeColor="text1"/>
          <w:kern w:val="3"/>
          <w:sz w:val="28"/>
          <w:szCs w:val="28"/>
          <w:lang w:val="kk-KZ" w:eastAsia="ja-JP" w:bidi="fa-IR"/>
        </w:rPr>
        <w:t>Тарих және география пәні мұғалімі Дуйсенбай Е.</w:t>
      </w:r>
    </w:p>
    <w:p w:rsidR="005C5D2B" w:rsidRPr="001A5713" w:rsidRDefault="005C5D2B" w:rsidP="005C5D2B">
      <w:pPr>
        <w:pStyle w:val="af"/>
        <w:numPr>
          <w:ilvl w:val="0"/>
          <w:numId w:val="42"/>
        </w:numPr>
        <w:autoSpaceDN w:val="0"/>
        <w:spacing w:after="0" w:line="240" w:lineRule="auto"/>
        <w:contextualSpacing/>
        <w:textAlignment w:val="baseline"/>
        <w:rPr>
          <w:rFonts w:ascii="Times New Roman" w:eastAsia="Andale Sans UI" w:hAnsi="Times New Roman"/>
          <w:bCs/>
          <w:color w:val="000000" w:themeColor="text1"/>
          <w:kern w:val="3"/>
          <w:sz w:val="28"/>
          <w:szCs w:val="28"/>
          <w:lang w:val="kk-KZ" w:eastAsia="ja-JP" w:bidi="fa-IR"/>
        </w:rPr>
      </w:pPr>
      <w:r w:rsidRPr="001A5713">
        <w:rPr>
          <w:rFonts w:ascii="Times New Roman" w:eastAsia="Andale Sans UI" w:hAnsi="Times New Roman"/>
          <w:bCs/>
          <w:color w:val="000000" w:themeColor="text1"/>
          <w:kern w:val="3"/>
          <w:sz w:val="28"/>
          <w:szCs w:val="28"/>
          <w:lang w:val="kk-KZ" w:eastAsia="ja-JP" w:bidi="fa-IR"/>
        </w:rPr>
        <w:t>Ағылшын тілі пәні мұғалімі Бельгибаева Д.О.</w:t>
      </w:r>
    </w:p>
    <w:p w:rsidR="005C5D2B" w:rsidRDefault="005C5D2B" w:rsidP="005C5D2B">
      <w:pPr>
        <w:pStyle w:val="af"/>
        <w:numPr>
          <w:ilvl w:val="0"/>
          <w:numId w:val="42"/>
        </w:numPr>
        <w:autoSpaceDN w:val="0"/>
        <w:spacing w:after="0" w:line="240" w:lineRule="auto"/>
        <w:contextualSpacing/>
        <w:textAlignment w:val="baseline"/>
        <w:rPr>
          <w:rFonts w:ascii="Times New Roman" w:eastAsia="Andale Sans UI" w:hAnsi="Times New Roman"/>
          <w:bCs/>
          <w:color w:val="000000" w:themeColor="text1"/>
          <w:kern w:val="3"/>
          <w:sz w:val="28"/>
          <w:szCs w:val="28"/>
          <w:lang w:val="kk-KZ" w:eastAsia="ja-JP" w:bidi="fa-IR"/>
        </w:rPr>
      </w:pPr>
      <w:r w:rsidRPr="001A5713">
        <w:rPr>
          <w:rFonts w:ascii="Times New Roman" w:eastAsia="Andale Sans UI" w:hAnsi="Times New Roman"/>
          <w:bCs/>
          <w:color w:val="000000" w:themeColor="text1"/>
          <w:kern w:val="3"/>
          <w:sz w:val="28"/>
          <w:szCs w:val="28"/>
          <w:lang w:val="kk-KZ" w:eastAsia="ja-JP" w:bidi="fa-IR"/>
        </w:rPr>
        <w:t>Физика пәні мұғалімі Акмагамбетова Г.К.</w:t>
      </w:r>
      <w:r>
        <w:rPr>
          <w:rFonts w:ascii="Times New Roman" w:eastAsia="Andale Sans UI" w:hAnsi="Times New Roman"/>
          <w:bCs/>
          <w:color w:val="000000" w:themeColor="text1"/>
          <w:kern w:val="3"/>
          <w:sz w:val="28"/>
          <w:szCs w:val="28"/>
          <w:lang w:val="kk-KZ" w:eastAsia="ja-JP" w:bidi="fa-IR"/>
        </w:rPr>
        <w:t xml:space="preserve">, </w:t>
      </w:r>
      <w:r w:rsidRPr="00693C2C">
        <w:rPr>
          <w:rFonts w:ascii="Times New Roman" w:eastAsia="Andale Sans UI" w:hAnsi="Times New Roman"/>
          <w:b/>
          <w:bCs/>
          <w:color w:val="000000" w:themeColor="text1"/>
          <w:kern w:val="3"/>
          <w:sz w:val="28"/>
          <w:szCs w:val="28"/>
          <w:lang w:val="kk-KZ" w:eastAsia="ja-JP" w:bidi="fa-IR"/>
        </w:rPr>
        <w:t>авторлық бағдарламаларын қалалық деңгейде жалпылағаны үшін</w:t>
      </w:r>
      <w:r>
        <w:rPr>
          <w:rFonts w:ascii="Times New Roman" w:eastAsia="Andale Sans UI" w:hAnsi="Times New Roman"/>
          <w:bCs/>
          <w:color w:val="000000" w:themeColor="text1"/>
          <w:kern w:val="3"/>
          <w:sz w:val="28"/>
          <w:szCs w:val="28"/>
          <w:lang w:val="kk-KZ" w:eastAsia="ja-JP" w:bidi="fa-IR"/>
        </w:rPr>
        <w:t xml:space="preserve"> </w:t>
      </w:r>
      <w:r w:rsidRPr="00693C2C">
        <w:rPr>
          <w:rFonts w:ascii="Times New Roman" w:eastAsia="Andale Sans UI" w:hAnsi="Times New Roman"/>
          <w:b/>
          <w:bCs/>
          <w:color w:val="000000" w:themeColor="text1"/>
          <w:kern w:val="3"/>
          <w:sz w:val="28"/>
          <w:szCs w:val="28"/>
          <w:lang w:val="kk-KZ" w:eastAsia="ja-JP" w:bidi="fa-IR"/>
        </w:rPr>
        <w:t>сертификатпен марапатталды</w:t>
      </w:r>
      <w:r>
        <w:rPr>
          <w:rFonts w:ascii="Times New Roman" w:eastAsia="Andale Sans UI" w:hAnsi="Times New Roman"/>
          <w:bCs/>
          <w:color w:val="000000" w:themeColor="text1"/>
          <w:kern w:val="3"/>
          <w:sz w:val="28"/>
          <w:szCs w:val="28"/>
          <w:lang w:val="kk-KZ" w:eastAsia="ja-JP" w:bidi="fa-IR"/>
        </w:rPr>
        <w:t>.</w:t>
      </w:r>
    </w:p>
    <w:p w:rsidR="005C5D2B" w:rsidRPr="001A5713" w:rsidRDefault="005C5D2B" w:rsidP="005C5D2B">
      <w:pPr>
        <w:pStyle w:val="af"/>
        <w:autoSpaceDN w:val="0"/>
        <w:spacing w:after="0" w:line="240" w:lineRule="auto"/>
        <w:ind w:left="435"/>
        <w:textAlignment w:val="baseline"/>
        <w:rPr>
          <w:rFonts w:ascii="Times New Roman" w:eastAsia="Andale Sans UI" w:hAnsi="Times New Roman"/>
          <w:bCs/>
          <w:color w:val="000000" w:themeColor="text1"/>
          <w:kern w:val="3"/>
          <w:sz w:val="28"/>
          <w:szCs w:val="28"/>
          <w:lang w:val="kk-KZ" w:eastAsia="ja-JP" w:bidi="fa-IR"/>
        </w:rPr>
      </w:pPr>
    </w:p>
    <w:p w:rsidR="005C5D2B" w:rsidRPr="001A5713" w:rsidRDefault="005C5D2B" w:rsidP="005C5D2B">
      <w:pPr>
        <w:spacing w:after="0" w:line="240" w:lineRule="auto"/>
        <w:rPr>
          <w:rFonts w:ascii="Times New Roman" w:eastAsia="Calibri" w:hAnsi="Times New Roman"/>
          <w:b/>
          <w:sz w:val="28"/>
          <w:szCs w:val="28"/>
          <w:lang w:val="kk-KZ"/>
        </w:rPr>
      </w:pPr>
      <w:r w:rsidRPr="001A5713">
        <w:rPr>
          <w:rFonts w:ascii="Times New Roman" w:eastAsia="Calibri" w:hAnsi="Times New Roman"/>
          <w:b/>
          <w:sz w:val="28"/>
          <w:szCs w:val="28"/>
          <w:lang w:val="kk-KZ"/>
        </w:rPr>
        <w:t xml:space="preserve">«Көкшетау қаласының С.Жүнісов атындағы № 18 мектеп-лицейі» КММ мен «Көкшетау қаласы бойынша білім бөлімі» ММ ұйымдастыруымен  </w:t>
      </w:r>
    </w:p>
    <w:p w:rsidR="005C5D2B" w:rsidRDefault="005C5D2B" w:rsidP="005C5D2B">
      <w:pPr>
        <w:widowControl w:val="0"/>
        <w:suppressAutoHyphens/>
        <w:autoSpaceDN w:val="0"/>
        <w:spacing w:after="0" w:line="240" w:lineRule="auto"/>
        <w:textAlignment w:val="baseline"/>
        <w:rPr>
          <w:rFonts w:ascii="Times New Roman" w:eastAsia="Calibri" w:hAnsi="Times New Roman"/>
          <w:b/>
          <w:sz w:val="28"/>
          <w:szCs w:val="28"/>
          <w:lang w:val="kk-KZ"/>
        </w:rPr>
      </w:pPr>
      <w:r w:rsidRPr="001A5713">
        <w:rPr>
          <w:rFonts w:ascii="Times New Roman" w:eastAsia="Calibri" w:hAnsi="Times New Roman"/>
          <w:b/>
          <w:sz w:val="28"/>
          <w:szCs w:val="28"/>
          <w:shd w:val="clear" w:color="auto" w:fill="FFFFFF"/>
          <w:lang w:val="kk-KZ"/>
        </w:rPr>
        <w:t xml:space="preserve"> «Баршаға қолжетімді сапалы білім» Ұлттық баяндамасын іске асыру аясында Жол картасын орындау бойынша м</w:t>
      </w:r>
      <w:r w:rsidRPr="001A5713">
        <w:rPr>
          <w:rFonts w:ascii="Times New Roman" w:eastAsia="Calibri" w:hAnsi="Times New Roman"/>
          <w:b/>
          <w:sz w:val="28"/>
          <w:szCs w:val="28"/>
          <w:lang w:val="kk-KZ"/>
        </w:rPr>
        <w:t>ектеп және балабақша арасындағы сабақтастық шеңберінде мектепалды даярлық сыныбының мұғалімдеріне және мектепалды топтарының тәрбиешілеріне арналған «Балабақша мен бастауыш білім беру және тәрбиенің үздіксіздігі»</w:t>
      </w:r>
      <w:r>
        <w:rPr>
          <w:rFonts w:ascii="Times New Roman" w:eastAsia="Calibri" w:hAnsi="Times New Roman"/>
          <w:b/>
          <w:sz w:val="28"/>
          <w:szCs w:val="28"/>
          <w:lang w:val="kk-KZ"/>
        </w:rPr>
        <w:t xml:space="preserve"> </w:t>
      </w:r>
      <w:r w:rsidRPr="001A5713">
        <w:rPr>
          <w:rFonts w:ascii="Times New Roman" w:eastAsia="Calibri" w:hAnsi="Times New Roman"/>
          <w:b/>
          <w:sz w:val="28"/>
          <w:szCs w:val="28"/>
          <w:lang w:val="kk-KZ"/>
        </w:rPr>
        <w:t>тақырыбында қалалық семинарда тәжірибе бөліскені үшін</w:t>
      </w:r>
      <w:r>
        <w:rPr>
          <w:rFonts w:ascii="Times New Roman" w:eastAsia="Calibri" w:hAnsi="Times New Roman"/>
          <w:b/>
          <w:sz w:val="28"/>
          <w:szCs w:val="28"/>
          <w:lang w:val="kk-KZ"/>
        </w:rPr>
        <w:t xml:space="preserve"> келесі мұғалімдер:</w:t>
      </w:r>
    </w:p>
    <w:p w:rsidR="005C5D2B" w:rsidRPr="005C5D2B" w:rsidRDefault="005C5D2B" w:rsidP="005C5D2B">
      <w:pPr>
        <w:pStyle w:val="af1"/>
        <w:numPr>
          <w:ilvl w:val="0"/>
          <w:numId w:val="43"/>
        </w:numPr>
        <w:suppressAutoHyphens w:val="0"/>
        <w:spacing w:before="0" w:after="0"/>
        <w:ind w:left="357" w:hanging="357"/>
        <w:rPr>
          <w:rStyle w:val="oypena"/>
          <w:sz w:val="28"/>
          <w:szCs w:val="28"/>
        </w:rPr>
      </w:pPr>
      <w:r w:rsidRPr="005C5D2B">
        <w:rPr>
          <w:rStyle w:val="oypena"/>
          <w:iCs/>
          <w:sz w:val="28"/>
          <w:szCs w:val="28"/>
        </w:rPr>
        <w:t xml:space="preserve">Кадырова Мадина Амандыққызы </w:t>
      </w:r>
    </w:p>
    <w:p w:rsidR="005C5D2B" w:rsidRPr="005C5D2B" w:rsidRDefault="005C5D2B" w:rsidP="005C5D2B">
      <w:pPr>
        <w:pStyle w:val="af1"/>
        <w:numPr>
          <w:ilvl w:val="0"/>
          <w:numId w:val="43"/>
        </w:numPr>
        <w:suppressAutoHyphens w:val="0"/>
        <w:spacing w:before="0" w:after="0"/>
        <w:ind w:left="357" w:hanging="357"/>
        <w:rPr>
          <w:sz w:val="28"/>
          <w:szCs w:val="28"/>
        </w:rPr>
      </w:pPr>
      <w:r w:rsidRPr="005C5D2B">
        <w:rPr>
          <w:sz w:val="28"/>
          <w:szCs w:val="28"/>
        </w:rPr>
        <w:t xml:space="preserve">Увалиева Магиша Кабыкеновна </w:t>
      </w:r>
    </w:p>
    <w:p w:rsidR="005C5D2B" w:rsidRPr="005C5D2B" w:rsidRDefault="005C5D2B" w:rsidP="005C5D2B">
      <w:pPr>
        <w:pStyle w:val="cvgsua"/>
        <w:numPr>
          <w:ilvl w:val="0"/>
          <w:numId w:val="43"/>
        </w:numPr>
        <w:spacing w:before="0" w:beforeAutospacing="0" w:after="0" w:afterAutospacing="0"/>
        <w:ind w:left="357" w:hanging="357"/>
        <w:rPr>
          <w:sz w:val="28"/>
          <w:szCs w:val="28"/>
        </w:rPr>
      </w:pPr>
      <w:r w:rsidRPr="005C5D2B">
        <w:rPr>
          <w:rStyle w:val="oypena"/>
          <w:iCs/>
          <w:sz w:val="28"/>
          <w:szCs w:val="28"/>
        </w:rPr>
        <w:t xml:space="preserve">Мукушева Айгүл Рақымжановна </w:t>
      </w:r>
    </w:p>
    <w:p w:rsidR="005C5D2B" w:rsidRPr="005C5D2B" w:rsidRDefault="005C5D2B" w:rsidP="005C5D2B">
      <w:pPr>
        <w:pStyle w:val="af1"/>
        <w:numPr>
          <w:ilvl w:val="0"/>
          <w:numId w:val="43"/>
        </w:numPr>
        <w:suppressAutoHyphens w:val="0"/>
        <w:spacing w:before="0" w:after="0"/>
        <w:ind w:left="357" w:hanging="357"/>
        <w:rPr>
          <w:sz w:val="28"/>
          <w:szCs w:val="28"/>
        </w:rPr>
      </w:pPr>
      <w:r w:rsidRPr="005C5D2B">
        <w:rPr>
          <w:sz w:val="28"/>
          <w:szCs w:val="28"/>
        </w:rPr>
        <w:t xml:space="preserve">Мукушева Райхан Наурызбайкызы </w:t>
      </w:r>
    </w:p>
    <w:p w:rsidR="005C5D2B" w:rsidRPr="005C5D2B" w:rsidRDefault="005C5D2B" w:rsidP="005C5D2B">
      <w:pPr>
        <w:pStyle w:val="af1"/>
        <w:numPr>
          <w:ilvl w:val="0"/>
          <w:numId w:val="43"/>
        </w:numPr>
        <w:suppressAutoHyphens w:val="0"/>
        <w:spacing w:before="0" w:after="0"/>
        <w:ind w:left="357" w:hanging="357"/>
        <w:rPr>
          <w:rStyle w:val="oypena"/>
          <w:sz w:val="28"/>
          <w:szCs w:val="28"/>
        </w:rPr>
      </w:pPr>
      <w:r w:rsidRPr="005C5D2B">
        <w:rPr>
          <w:rStyle w:val="oypena"/>
          <w:iCs/>
          <w:sz w:val="28"/>
          <w:szCs w:val="28"/>
        </w:rPr>
        <w:t>Канафина Гульнар Шоматовна</w:t>
      </w:r>
    </w:p>
    <w:p w:rsidR="005C5D2B" w:rsidRPr="005C5D2B" w:rsidRDefault="005C5D2B" w:rsidP="005C5D2B">
      <w:pPr>
        <w:pStyle w:val="af1"/>
        <w:numPr>
          <w:ilvl w:val="0"/>
          <w:numId w:val="43"/>
        </w:numPr>
        <w:suppressAutoHyphens w:val="0"/>
        <w:spacing w:before="0" w:after="0"/>
        <w:ind w:left="357" w:hanging="357"/>
        <w:rPr>
          <w:rStyle w:val="oypena"/>
          <w:sz w:val="28"/>
          <w:szCs w:val="28"/>
        </w:rPr>
      </w:pPr>
      <w:r w:rsidRPr="005C5D2B">
        <w:rPr>
          <w:rStyle w:val="oypena"/>
          <w:iCs/>
          <w:sz w:val="28"/>
          <w:szCs w:val="28"/>
        </w:rPr>
        <w:t xml:space="preserve">Капарова Айнагүл Нуртаевна </w:t>
      </w:r>
    </w:p>
    <w:p w:rsidR="005C5D2B" w:rsidRPr="005C5D2B" w:rsidRDefault="005C5D2B" w:rsidP="005C5D2B">
      <w:pPr>
        <w:pStyle w:val="af1"/>
        <w:numPr>
          <w:ilvl w:val="0"/>
          <w:numId w:val="43"/>
        </w:numPr>
        <w:suppressAutoHyphens w:val="0"/>
        <w:spacing w:before="0" w:after="0"/>
        <w:ind w:left="357" w:hanging="357"/>
        <w:rPr>
          <w:rStyle w:val="oypena"/>
          <w:sz w:val="28"/>
          <w:szCs w:val="28"/>
        </w:rPr>
      </w:pPr>
      <w:r w:rsidRPr="005C5D2B">
        <w:rPr>
          <w:rStyle w:val="oypena"/>
          <w:iCs/>
          <w:sz w:val="28"/>
          <w:szCs w:val="28"/>
        </w:rPr>
        <w:lastRenderedPageBreak/>
        <w:t xml:space="preserve">Ташикова Тоты Нурсултановна </w:t>
      </w:r>
    </w:p>
    <w:p w:rsidR="005C5D2B" w:rsidRPr="005C5D2B" w:rsidRDefault="005C5D2B" w:rsidP="005C5D2B">
      <w:pPr>
        <w:pStyle w:val="af1"/>
        <w:numPr>
          <w:ilvl w:val="0"/>
          <w:numId w:val="43"/>
        </w:numPr>
        <w:suppressAutoHyphens w:val="0"/>
        <w:spacing w:before="0" w:after="0"/>
        <w:ind w:left="357" w:hanging="357"/>
        <w:rPr>
          <w:sz w:val="28"/>
          <w:szCs w:val="28"/>
        </w:rPr>
      </w:pPr>
      <w:r w:rsidRPr="005C5D2B">
        <w:rPr>
          <w:sz w:val="28"/>
          <w:szCs w:val="28"/>
        </w:rPr>
        <w:t xml:space="preserve">Акишева Лилия Галимовна </w:t>
      </w:r>
    </w:p>
    <w:p w:rsidR="005C5D2B" w:rsidRPr="005C5D2B" w:rsidRDefault="005C5D2B" w:rsidP="005C5D2B">
      <w:pPr>
        <w:pStyle w:val="af1"/>
        <w:numPr>
          <w:ilvl w:val="0"/>
          <w:numId w:val="43"/>
        </w:numPr>
        <w:suppressAutoHyphens w:val="0"/>
        <w:spacing w:before="0" w:after="0"/>
        <w:ind w:left="357" w:hanging="357"/>
        <w:rPr>
          <w:rStyle w:val="oypena"/>
          <w:sz w:val="28"/>
          <w:szCs w:val="28"/>
        </w:rPr>
      </w:pPr>
      <w:proofErr w:type="gramStart"/>
      <w:r w:rsidRPr="005C5D2B">
        <w:rPr>
          <w:rStyle w:val="oypena"/>
          <w:iCs/>
          <w:sz w:val="28"/>
          <w:szCs w:val="28"/>
        </w:rPr>
        <w:t>Жусупова</w:t>
      </w:r>
      <w:r w:rsidRPr="005C5D2B">
        <w:rPr>
          <w:rStyle w:val="oypena"/>
          <w:iCs/>
          <w:sz w:val="28"/>
          <w:szCs w:val="28"/>
          <w:lang w:val="kk-KZ"/>
        </w:rPr>
        <w:t xml:space="preserve"> </w:t>
      </w:r>
      <w:r w:rsidRPr="005C5D2B">
        <w:rPr>
          <w:rStyle w:val="oypena"/>
          <w:iCs/>
          <w:sz w:val="28"/>
          <w:szCs w:val="28"/>
        </w:rPr>
        <w:t xml:space="preserve"> Роза</w:t>
      </w:r>
      <w:proofErr w:type="gramEnd"/>
      <w:r w:rsidRPr="005C5D2B">
        <w:rPr>
          <w:rStyle w:val="oypena"/>
          <w:iCs/>
          <w:sz w:val="28"/>
          <w:szCs w:val="28"/>
        </w:rPr>
        <w:t xml:space="preserve"> Корданбаевна </w:t>
      </w:r>
    </w:p>
    <w:p w:rsidR="005C5D2B" w:rsidRPr="005C5D2B" w:rsidRDefault="005C5D2B" w:rsidP="005C5D2B">
      <w:pPr>
        <w:pStyle w:val="af1"/>
        <w:numPr>
          <w:ilvl w:val="0"/>
          <w:numId w:val="43"/>
        </w:numPr>
        <w:suppressAutoHyphens w:val="0"/>
        <w:spacing w:before="0" w:after="0"/>
        <w:ind w:left="357" w:hanging="357"/>
        <w:rPr>
          <w:rStyle w:val="oypena"/>
          <w:sz w:val="28"/>
          <w:szCs w:val="28"/>
        </w:rPr>
      </w:pPr>
      <w:r w:rsidRPr="005C5D2B">
        <w:rPr>
          <w:rStyle w:val="oypena"/>
          <w:iCs/>
          <w:sz w:val="28"/>
          <w:szCs w:val="28"/>
        </w:rPr>
        <w:t xml:space="preserve">Шегирова Жадыра Батырбековна </w:t>
      </w:r>
    </w:p>
    <w:p w:rsidR="005C5D2B" w:rsidRPr="005C5D2B" w:rsidRDefault="005C5D2B" w:rsidP="005C5D2B">
      <w:pPr>
        <w:pStyle w:val="af1"/>
        <w:numPr>
          <w:ilvl w:val="0"/>
          <w:numId w:val="43"/>
        </w:numPr>
        <w:suppressAutoHyphens w:val="0"/>
        <w:spacing w:before="0" w:after="0"/>
        <w:ind w:left="357" w:hanging="357"/>
        <w:rPr>
          <w:sz w:val="28"/>
          <w:szCs w:val="28"/>
        </w:rPr>
      </w:pPr>
      <w:r w:rsidRPr="005C5D2B">
        <w:rPr>
          <w:rStyle w:val="oypena"/>
          <w:iCs/>
          <w:sz w:val="28"/>
          <w:szCs w:val="28"/>
        </w:rPr>
        <w:t xml:space="preserve">Сатпаева Баян Дауленовна </w:t>
      </w:r>
      <w:r w:rsidRPr="005C5D2B">
        <w:rPr>
          <w:rStyle w:val="oypena"/>
          <w:iCs/>
          <w:sz w:val="28"/>
          <w:szCs w:val="28"/>
          <w:lang w:val="kk-KZ"/>
        </w:rPr>
        <w:t>сертификаттармен марапатталды.</w:t>
      </w:r>
    </w:p>
    <w:p w:rsidR="005C5D2B" w:rsidRPr="001A5713" w:rsidRDefault="005C5D2B" w:rsidP="005C5D2B">
      <w:pPr>
        <w:widowControl w:val="0"/>
        <w:suppressAutoHyphens/>
        <w:autoSpaceDN w:val="0"/>
        <w:spacing w:after="0" w:line="240" w:lineRule="auto"/>
        <w:textAlignment w:val="baseline"/>
        <w:rPr>
          <w:rFonts w:ascii="Times New Roman" w:eastAsia="Andale Sans UI" w:hAnsi="Times New Roman"/>
          <w:b/>
          <w:bCs/>
          <w:color w:val="000000" w:themeColor="text1"/>
          <w:kern w:val="3"/>
          <w:sz w:val="28"/>
          <w:szCs w:val="28"/>
          <w:lang w:val="kk-KZ" w:eastAsia="ja-JP" w:bidi="fa-IR"/>
        </w:rPr>
      </w:pPr>
    </w:p>
    <w:p w:rsidR="005C5D2B" w:rsidRDefault="005C5D2B" w:rsidP="005C5D2B">
      <w:pPr>
        <w:widowControl w:val="0"/>
        <w:suppressAutoHyphens/>
        <w:autoSpaceDN w:val="0"/>
        <w:spacing w:after="0" w:line="240" w:lineRule="auto"/>
        <w:jc w:val="center"/>
        <w:textAlignment w:val="baseline"/>
        <w:rPr>
          <w:rFonts w:ascii="Times New Roman" w:eastAsia="Andale Sans UI" w:hAnsi="Times New Roman"/>
          <w:b/>
          <w:bCs/>
          <w:color w:val="000000" w:themeColor="text1"/>
          <w:kern w:val="3"/>
          <w:sz w:val="28"/>
          <w:szCs w:val="28"/>
          <w:lang w:val="kk-KZ" w:eastAsia="ja-JP" w:bidi="fa-IR"/>
        </w:rPr>
      </w:pPr>
    </w:p>
    <w:p w:rsidR="005C5D2B" w:rsidRDefault="005C5D2B" w:rsidP="005C5D2B">
      <w:pPr>
        <w:widowControl w:val="0"/>
        <w:suppressAutoHyphens/>
        <w:autoSpaceDN w:val="0"/>
        <w:spacing w:after="0" w:line="240" w:lineRule="auto"/>
        <w:jc w:val="center"/>
        <w:textAlignment w:val="baseline"/>
        <w:rPr>
          <w:rFonts w:ascii="Times New Roman" w:eastAsia="Andale Sans UI" w:hAnsi="Times New Roman"/>
          <w:b/>
          <w:bCs/>
          <w:color w:val="000000" w:themeColor="text1"/>
          <w:kern w:val="3"/>
          <w:sz w:val="28"/>
          <w:szCs w:val="28"/>
          <w:lang w:val="kk-KZ" w:eastAsia="ja-JP" w:bidi="fa-IR"/>
        </w:rPr>
      </w:pPr>
      <w:r w:rsidRPr="00D5579F">
        <w:rPr>
          <w:rFonts w:ascii="Times New Roman" w:eastAsia="Andale Sans UI" w:hAnsi="Times New Roman"/>
          <w:b/>
          <w:bCs/>
          <w:color w:val="000000" w:themeColor="text1"/>
          <w:kern w:val="3"/>
          <w:sz w:val="28"/>
          <w:szCs w:val="28"/>
          <w:lang w:val="kk-KZ" w:eastAsia="ja-JP" w:bidi="fa-IR"/>
        </w:rPr>
        <w:t>202</w:t>
      </w:r>
      <w:r>
        <w:rPr>
          <w:rFonts w:ascii="Times New Roman" w:eastAsia="Andale Sans UI" w:hAnsi="Times New Roman"/>
          <w:b/>
          <w:bCs/>
          <w:color w:val="000000" w:themeColor="text1"/>
          <w:kern w:val="3"/>
          <w:sz w:val="28"/>
          <w:szCs w:val="28"/>
          <w:lang w:val="kk-KZ" w:eastAsia="ja-JP" w:bidi="fa-IR"/>
        </w:rPr>
        <w:t>3</w:t>
      </w:r>
      <w:r w:rsidRPr="00D5579F">
        <w:rPr>
          <w:rFonts w:ascii="Times New Roman" w:eastAsia="Andale Sans UI" w:hAnsi="Times New Roman"/>
          <w:b/>
          <w:bCs/>
          <w:color w:val="000000" w:themeColor="text1"/>
          <w:kern w:val="3"/>
          <w:sz w:val="28"/>
          <w:szCs w:val="28"/>
          <w:lang w:val="kk-KZ" w:eastAsia="ja-JP" w:bidi="fa-IR"/>
        </w:rPr>
        <w:t>-202</w:t>
      </w:r>
      <w:r>
        <w:rPr>
          <w:rFonts w:ascii="Times New Roman" w:eastAsia="Andale Sans UI" w:hAnsi="Times New Roman"/>
          <w:b/>
          <w:bCs/>
          <w:color w:val="000000" w:themeColor="text1"/>
          <w:kern w:val="3"/>
          <w:sz w:val="28"/>
          <w:szCs w:val="28"/>
          <w:lang w:val="kk-KZ" w:eastAsia="ja-JP" w:bidi="fa-IR"/>
        </w:rPr>
        <w:t>4</w:t>
      </w:r>
      <w:r w:rsidRPr="00D5579F">
        <w:rPr>
          <w:rFonts w:ascii="Times New Roman" w:eastAsia="Andale Sans UI" w:hAnsi="Times New Roman"/>
          <w:b/>
          <w:bCs/>
          <w:color w:val="000000" w:themeColor="text1"/>
          <w:kern w:val="3"/>
          <w:sz w:val="28"/>
          <w:szCs w:val="28"/>
          <w:lang w:val="kk-KZ" w:eastAsia="ja-JP" w:bidi="fa-IR"/>
        </w:rPr>
        <w:t xml:space="preserve"> оқу жылындағы</w:t>
      </w:r>
      <w:r w:rsidRPr="00D5579F">
        <w:rPr>
          <w:rFonts w:ascii="Times New Roman" w:eastAsia="Andale Sans UI" w:hAnsi="Times New Roman"/>
          <w:color w:val="000000" w:themeColor="text1"/>
          <w:kern w:val="3"/>
          <w:sz w:val="28"/>
          <w:szCs w:val="28"/>
          <w:lang w:val="kk-KZ" w:eastAsia="ja-JP" w:bidi="fa-IR"/>
        </w:rPr>
        <w:t xml:space="preserve"> </w:t>
      </w:r>
      <w:r w:rsidRPr="00D5579F">
        <w:rPr>
          <w:rFonts w:ascii="Times New Roman" w:eastAsia="Andale Sans UI" w:hAnsi="Times New Roman"/>
          <w:b/>
          <w:bCs/>
          <w:color w:val="000000" w:themeColor="text1"/>
          <w:kern w:val="3"/>
          <w:sz w:val="28"/>
          <w:szCs w:val="28"/>
          <w:lang w:val="kk-KZ" w:eastAsia="ja-JP" w:bidi="fa-IR"/>
        </w:rPr>
        <w:t xml:space="preserve"> «Шығармашылық конкурстар» нәтижесі</w:t>
      </w:r>
    </w:p>
    <w:p w:rsidR="005C5D2B" w:rsidRPr="00E27312" w:rsidRDefault="005C5D2B" w:rsidP="005C5D2B">
      <w:pPr>
        <w:widowControl w:val="0"/>
        <w:suppressAutoHyphens/>
        <w:autoSpaceDN w:val="0"/>
        <w:spacing w:after="0" w:line="240" w:lineRule="auto"/>
        <w:jc w:val="center"/>
        <w:textAlignment w:val="baseline"/>
        <w:rPr>
          <w:rFonts w:ascii="Times New Roman" w:eastAsia="Andale Sans UI" w:hAnsi="Times New Roman"/>
          <w:b/>
          <w:bCs/>
          <w:color w:val="000000" w:themeColor="text1"/>
          <w:kern w:val="3"/>
          <w:sz w:val="28"/>
          <w:szCs w:val="28"/>
          <w:lang w:val="kk-KZ" w:eastAsia="ja-JP" w:bidi="fa-IR"/>
        </w:rPr>
      </w:pPr>
    </w:p>
    <w:p w:rsidR="005C5D2B" w:rsidRPr="0059702F" w:rsidRDefault="005C5D2B" w:rsidP="005C5D2B">
      <w:pPr>
        <w:pStyle w:val="af1"/>
        <w:spacing w:before="0" w:after="0"/>
        <w:rPr>
          <w:rFonts w:eastAsiaTheme="minorEastAsia"/>
          <w:color w:val="000000" w:themeColor="text1"/>
          <w:kern w:val="24"/>
          <w:sz w:val="28"/>
          <w:szCs w:val="28"/>
          <w:lang w:val="kk-KZ"/>
        </w:rPr>
      </w:pPr>
      <w:r w:rsidRPr="0059702F">
        <w:rPr>
          <w:bCs/>
          <w:sz w:val="28"/>
          <w:szCs w:val="28"/>
          <w:lang w:val="kk-KZ"/>
        </w:rPr>
        <w:t>1. 2023 жылдың 26-30 қыркүйегі аралығында Дарын ғылыми-практикалық орталығының ұйымдастыруымен</w:t>
      </w:r>
      <w:r w:rsidRPr="0059702F">
        <w:rPr>
          <w:rFonts w:eastAsiaTheme="minorEastAsia"/>
          <w:color w:val="000000" w:themeColor="text1"/>
          <w:kern w:val="24"/>
          <w:sz w:val="28"/>
          <w:szCs w:val="28"/>
          <w:lang w:val="kk-KZ"/>
        </w:rPr>
        <w:t xml:space="preserve">"Кенгуру" ойын-конкурсында </w:t>
      </w:r>
    </w:p>
    <w:p w:rsidR="005C5D2B" w:rsidRPr="0059702F" w:rsidRDefault="005C5D2B" w:rsidP="005C5D2B">
      <w:pPr>
        <w:pStyle w:val="af1"/>
        <w:spacing w:before="0" w:after="0"/>
        <w:rPr>
          <w:rFonts w:eastAsiaTheme="minorEastAsia"/>
          <w:color w:val="000000" w:themeColor="text1"/>
          <w:kern w:val="24"/>
          <w:sz w:val="28"/>
          <w:szCs w:val="28"/>
          <w:lang w:val="kk-KZ"/>
        </w:rPr>
      </w:pPr>
      <w:r w:rsidRPr="0059702F">
        <w:rPr>
          <w:rFonts w:eastAsiaTheme="minorEastAsia"/>
          <w:color w:val="000000" w:themeColor="text1"/>
          <w:kern w:val="24"/>
          <w:sz w:val="28"/>
          <w:szCs w:val="28"/>
          <w:lang w:val="kk-KZ"/>
        </w:rPr>
        <w:t xml:space="preserve">           5 сынып оқушылары Аман Аружан, Оразбай Айғаным 1 дәрежелі және Ибрагим Адия 3 дәрежелі дипломдармен марапатталды.</w:t>
      </w:r>
    </w:p>
    <w:p w:rsidR="005C5D2B" w:rsidRPr="0059702F" w:rsidRDefault="005C5D2B" w:rsidP="005C5D2B">
      <w:pPr>
        <w:pStyle w:val="af1"/>
        <w:spacing w:before="0" w:after="0"/>
        <w:rPr>
          <w:sz w:val="28"/>
          <w:szCs w:val="28"/>
          <w:lang w:val="kk-KZ"/>
        </w:rPr>
      </w:pPr>
      <w:r w:rsidRPr="0059702F">
        <w:rPr>
          <w:sz w:val="28"/>
          <w:szCs w:val="28"/>
          <w:lang w:val="kk-KZ"/>
        </w:rPr>
        <w:t xml:space="preserve">           6 сынып оқушылары Садуақасадия және Серікбай Нұрай 1 дәрежелі дипломдармен марапатталды. Жетекшісі математика пәні мұғалімі Абилова Б.Т.</w:t>
      </w:r>
    </w:p>
    <w:p w:rsidR="005C5D2B" w:rsidRPr="0059702F" w:rsidRDefault="005C5D2B" w:rsidP="005C5D2B">
      <w:pPr>
        <w:pStyle w:val="af1"/>
        <w:spacing w:before="0" w:after="0"/>
        <w:rPr>
          <w:sz w:val="28"/>
          <w:szCs w:val="28"/>
          <w:lang w:val="kk-KZ"/>
        </w:rPr>
      </w:pPr>
      <w:r w:rsidRPr="0059702F">
        <w:rPr>
          <w:sz w:val="28"/>
          <w:szCs w:val="28"/>
          <w:lang w:val="kk-KZ"/>
        </w:rPr>
        <w:t xml:space="preserve">             8 сынып оқушылары Сапарбекова Арайлым, Ақылбек Айғаным және Нұрмұхан Жанель 1 дәрежелі дипломдармен марапатталды.</w:t>
      </w:r>
    </w:p>
    <w:p w:rsidR="005C5D2B" w:rsidRPr="0059702F" w:rsidRDefault="005C5D2B" w:rsidP="005C5D2B">
      <w:pPr>
        <w:pStyle w:val="Standard"/>
        <w:tabs>
          <w:tab w:val="left" w:pos="930"/>
        </w:tabs>
        <w:rPr>
          <w:rFonts w:cs="Times New Roman"/>
          <w:bCs/>
          <w:sz w:val="28"/>
          <w:szCs w:val="28"/>
          <w:lang w:val="kk-KZ"/>
        </w:rPr>
      </w:pPr>
      <w:r w:rsidRPr="0059702F">
        <w:rPr>
          <w:rFonts w:cs="Times New Roman"/>
          <w:bCs/>
          <w:sz w:val="28"/>
          <w:szCs w:val="28"/>
          <w:lang w:val="kk-KZ"/>
        </w:rPr>
        <w:tab/>
        <w:t>11 сынып оқушылары Мухамадиева Адель және  Хаджимурат Жанель 1 дәрежелі, Тураров Исатай 2 дәрежелі дипломдармен марапатталды. Жетекшісі: Болатова Ы.Х.</w:t>
      </w:r>
    </w:p>
    <w:p w:rsidR="005C5D2B" w:rsidRPr="0059702F" w:rsidRDefault="005C5D2B" w:rsidP="005C5D2B">
      <w:pPr>
        <w:shd w:val="clear" w:color="auto" w:fill="FFFFFF" w:themeFill="background1"/>
        <w:rPr>
          <w:rFonts w:ascii="Times New Roman" w:hAnsi="Times New Roman"/>
          <w:color w:val="000000" w:themeColor="text1"/>
          <w:sz w:val="28"/>
          <w:szCs w:val="28"/>
          <w:lang w:val="kk-KZ"/>
        </w:rPr>
      </w:pPr>
      <w:r w:rsidRPr="0059702F">
        <w:rPr>
          <w:rFonts w:ascii="Times New Roman" w:hAnsi="Times New Roman"/>
          <w:color w:val="000000" w:themeColor="text1"/>
          <w:sz w:val="28"/>
          <w:szCs w:val="28"/>
          <w:lang w:val="kk-KZ"/>
        </w:rPr>
        <w:t>2. 2023 жылғы 29 қыркүйек күні шығармашыл (8-11 сынып) оқушылар арасында «Ақберен» республикалық өнер байқауының қалалық (іріктеу) кезеңі өтті. Байқау қортындысы:</w:t>
      </w:r>
    </w:p>
    <w:p w:rsidR="005C5D2B" w:rsidRPr="0059702F" w:rsidRDefault="005C5D2B" w:rsidP="005C5D2B">
      <w:pPr>
        <w:shd w:val="clear" w:color="auto" w:fill="FFFFFF" w:themeFill="background1"/>
        <w:rPr>
          <w:rFonts w:ascii="Times New Roman" w:hAnsi="Times New Roman"/>
          <w:color w:val="000000" w:themeColor="text1"/>
          <w:sz w:val="28"/>
          <w:szCs w:val="28"/>
          <w:lang w:val="kk-KZ"/>
        </w:rPr>
      </w:pPr>
      <w:r w:rsidRPr="0059702F">
        <w:rPr>
          <w:rFonts w:ascii="Times New Roman" w:hAnsi="Times New Roman"/>
          <w:color w:val="000000" w:themeColor="text1"/>
          <w:sz w:val="28"/>
          <w:szCs w:val="28"/>
          <w:lang w:val="kk-KZ"/>
        </w:rPr>
        <w:t>«Ақындар мүшәйрасы сайысы» номинациясы бойынша 9 «А» сынып оқушысы  Шәріп Айша I дәрежелі дипломмен және 15 мың теңге көлемінде сертификатпен марапатталды. Жетекшісі: қазақ тілі мен әдебиеті пәні мұғалімі Бришева М.А.</w:t>
      </w:r>
    </w:p>
    <w:p w:rsidR="005C5D2B" w:rsidRPr="0059702F" w:rsidRDefault="005C5D2B" w:rsidP="005C5D2B">
      <w:pPr>
        <w:shd w:val="clear" w:color="auto" w:fill="FFFFFF" w:themeFill="background1"/>
        <w:rPr>
          <w:rFonts w:ascii="Times New Roman" w:hAnsi="Times New Roman"/>
          <w:color w:val="000000" w:themeColor="text1"/>
          <w:sz w:val="28"/>
          <w:szCs w:val="28"/>
          <w:lang w:val="kk-KZ"/>
        </w:rPr>
      </w:pPr>
      <w:r w:rsidRPr="0059702F">
        <w:rPr>
          <w:rFonts w:ascii="Times New Roman" w:hAnsi="Times New Roman"/>
          <w:color w:val="000000" w:themeColor="text1"/>
          <w:sz w:val="28"/>
          <w:szCs w:val="28"/>
          <w:lang w:val="kk-KZ"/>
        </w:rPr>
        <w:t>«Эссе жазу сайысы» номинациясы бойынша 10 «А» сынып оқушысы  ЖаныбаеваЖулдыз  III дәрежелі дипломмен және 5 мың теңге көлемінде сертификатпен марапатталды. Жетекшісі: қазақ тілі мен әдебиеті пәні мұғалімі Камашева Б.Ш.</w:t>
      </w:r>
    </w:p>
    <w:p w:rsidR="005C5D2B" w:rsidRPr="0059702F" w:rsidRDefault="005C5D2B" w:rsidP="005C5D2B">
      <w:pPr>
        <w:pStyle w:val="Standard"/>
        <w:rPr>
          <w:rFonts w:cs="Times New Roman"/>
          <w:bCs/>
          <w:sz w:val="28"/>
          <w:szCs w:val="28"/>
          <w:lang w:val="kk-KZ"/>
        </w:rPr>
      </w:pPr>
      <w:r w:rsidRPr="0059702F">
        <w:rPr>
          <w:rFonts w:cs="Times New Roman"/>
          <w:bCs/>
          <w:sz w:val="28"/>
          <w:szCs w:val="28"/>
          <w:lang w:val="kk-KZ"/>
        </w:rPr>
        <w:t>3.«Менің жобам-менің елім!» атты Республикалық жобалар сайысының қатысушылары  9 «Ә» сынып оқушысы Мәлік Нұрай, 10 «Б»  сынып оқушылары Темешева Аймира, Үсенқызы Райла, Жабагина Ақерке. Жетекшілері: Биология пәні мұғалімі Омиртай Н., география пәні мұғалімі Каримжанов М.А.</w:t>
      </w:r>
    </w:p>
    <w:p w:rsidR="005C5D2B" w:rsidRPr="0059702F" w:rsidRDefault="005C5D2B" w:rsidP="005C5D2B">
      <w:pPr>
        <w:pStyle w:val="Standard"/>
        <w:rPr>
          <w:rFonts w:cs="Times New Roman"/>
          <w:bCs/>
          <w:sz w:val="28"/>
          <w:szCs w:val="28"/>
          <w:lang w:val="kk-KZ"/>
        </w:rPr>
      </w:pPr>
      <w:r w:rsidRPr="0059702F">
        <w:rPr>
          <w:rFonts w:cs="Times New Roman"/>
          <w:bCs/>
          <w:sz w:val="28"/>
          <w:szCs w:val="28"/>
          <w:lang w:val="kk-KZ"/>
        </w:rPr>
        <w:t>4. «Үздіксіз экологиялық білім: мәселелер, тәжірибе, преспективалар» облыстық конференциясыныа қатысқаны үшін 9 сынып оқушысы Мәлік Нұрай және Темешева Аймира сертификаттармен марапатталды. Жетекшілері: Биология пәні мұғалімі Омиртай Н., география пәні мұғалімі Каримжанов М.А. Алғыс хаттармен марапатталды.</w:t>
      </w:r>
    </w:p>
    <w:p w:rsidR="005C5D2B" w:rsidRPr="0059702F" w:rsidRDefault="005C5D2B" w:rsidP="005C5D2B">
      <w:pPr>
        <w:pStyle w:val="Standard"/>
        <w:rPr>
          <w:rFonts w:cs="Times New Roman"/>
          <w:bCs/>
          <w:sz w:val="28"/>
          <w:szCs w:val="28"/>
          <w:lang w:val="kk-KZ"/>
        </w:rPr>
      </w:pPr>
      <w:r w:rsidRPr="0059702F">
        <w:rPr>
          <w:rFonts w:cs="Times New Roman"/>
          <w:bCs/>
          <w:sz w:val="28"/>
          <w:szCs w:val="28"/>
          <w:lang w:val="kk-KZ"/>
        </w:rPr>
        <w:t xml:space="preserve">5.10 қазан күні 9-11 сынып оқушылар арасында «Менің шағын Отаным» атты интелектуалдық байқауының қалалық кезеңінде мектебіміздің 9 «Д» сынып оқушысы Ықылас Аружан «Менің кішкентай отанымның болашағы» номинациясы бойынша 2-орынға ие болды. Жетекшісі: тарих және география пәні </w:t>
      </w:r>
      <w:r w:rsidRPr="0059702F">
        <w:rPr>
          <w:rFonts w:cs="Times New Roman"/>
          <w:bCs/>
          <w:sz w:val="28"/>
          <w:szCs w:val="28"/>
          <w:lang w:val="kk-KZ"/>
        </w:rPr>
        <w:lastRenderedPageBreak/>
        <w:t>мұғалімі Дуйсенбай Еркегүл</w:t>
      </w:r>
    </w:p>
    <w:p w:rsidR="005C5D2B" w:rsidRPr="00E27312" w:rsidRDefault="005C5D2B" w:rsidP="005C5D2B">
      <w:pPr>
        <w:pStyle w:val="Standard"/>
        <w:shd w:val="clear" w:color="auto" w:fill="FFFFFF" w:themeFill="background1"/>
        <w:rPr>
          <w:rFonts w:cs="Times New Roman"/>
          <w:bCs/>
          <w:sz w:val="28"/>
          <w:szCs w:val="28"/>
          <w:lang w:val="kk-KZ"/>
        </w:rPr>
      </w:pPr>
      <w:r w:rsidRPr="0059702F">
        <w:rPr>
          <w:rFonts w:cs="Times New Roman"/>
          <w:bCs/>
          <w:sz w:val="28"/>
          <w:szCs w:val="28"/>
          <w:lang w:val="kk-KZ"/>
        </w:rPr>
        <w:t>6.19.10.2023 жылы Ш.Уалиханов атындағы Көкшетау университеті «Химия және биотехнология» кафедрасының ұйымдастыруымен өткізілген “Химиялық квест” интеллектуалды олимпиадасында Сәкен Жүнісов атындағы 18 мектеп- лицейінің 8 сынып оқушыларынан жасақталған команда жүлделі 2 орынды иеленді</w:t>
      </w:r>
    </w:p>
    <w:p w:rsidR="005C5D2B" w:rsidRPr="0059702F" w:rsidRDefault="005C5D2B" w:rsidP="005C5D2B">
      <w:pPr>
        <w:pStyle w:val="Standard"/>
        <w:rPr>
          <w:bCs/>
          <w:sz w:val="28"/>
          <w:szCs w:val="28"/>
          <w:lang w:val="kk-KZ"/>
        </w:rPr>
      </w:pPr>
      <w:r w:rsidRPr="0059702F">
        <w:rPr>
          <w:rFonts w:cs="Times New Roman"/>
          <w:bCs/>
          <w:sz w:val="28"/>
          <w:szCs w:val="28"/>
          <w:lang w:val="kk-KZ"/>
        </w:rPr>
        <w:t>7.</w:t>
      </w:r>
      <w:r w:rsidRPr="0059702F">
        <w:rPr>
          <w:bCs/>
          <w:sz w:val="28"/>
          <w:szCs w:val="28"/>
          <w:lang w:val="kk-KZ"/>
        </w:rPr>
        <w:t xml:space="preserve">Республика күніне арналған «Қазақстан-балалар көзімен» атты қала мектептері  оқушыларының арасында өткен жас суретшілер байқауына белсене қатысқаны үшін 9 «Г» сынып оқушысы Алибекова Айшагуль Алғыс хатпен марапатталды. Жетекшісі: көркем еңбек пәні мұғалімі Садыкова Анель Фазылханқызы </w:t>
      </w:r>
    </w:p>
    <w:p w:rsidR="005C5D2B" w:rsidRPr="0059702F" w:rsidRDefault="005C5D2B" w:rsidP="005C5D2B">
      <w:pPr>
        <w:pStyle w:val="Standard"/>
        <w:rPr>
          <w:bCs/>
          <w:sz w:val="28"/>
          <w:szCs w:val="28"/>
          <w:lang w:val="kk-KZ"/>
        </w:rPr>
      </w:pPr>
      <w:r w:rsidRPr="0059702F">
        <w:rPr>
          <w:bCs/>
          <w:sz w:val="28"/>
          <w:szCs w:val="28"/>
          <w:lang w:val="kk-KZ"/>
        </w:rPr>
        <w:t>8.2023 жылғы 17 қарашасында   “Ақмола облысы білім басқармасының «Ақмола дарыны» дарынды балалар мен талантты жастарды анықтау және қолдау орталығы” КММ 2023 жылғы 20 қыркүйектегі №280 бұйрығына сәйкес №9 ЖОББМ базасында 5-6 сынып оқушыларына «Алтын сақа» математикалық олимпиадсының қалалық кезеңі өтті. Олимпиадаға 5-6 сынып оқушылары арасынан мектепішілік олимпиада қорытындысы бойынша 1,2,3 орын алған оқушылар қатысты.Байқау қорытындысы бойынша мектебіміздің 5 сынып оқушылар арасында  5 "В" сынып оқушысы Ромазанов Ақылжан жүлделі 3 орынға ие болды. Жетекшісі: математика пәні мұғалімі Копенова Гульмира Кенесовна.6 сынып оқушылары арасында  6 "Ә" сынып оқушысы Жақсылық Алихан жүлделі 3 орынға ие болды. Жетекшісі: математика пәні мұғалімі Абилова Бекзат Тургынбаевна.</w:t>
      </w:r>
    </w:p>
    <w:p w:rsidR="005C5D2B" w:rsidRPr="0059702F" w:rsidRDefault="005C5D2B" w:rsidP="005C5D2B">
      <w:pPr>
        <w:pStyle w:val="Standard"/>
        <w:rPr>
          <w:bCs/>
          <w:sz w:val="28"/>
          <w:szCs w:val="28"/>
          <w:lang w:val="kk-KZ"/>
        </w:rPr>
      </w:pPr>
      <w:r w:rsidRPr="0059702F">
        <w:rPr>
          <w:bCs/>
          <w:sz w:val="28"/>
          <w:szCs w:val="28"/>
          <w:lang w:val="kk-KZ"/>
        </w:rPr>
        <w:t xml:space="preserve">9.2023 жылдың 22 қараша күні Мағжан Жұмабаевтың туғанына 130 жыл толуына орай «Оқуға құштар мектеп» жобасы аясында қалалық «Мен жастарға сенемін» атты Мағжан оқуларының «Әдеби шығарманы суретпен бейнелеу» номинациясына қатысып, жүлделі орынды иеленгені үшін мектебіміздің 6 «А» сынып оқушысы Сейтханов Бақтияр III дәрежелі дипломмен марапатталды. Жетекшісі: қазақ тілі мен әдебиеті пәні мұғалімі Ивагат Күнсәуле. </w:t>
      </w:r>
    </w:p>
    <w:p w:rsidR="005C5D2B" w:rsidRPr="0059702F" w:rsidRDefault="005C5D2B" w:rsidP="005C5D2B">
      <w:pPr>
        <w:pStyle w:val="Standard"/>
        <w:rPr>
          <w:bCs/>
          <w:sz w:val="28"/>
          <w:szCs w:val="28"/>
          <w:lang w:val="kk-KZ"/>
        </w:rPr>
      </w:pPr>
      <w:r w:rsidRPr="0059702F">
        <w:rPr>
          <w:bCs/>
          <w:sz w:val="28"/>
          <w:szCs w:val="28"/>
          <w:lang w:val="kk-KZ"/>
        </w:rPr>
        <w:t xml:space="preserve">10.2023 жылғы 23 қараша күні Шәкәрім Құдайбердіұлының 165 жылдық мерейтойына арналған «Шәкәрім-қазақ әдебиетінің ұлы классигі» атты қалалық ғылыми-практикалық конференцияға қатысқаны үшін мектебіміздің 10 сынып оқушылары Жабагина Акерке және Темешова Аймира мадақтамамен марапатталды. Жетекшісі: қазақ тілі мен әдебиеті пәні мұғалімі Бришева Маржан Аманкельдиновна </w:t>
      </w:r>
    </w:p>
    <w:p w:rsidR="005C5D2B" w:rsidRPr="0059702F" w:rsidRDefault="005C5D2B" w:rsidP="005C5D2B">
      <w:pPr>
        <w:pStyle w:val="Standard"/>
        <w:rPr>
          <w:bCs/>
          <w:sz w:val="28"/>
          <w:szCs w:val="28"/>
          <w:lang w:val="kk-KZ"/>
        </w:rPr>
      </w:pPr>
      <w:r w:rsidRPr="0059702F">
        <w:rPr>
          <w:bCs/>
          <w:sz w:val="28"/>
          <w:szCs w:val="28"/>
          <w:lang w:val="kk-KZ"/>
        </w:rPr>
        <w:t>11.Ақмола облысының білім басқармасының "Ақмола дарыны дарынды балалармен талантты жастарды анықтау және қолдау жөніндегі орталығы" КММ өткізуімен әдебиет қаһармандарының шеруі облыстық фестивалінде С.Жүнісов атындағы № 18 мектеп- лицейінің 9"Ә" сынып оқушысы Мұрат Мөлдір қала бойынша  II орынға ие болды. Жетекшісі: тарих- география пәнінің мұғалімі Дүйсенбай Еркегүл. 5 А сынып оқушысы Сабыржанова  Аққу қала бойынша  III орынға ие болды. Жетекшісі: орыс тілі мен әдебиеті пәні мұғалімі Искакова Маржан Багдатовна.</w:t>
      </w:r>
    </w:p>
    <w:p w:rsidR="005C5D2B" w:rsidRPr="005C5D2B" w:rsidRDefault="005C5D2B" w:rsidP="005C5D2B">
      <w:pPr>
        <w:pStyle w:val="Standard"/>
        <w:jc w:val="both"/>
        <w:rPr>
          <w:bCs/>
          <w:sz w:val="28"/>
          <w:szCs w:val="28"/>
          <w:lang w:val="kk-KZ"/>
        </w:rPr>
      </w:pPr>
      <w:r w:rsidRPr="0059702F">
        <w:rPr>
          <w:bCs/>
          <w:sz w:val="28"/>
          <w:szCs w:val="28"/>
          <w:lang w:val="kk-KZ"/>
        </w:rPr>
        <w:t>12.</w:t>
      </w:r>
      <w:r w:rsidRPr="005C5D2B">
        <w:rPr>
          <w:bCs/>
          <w:sz w:val="28"/>
          <w:szCs w:val="28"/>
          <w:lang w:val="kk-KZ"/>
        </w:rPr>
        <w:t xml:space="preserve"> 2023-2024 оқуж</w:t>
      </w:r>
      <w:r w:rsidRPr="0059702F">
        <w:rPr>
          <w:bCs/>
          <w:sz w:val="28"/>
          <w:szCs w:val="28"/>
          <w:lang w:val="kk-KZ"/>
        </w:rPr>
        <w:t xml:space="preserve"> </w:t>
      </w:r>
      <w:r w:rsidRPr="005C5D2B">
        <w:rPr>
          <w:bCs/>
          <w:sz w:val="28"/>
          <w:szCs w:val="28"/>
          <w:lang w:val="kk-KZ"/>
        </w:rPr>
        <w:t>ылындағы</w:t>
      </w:r>
      <w:r w:rsidRPr="0059702F">
        <w:rPr>
          <w:bCs/>
          <w:sz w:val="28"/>
          <w:szCs w:val="28"/>
          <w:lang w:val="kk-KZ"/>
        </w:rPr>
        <w:t xml:space="preserve"> </w:t>
      </w:r>
      <w:r w:rsidRPr="005C5D2B">
        <w:rPr>
          <w:bCs/>
          <w:sz w:val="28"/>
          <w:szCs w:val="28"/>
          <w:lang w:val="kk-KZ"/>
        </w:rPr>
        <w:t>Көкшетау</w:t>
      </w:r>
      <w:r w:rsidRPr="0059702F">
        <w:rPr>
          <w:bCs/>
          <w:sz w:val="28"/>
          <w:szCs w:val="28"/>
          <w:lang w:val="kk-KZ"/>
        </w:rPr>
        <w:t xml:space="preserve"> </w:t>
      </w:r>
      <w:r w:rsidRPr="005C5D2B">
        <w:rPr>
          <w:bCs/>
          <w:sz w:val="28"/>
          <w:szCs w:val="28"/>
          <w:lang w:val="kk-KZ"/>
        </w:rPr>
        <w:t>қаласының</w:t>
      </w:r>
      <w:r w:rsidRPr="0059702F">
        <w:rPr>
          <w:bCs/>
          <w:sz w:val="28"/>
          <w:szCs w:val="28"/>
          <w:lang w:val="kk-KZ"/>
        </w:rPr>
        <w:t xml:space="preserve"> </w:t>
      </w:r>
      <w:r w:rsidRPr="005C5D2B">
        <w:rPr>
          <w:bCs/>
          <w:sz w:val="28"/>
          <w:szCs w:val="28"/>
          <w:lang w:val="kk-KZ"/>
        </w:rPr>
        <w:t>жалпы</w:t>
      </w:r>
      <w:r w:rsidRPr="0059702F">
        <w:rPr>
          <w:bCs/>
          <w:sz w:val="28"/>
          <w:szCs w:val="28"/>
          <w:lang w:val="kk-KZ"/>
        </w:rPr>
        <w:t xml:space="preserve"> </w:t>
      </w:r>
      <w:r w:rsidRPr="005C5D2B">
        <w:rPr>
          <w:bCs/>
          <w:sz w:val="28"/>
          <w:szCs w:val="28"/>
          <w:lang w:val="kk-KZ"/>
        </w:rPr>
        <w:t>орта білім беретін</w:t>
      </w:r>
      <w:r w:rsidRPr="0059702F">
        <w:rPr>
          <w:bCs/>
          <w:sz w:val="28"/>
          <w:szCs w:val="28"/>
          <w:lang w:val="kk-KZ"/>
        </w:rPr>
        <w:t xml:space="preserve"> </w:t>
      </w:r>
      <w:r w:rsidRPr="005C5D2B">
        <w:rPr>
          <w:bCs/>
          <w:sz w:val="28"/>
          <w:szCs w:val="28"/>
          <w:lang w:val="kk-KZ"/>
        </w:rPr>
        <w:t>мектептерінің</w:t>
      </w:r>
      <w:r w:rsidRPr="0059702F">
        <w:rPr>
          <w:bCs/>
          <w:sz w:val="28"/>
          <w:szCs w:val="28"/>
          <w:lang w:val="kk-KZ"/>
        </w:rPr>
        <w:t xml:space="preserve"> </w:t>
      </w:r>
      <w:r w:rsidRPr="005C5D2B">
        <w:rPr>
          <w:bCs/>
          <w:sz w:val="28"/>
          <w:szCs w:val="28"/>
          <w:lang w:val="kk-KZ"/>
        </w:rPr>
        <w:t>2, 3, 4 сынып</w:t>
      </w:r>
      <w:r w:rsidRPr="0059702F">
        <w:rPr>
          <w:bCs/>
          <w:sz w:val="28"/>
          <w:szCs w:val="28"/>
          <w:lang w:val="kk-KZ"/>
        </w:rPr>
        <w:t xml:space="preserve"> </w:t>
      </w:r>
      <w:r w:rsidRPr="005C5D2B">
        <w:rPr>
          <w:bCs/>
          <w:sz w:val="28"/>
          <w:szCs w:val="28"/>
          <w:lang w:val="kk-KZ"/>
        </w:rPr>
        <w:t>оқушылары</w:t>
      </w:r>
      <w:r w:rsidRPr="0059702F">
        <w:rPr>
          <w:bCs/>
          <w:sz w:val="28"/>
          <w:szCs w:val="28"/>
          <w:lang w:val="kk-KZ"/>
        </w:rPr>
        <w:t xml:space="preserve"> </w:t>
      </w:r>
      <w:r w:rsidRPr="005C5D2B">
        <w:rPr>
          <w:bCs/>
          <w:sz w:val="28"/>
          <w:szCs w:val="28"/>
          <w:lang w:val="kk-KZ"/>
        </w:rPr>
        <w:t>арасында</w:t>
      </w:r>
      <w:r w:rsidRPr="0059702F">
        <w:rPr>
          <w:bCs/>
          <w:sz w:val="28"/>
          <w:szCs w:val="28"/>
          <w:lang w:val="kk-KZ"/>
        </w:rPr>
        <w:t xml:space="preserve"> </w:t>
      </w:r>
      <w:r w:rsidRPr="005C5D2B">
        <w:rPr>
          <w:bCs/>
          <w:sz w:val="28"/>
          <w:szCs w:val="28"/>
          <w:lang w:val="kk-KZ"/>
        </w:rPr>
        <w:t>көркем</w:t>
      </w:r>
      <w:r w:rsidRPr="0059702F">
        <w:rPr>
          <w:bCs/>
          <w:sz w:val="28"/>
          <w:szCs w:val="28"/>
          <w:lang w:val="kk-KZ"/>
        </w:rPr>
        <w:t xml:space="preserve"> </w:t>
      </w:r>
      <w:r w:rsidRPr="005C5D2B">
        <w:rPr>
          <w:bCs/>
          <w:sz w:val="28"/>
          <w:szCs w:val="28"/>
          <w:lang w:val="kk-KZ"/>
        </w:rPr>
        <w:t>жазу</w:t>
      </w:r>
      <w:r w:rsidRPr="0059702F">
        <w:rPr>
          <w:bCs/>
          <w:sz w:val="28"/>
          <w:szCs w:val="28"/>
          <w:lang w:val="kk-KZ"/>
        </w:rPr>
        <w:t xml:space="preserve"> </w:t>
      </w:r>
      <w:r w:rsidRPr="005C5D2B">
        <w:rPr>
          <w:bCs/>
          <w:sz w:val="28"/>
          <w:szCs w:val="28"/>
          <w:lang w:val="kk-KZ"/>
        </w:rPr>
        <w:t>мен</w:t>
      </w:r>
      <w:r w:rsidRPr="0059702F">
        <w:rPr>
          <w:bCs/>
          <w:sz w:val="28"/>
          <w:szCs w:val="28"/>
          <w:lang w:val="kk-KZ"/>
        </w:rPr>
        <w:t xml:space="preserve"> </w:t>
      </w:r>
      <w:r w:rsidRPr="005C5D2B">
        <w:rPr>
          <w:bCs/>
          <w:sz w:val="28"/>
          <w:szCs w:val="28"/>
          <w:lang w:val="kk-KZ"/>
        </w:rPr>
        <w:t>каллиграфия бойынша «Мен</w:t>
      </w:r>
      <w:r w:rsidRPr="0059702F">
        <w:rPr>
          <w:bCs/>
          <w:sz w:val="28"/>
          <w:szCs w:val="28"/>
          <w:lang w:val="kk-KZ"/>
        </w:rPr>
        <w:t xml:space="preserve"> </w:t>
      </w:r>
      <w:r w:rsidRPr="005C5D2B">
        <w:rPr>
          <w:bCs/>
          <w:sz w:val="28"/>
          <w:szCs w:val="28"/>
          <w:lang w:val="kk-KZ"/>
        </w:rPr>
        <w:t>көркем</w:t>
      </w:r>
      <w:r w:rsidRPr="0059702F">
        <w:rPr>
          <w:bCs/>
          <w:sz w:val="28"/>
          <w:szCs w:val="28"/>
          <w:lang w:val="kk-KZ"/>
        </w:rPr>
        <w:t xml:space="preserve"> </w:t>
      </w:r>
      <w:r w:rsidRPr="005C5D2B">
        <w:rPr>
          <w:bCs/>
          <w:sz w:val="28"/>
          <w:szCs w:val="28"/>
          <w:lang w:val="kk-KZ"/>
        </w:rPr>
        <w:t>жазамын» қалалық</w:t>
      </w:r>
      <w:r w:rsidRPr="0059702F">
        <w:rPr>
          <w:bCs/>
          <w:sz w:val="28"/>
          <w:szCs w:val="28"/>
          <w:lang w:val="kk-KZ"/>
        </w:rPr>
        <w:t xml:space="preserve"> </w:t>
      </w:r>
      <w:r w:rsidRPr="005C5D2B">
        <w:rPr>
          <w:bCs/>
          <w:sz w:val="28"/>
          <w:szCs w:val="28"/>
          <w:lang w:val="kk-KZ"/>
        </w:rPr>
        <w:t>байқауын</w:t>
      </w:r>
      <w:r w:rsidRPr="0059702F">
        <w:rPr>
          <w:bCs/>
          <w:sz w:val="28"/>
          <w:szCs w:val="28"/>
          <w:lang w:val="kk-KZ"/>
        </w:rPr>
        <w:t xml:space="preserve"> </w:t>
      </w:r>
      <w:r w:rsidRPr="005C5D2B">
        <w:rPr>
          <w:bCs/>
          <w:sz w:val="28"/>
          <w:szCs w:val="28"/>
          <w:lang w:val="kk-KZ"/>
        </w:rPr>
        <w:t>өткізді. Байқау</w:t>
      </w:r>
      <w:r w:rsidRPr="0059702F">
        <w:rPr>
          <w:bCs/>
          <w:sz w:val="28"/>
          <w:szCs w:val="28"/>
          <w:lang w:val="kk-KZ"/>
        </w:rPr>
        <w:t xml:space="preserve"> </w:t>
      </w:r>
      <w:r w:rsidRPr="005C5D2B">
        <w:rPr>
          <w:bCs/>
          <w:sz w:val="28"/>
          <w:szCs w:val="28"/>
          <w:lang w:val="kk-KZ"/>
        </w:rPr>
        <w:t>қорытындысы бойынша мектебіміздің 2 “Б” сыныпоқушысы</w:t>
      </w:r>
      <w:r w:rsidRPr="0059702F">
        <w:rPr>
          <w:bCs/>
          <w:sz w:val="28"/>
          <w:szCs w:val="28"/>
          <w:lang w:val="kk-KZ"/>
        </w:rPr>
        <w:t xml:space="preserve"> </w:t>
      </w:r>
      <w:r w:rsidRPr="005C5D2B">
        <w:rPr>
          <w:bCs/>
          <w:sz w:val="28"/>
          <w:szCs w:val="28"/>
          <w:lang w:val="kk-KZ"/>
        </w:rPr>
        <w:t>Аман</w:t>
      </w:r>
      <w:r w:rsidRPr="0059702F">
        <w:rPr>
          <w:bCs/>
          <w:sz w:val="28"/>
          <w:szCs w:val="28"/>
          <w:lang w:val="kk-KZ"/>
        </w:rPr>
        <w:t xml:space="preserve"> </w:t>
      </w:r>
      <w:r w:rsidRPr="005C5D2B">
        <w:rPr>
          <w:bCs/>
          <w:sz w:val="28"/>
          <w:szCs w:val="28"/>
          <w:lang w:val="kk-KZ"/>
        </w:rPr>
        <w:t>Аиша</w:t>
      </w:r>
      <w:r w:rsidRPr="0059702F">
        <w:rPr>
          <w:bCs/>
          <w:sz w:val="28"/>
          <w:szCs w:val="28"/>
          <w:lang w:val="kk-KZ"/>
        </w:rPr>
        <w:t xml:space="preserve"> </w:t>
      </w:r>
      <w:r w:rsidRPr="005C5D2B">
        <w:rPr>
          <w:bCs/>
          <w:sz w:val="28"/>
          <w:szCs w:val="28"/>
          <w:lang w:val="kk-KZ"/>
        </w:rPr>
        <w:t>жүлделі 2 орынға</w:t>
      </w:r>
      <w:r w:rsidRPr="0059702F">
        <w:rPr>
          <w:bCs/>
          <w:sz w:val="28"/>
          <w:szCs w:val="28"/>
          <w:lang w:val="kk-KZ"/>
        </w:rPr>
        <w:t xml:space="preserve"> </w:t>
      </w:r>
      <w:r w:rsidRPr="005C5D2B">
        <w:rPr>
          <w:bCs/>
          <w:sz w:val="28"/>
          <w:szCs w:val="28"/>
          <w:lang w:val="kk-KZ"/>
        </w:rPr>
        <w:t>иеболды. Жетекшісі: бастауышсыныпмұғалімі</w:t>
      </w:r>
      <w:r w:rsidRPr="0059702F">
        <w:rPr>
          <w:bCs/>
          <w:sz w:val="28"/>
          <w:szCs w:val="28"/>
          <w:lang w:val="kk-KZ"/>
        </w:rPr>
        <w:t xml:space="preserve"> </w:t>
      </w:r>
      <w:r w:rsidRPr="005C5D2B">
        <w:rPr>
          <w:bCs/>
          <w:sz w:val="28"/>
          <w:szCs w:val="28"/>
          <w:lang w:val="kk-KZ"/>
        </w:rPr>
        <w:t>Касенова</w:t>
      </w:r>
      <w:r w:rsidRPr="0059702F">
        <w:rPr>
          <w:bCs/>
          <w:sz w:val="28"/>
          <w:szCs w:val="28"/>
          <w:lang w:val="kk-KZ"/>
        </w:rPr>
        <w:t xml:space="preserve"> </w:t>
      </w:r>
      <w:r w:rsidRPr="005C5D2B">
        <w:rPr>
          <w:bCs/>
          <w:sz w:val="28"/>
          <w:szCs w:val="28"/>
          <w:lang w:val="kk-KZ"/>
        </w:rPr>
        <w:t>Асемгуль</w:t>
      </w:r>
      <w:r w:rsidRPr="0059702F">
        <w:rPr>
          <w:bCs/>
          <w:sz w:val="28"/>
          <w:szCs w:val="28"/>
          <w:lang w:val="kk-KZ"/>
        </w:rPr>
        <w:t xml:space="preserve"> </w:t>
      </w:r>
      <w:r w:rsidRPr="005C5D2B">
        <w:rPr>
          <w:bCs/>
          <w:sz w:val="28"/>
          <w:szCs w:val="28"/>
          <w:lang w:val="kk-KZ"/>
        </w:rPr>
        <w:t>Темирбековна.</w:t>
      </w:r>
    </w:p>
    <w:p w:rsidR="005C5D2B" w:rsidRPr="005C5D2B" w:rsidRDefault="005C5D2B" w:rsidP="005C5D2B">
      <w:pPr>
        <w:pStyle w:val="Standard"/>
        <w:jc w:val="both"/>
        <w:rPr>
          <w:bCs/>
          <w:sz w:val="28"/>
          <w:szCs w:val="28"/>
          <w:lang w:val="kk-KZ"/>
        </w:rPr>
      </w:pPr>
      <w:r w:rsidRPr="005C5D2B">
        <w:rPr>
          <w:bCs/>
          <w:sz w:val="28"/>
          <w:szCs w:val="28"/>
          <w:lang w:val="kk-KZ"/>
        </w:rPr>
        <w:lastRenderedPageBreak/>
        <w:t>1</w:t>
      </w:r>
      <w:r w:rsidRPr="0059702F">
        <w:rPr>
          <w:bCs/>
          <w:sz w:val="28"/>
          <w:szCs w:val="28"/>
          <w:lang w:val="kk-KZ"/>
        </w:rPr>
        <w:t>3</w:t>
      </w:r>
      <w:r w:rsidRPr="005C5D2B">
        <w:rPr>
          <w:bCs/>
          <w:sz w:val="28"/>
          <w:szCs w:val="28"/>
          <w:lang w:val="kk-KZ"/>
        </w:rPr>
        <w:t>.</w:t>
      </w:r>
      <w:r w:rsidRPr="0059702F">
        <w:rPr>
          <w:bCs/>
          <w:sz w:val="28"/>
          <w:szCs w:val="28"/>
          <w:lang w:val="kk-KZ"/>
        </w:rPr>
        <w:t xml:space="preserve"> </w:t>
      </w:r>
      <w:r w:rsidRPr="005C5D2B">
        <w:rPr>
          <w:bCs/>
          <w:sz w:val="28"/>
          <w:szCs w:val="28"/>
          <w:lang w:val="kk-KZ"/>
        </w:rPr>
        <w:t>2023 жылғы 24 қарашада 3, 4-сынып оқушылары</w:t>
      </w:r>
      <w:r w:rsidRPr="0059702F">
        <w:rPr>
          <w:bCs/>
          <w:sz w:val="28"/>
          <w:szCs w:val="28"/>
          <w:lang w:val="kk-KZ"/>
        </w:rPr>
        <w:t xml:space="preserve"> </w:t>
      </w:r>
      <w:r w:rsidRPr="005C5D2B">
        <w:rPr>
          <w:bCs/>
          <w:sz w:val="28"/>
          <w:szCs w:val="28"/>
          <w:lang w:val="kk-KZ"/>
        </w:rPr>
        <w:t>арасында «Алтын</w:t>
      </w:r>
      <w:r w:rsidRPr="0059702F">
        <w:rPr>
          <w:bCs/>
          <w:sz w:val="28"/>
          <w:szCs w:val="28"/>
          <w:lang w:val="kk-KZ"/>
        </w:rPr>
        <w:t xml:space="preserve"> </w:t>
      </w:r>
      <w:r w:rsidRPr="005C5D2B">
        <w:rPr>
          <w:bCs/>
          <w:sz w:val="28"/>
          <w:szCs w:val="28"/>
          <w:lang w:val="kk-KZ"/>
        </w:rPr>
        <w:t>сақа» республикалық</w:t>
      </w:r>
      <w:r w:rsidRPr="0059702F">
        <w:rPr>
          <w:bCs/>
          <w:sz w:val="28"/>
          <w:szCs w:val="28"/>
          <w:lang w:val="kk-KZ"/>
        </w:rPr>
        <w:t xml:space="preserve"> </w:t>
      </w:r>
      <w:r w:rsidRPr="005C5D2B">
        <w:rPr>
          <w:bCs/>
          <w:sz w:val="28"/>
          <w:szCs w:val="28"/>
          <w:lang w:val="kk-KZ"/>
        </w:rPr>
        <w:t>математикалық</w:t>
      </w:r>
      <w:r w:rsidRPr="0059702F">
        <w:rPr>
          <w:bCs/>
          <w:sz w:val="28"/>
          <w:szCs w:val="28"/>
          <w:lang w:val="kk-KZ"/>
        </w:rPr>
        <w:t xml:space="preserve"> </w:t>
      </w:r>
      <w:r w:rsidRPr="005C5D2B">
        <w:rPr>
          <w:bCs/>
          <w:sz w:val="28"/>
          <w:szCs w:val="28"/>
          <w:lang w:val="kk-KZ"/>
        </w:rPr>
        <w:t>олимпиадасының</w:t>
      </w:r>
      <w:r w:rsidRPr="0059702F">
        <w:rPr>
          <w:bCs/>
          <w:sz w:val="28"/>
          <w:szCs w:val="28"/>
          <w:lang w:val="kk-KZ"/>
        </w:rPr>
        <w:t xml:space="preserve"> </w:t>
      </w:r>
      <w:r w:rsidRPr="005C5D2B">
        <w:rPr>
          <w:bCs/>
          <w:sz w:val="28"/>
          <w:szCs w:val="28"/>
          <w:lang w:val="kk-KZ"/>
        </w:rPr>
        <w:t>қалалық</w:t>
      </w:r>
      <w:r w:rsidRPr="0059702F">
        <w:rPr>
          <w:bCs/>
          <w:sz w:val="28"/>
          <w:szCs w:val="28"/>
          <w:lang w:val="kk-KZ"/>
        </w:rPr>
        <w:t xml:space="preserve"> </w:t>
      </w:r>
      <w:r w:rsidRPr="005C5D2B">
        <w:rPr>
          <w:bCs/>
          <w:sz w:val="28"/>
          <w:szCs w:val="28"/>
          <w:lang w:val="kk-KZ"/>
        </w:rPr>
        <w:t>кезеңі</w:t>
      </w:r>
      <w:r w:rsidRPr="0059702F">
        <w:rPr>
          <w:bCs/>
          <w:sz w:val="28"/>
          <w:szCs w:val="28"/>
          <w:lang w:val="kk-KZ"/>
        </w:rPr>
        <w:t xml:space="preserve"> </w:t>
      </w:r>
      <w:r w:rsidRPr="005C5D2B">
        <w:rPr>
          <w:bCs/>
          <w:sz w:val="28"/>
          <w:szCs w:val="28"/>
          <w:lang w:val="kk-KZ"/>
        </w:rPr>
        <w:t>өтті.     Олимпиада</w:t>
      </w:r>
      <w:r w:rsidRPr="0059702F">
        <w:rPr>
          <w:bCs/>
          <w:sz w:val="28"/>
          <w:szCs w:val="28"/>
          <w:lang w:val="kk-KZ"/>
        </w:rPr>
        <w:t xml:space="preserve"> </w:t>
      </w:r>
      <w:r w:rsidRPr="005C5D2B">
        <w:rPr>
          <w:bCs/>
          <w:sz w:val="28"/>
          <w:szCs w:val="28"/>
          <w:lang w:val="kk-KZ"/>
        </w:rPr>
        <w:t>қорытындысы бойынша мектебіміздің 3 “Ә” сынып</w:t>
      </w:r>
      <w:r w:rsidRPr="0059702F">
        <w:rPr>
          <w:bCs/>
          <w:sz w:val="28"/>
          <w:szCs w:val="28"/>
          <w:lang w:val="kk-KZ"/>
        </w:rPr>
        <w:t xml:space="preserve"> </w:t>
      </w:r>
      <w:r w:rsidRPr="005C5D2B">
        <w:rPr>
          <w:bCs/>
          <w:sz w:val="28"/>
          <w:szCs w:val="28"/>
          <w:lang w:val="kk-KZ"/>
        </w:rPr>
        <w:t>оқушылары</w:t>
      </w:r>
      <w:r w:rsidRPr="0059702F">
        <w:rPr>
          <w:bCs/>
          <w:sz w:val="28"/>
          <w:szCs w:val="28"/>
          <w:lang w:val="kk-KZ"/>
        </w:rPr>
        <w:t xml:space="preserve"> </w:t>
      </w:r>
      <w:r w:rsidRPr="005C5D2B">
        <w:rPr>
          <w:bCs/>
          <w:sz w:val="28"/>
          <w:szCs w:val="28"/>
          <w:lang w:val="kk-KZ"/>
        </w:rPr>
        <w:t>Мейрам</w:t>
      </w:r>
      <w:r w:rsidRPr="0059702F">
        <w:rPr>
          <w:bCs/>
          <w:sz w:val="28"/>
          <w:szCs w:val="28"/>
          <w:lang w:val="kk-KZ"/>
        </w:rPr>
        <w:t xml:space="preserve"> </w:t>
      </w:r>
      <w:r w:rsidRPr="005C5D2B">
        <w:rPr>
          <w:bCs/>
          <w:sz w:val="28"/>
          <w:szCs w:val="28"/>
          <w:lang w:val="kk-KZ"/>
        </w:rPr>
        <w:t>Айзере  2орынға</w:t>
      </w:r>
      <w:r w:rsidRPr="0059702F">
        <w:rPr>
          <w:bCs/>
          <w:sz w:val="28"/>
          <w:szCs w:val="28"/>
          <w:lang w:val="kk-KZ"/>
        </w:rPr>
        <w:t xml:space="preserve"> </w:t>
      </w:r>
      <w:r w:rsidRPr="005C5D2B">
        <w:rPr>
          <w:bCs/>
          <w:sz w:val="28"/>
          <w:szCs w:val="28"/>
          <w:lang w:val="kk-KZ"/>
        </w:rPr>
        <w:t>және</w:t>
      </w:r>
      <w:r w:rsidRPr="0059702F">
        <w:rPr>
          <w:bCs/>
          <w:sz w:val="28"/>
          <w:szCs w:val="28"/>
          <w:lang w:val="kk-KZ"/>
        </w:rPr>
        <w:t xml:space="preserve"> </w:t>
      </w:r>
      <w:r w:rsidRPr="005C5D2B">
        <w:rPr>
          <w:bCs/>
          <w:sz w:val="28"/>
          <w:szCs w:val="28"/>
          <w:lang w:val="kk-KZ"/>
        </w:rPr>
        <w:t>Жұмабай</w:t>
      </w:r>
      <w:r w:rsidRPr="0059702F">
        <w:rPr>
          <w:bCs/>
          <w:sz w:val="28"/>
          <w:szCs w:val="28"/>
          <w:lang w:val="kk-KZ"/>
        </w:rPr>
        <w:t xml:space="preserve"> </w:t>
      </w:r>
      <w:r w:rsidRPr="005C5D2B">
        <w:rPr>
          <w:bCs/>
          <w:sz w:val="28"/>
          <w:szCs w:val="28"/>
          <w:lang w:val="kk-KZ"/>
        </w:rPr>
        <w:t>Назым 3 орынға</w:t>
      </w:r>
      <w:r w:rsidRPr="0059702F">
        <w:rPr>
          <w:bCs/>
          <w:sz w:val="28"/>
          <w:szCs w:val="28"/>
          <w:lang w:val="kk-KZ"/>
        </w:rPr>
        <w:t xml:space="preserve"> </w:t>
      </w:r>
      <w:r w:rsidRPr="005C5D2B">
        <w:rPr>
          <w:bCs/>
          <w:sz w:val="28"/>
          <w:szCs w:val="28"/>
          <w:lang w:val="kk-KZ"/>
        </w:rPr>
        <w:t>ие</w:t>
      </w:r>
      <w:r w:rsidRPr="0059702F">
        <w:rPr>
          <w:bCs/>
          <w:sz w:val="28"/>
          <w:szCs w:val="28"/>
          <w:lang w:val="kk-KZ"/>
        </w:rPr>
        <w:t xml:space="preserve"> </w:t>
      </w:r>
      <w:r w:rsidRPr="005C5D2B">
        <w:rPr>
          <w:bCs/>
          <w:sz w:val="28"/>
          <w:szCs w:val="28"/>
          <w:lang w:val="kk-KZ"/>
        </w:rPr>
        <w:t>болды. Жетекшісі: бастауыш</w:t>
      </w:r>
      <w:r w:rsidRPr="0059702F">
        <w:rPr>
          <w:bCs/>
          <w:sz w:val="28"/>
          <w:szCs w:val="28"/>
          <w:lang w:val="kk-KZ"/>
        </w:rPr>
        <w:t xml:space="preserve"> </w:t>
      </w:r>
      <w:r w:rsidRPr="005C5D2B">
        <w:rPr>
          <w:bCs/>
          <w:sz w:val="28"/>
          <w:szCs w:val="28"/>
          <w:lang w:val="kk-KZ"/>
        </w:rPr>
        <w:t>сынып</w:t>
      </w:r>
      <w:r w:rsidRPr="0059702F">
        <w:rPr>
          <w:bCs/>
          <w:sz w:val="28"/>
          <w:szCs w:val="28"/>
          <w:lang w:val="kk-KZ"/>
        </w:rPr>
        <w:t xml:space="preserve"> </w:t>
      </w:r>
      <w:r w:rsidRPr="005C5D2B">
        <w:rPr>
          <w:bCs/>
          <w:sz w:val="28"/>
          <w:szCs w:val="28"/>
          <w:lang w:val="kk-KZ"/>
        </w:rPr>
        <w:t>мұғалімі</w:t>
      </w:r>
      <w:r w:rsidRPr="0059702F">
        <w:rPr>
          <w:bCs/>
          <w:sz w:val="28"/>
          <w:szCs w:val="28"/>
          <w:lang w:val="kk-KZ"/>
        </w:rPr>
        <w:t xml:space="preserve"> </w:t>
      </w:r>
      <w:r w:rsidRPr="005C5D2B">
        <w:rPr>
          <w:bCs/>
          <w:sz w:val="28"/>
          <w:szCs w:val="28"/>
          <w:lang w:val="kk-KZ"/>
        </w:rPr>
        <w:t>Жапарова</w:t>
      </w:r>
      <w:r w:rsidRPr="0059702F">
        <w:rPr>
          <w:bCs/>
          <w:sz w:val="28"/>
          <w:szCs w:val="28"/>
          <w:lang w:val="kk-KZ"/>
        </w:rPr>
        <w:t xml:space="preserve"> </w:t>
      </w:r>
      <w:r w:rsidRPr="005C5D2B">
        <w:rPr>
          <w:bCs/>
          <w:sz w:val="28"/>
          <w:szCs w:val="28"/>
          <w:lang w:val="kk-KZ"/>
        </w:rPr>
        <w:t>Жанна</w:t>
      </w:r>
      <w:r w:rsidRPr="0059702F">
        <w:rPr>
          <w:bCs/>
          <w:sz w:val="28"/>
          <w:szCs w:val="28"/>
          <w:lang w:val="kk-KZ"/>
        </w:rPr>
        <w:t xml:space="preserve"> </w:t>
      </w:r>
      <w:r w:rsidRPr="005C5D2B">
        <w:rPr>
          <w:bCs/>
          <w:sz w:val="28"/>
          <w:szCs w:val="28"/>
          <w:lang w:val="kk-KZ"/>
        </w:rPr>
        <w:t>Ардаковна</w:t>
      </w:r>
    </w:p>
    <w:p w:rsidR="005C5D2B" w:rsidRPr="0059702F" w:rsidRDefault="005C5D2B" w:rsidP="005C5D2B">
      <w:pPr>
        <w:pStyle w:val="Standard"/>
        <w:jc w:val="both"/>
        <w:rPr>
          <w:bCs/>
          <w:sz w:val="28"/>
          <w:szCs w:val="28"/>
          <w:lang w:val="kk-KZ"/>
        </w:rPr>
      </w:pPr>
      <w:r w:rsidRPr="0059702F">
        <w:rPr>
          <w:bCs/>
          <w:sz w:val="28"/>
          <w:szCs w:val="28"/>
          <w:lang w:val="kk-KZ"/>
        </w:rPr>
        <w:t>14.</w:t>
      </w:r>
      <w:r w:rsidRPr="005C5D2B">
        <w:rPr>
          <w:bCs/>
          <w:sz w:val="28"/>
          <w:szCs w:val="28"/>
          <w:lang w:val="kk-KZ"/>
        </w:rPr>
        <w:t xml:space="preserve"> 2023 жылғы 30 қазан – 1 қараша аралығында 2-7 сынып оқушылары арасында «Зерде» ХІХ республикалық зерттеу жобалары байқауының облыстық кезеңі өткізілді. Байқауға мектебіміздің 3 оқушысы қатысты. Байқаудың қорытындысы бойынша «Медецина, психология, экология» секциясына қатысқан 4 «А» сынып оқушысы Жаналы Айсұлтан Іорын ( жетекшісі Халхабай Т.) «Қазақтілі мен әдебиеті» секциясы бойынша 5 «А» сынып оқушысы Жаналы Айдос ІІорын (жетекшісі Мукушева Р.</w:t>
      </w:r>
      <w:r w:rsidRPr="0059702F">
        <w:rPr>
          <w:bCs/>
          <w:sz w:val="28"/>
          <w:szCs w:val="28"/>
          <w:lang w:val="kk-KZ"/>
        </w:rPr>
        <w:t xml:space="preserve"> </w:t>
      </w:r>
      <w:r w:rsidRPr="005C5D2B">
        <w:rPr>
          <w:bCs/>
          <w:sz w:val="28"/>
          <w:szCs w:val="28"/>
          <w:lang w:val="kk-KZ"/>
        </w:rPr>
        <w:t xml:space="preserve">Н.),  «Қазақтілі мен әдебиеті» секциясына қатысқан 5  сынып оқушысы Жанболатқызы Кәусар қатысқаны үшін сертификатпен марапатталды (жетекшісі Мукушева А.Р.),  Байқаудың облыстық кезеңінде І орыналған 4 «А» сынып оқушысы Жаналы Айсұлтан республикалық кезеңге жолдама алды. </w:t>
      </w:r>
      <w:r w:rsidRPr="0059702F">
        <w:rPr>
          <w:bCs/>
          <w:sz w:val="28"/>
          <w:szCs w:val="28"/>
          <w:lang w:val="kk-KZ"/>
        </w:rPr>
        <w:t>Сәттілік тілейміз!</w:t>
      </w:r>
    </w:p>
    <w:p w:rsidR="005C5D2B" w:rsidRPr="0059702F" w:rsidRDefault="005C5D2B" w:rsidP="005C5D2B">
      <w:pPr>
        <w:pStyle w:val="Standard"/>
        <w:jc w:val="both"/>
        <w:rPr>
          <w:bCs/>
          <w:sz w:val="28"/>
          <w:szCs w:val="28"/>
          <w:lang w:val="kk-KZ"/>
        </w:rPr>
      </w:pPr>
      <w:r w:rsidRPr="0059702F">
        <w:rPr>
          <w:bCs/>
          <w:sz w:val="28"/>
          <w:szCs w:val="28"/>
          <w:lang w:val="kk-KZ"/>
        </w:rPr>
        <w:t xml:space="preserve">15. 2023 жылдың 5-7 қараша аралығында 8-11 сынып оқушыларының арасында жалпы білім беретін пәндер бойынша оқушылардың ғылыми жобалар байқауының облыстық кезеңінің қорытындысы бойынша «Өлкетану» секциясына қатысқан 8  сынып оқушысы Буканов Темирлан ІII орынға ие болды. Жетекшісі география пәні мұғалімі Каримжанов Мурат Аманжолович </w:t>
      </w:r>
    </w:p>
    <w:p w:rsidR="005C5D2B" w:rsidRPr="0059702F" w:rsidRDefault="005C5D2B" w:rsidP="005C5D2B">
      <w:pPr>
        <w:pStyle w:val="Standard"/>
        <w:jc w:val="both"/>
        <w:rPr>
          <w:bCs/>
          <w:sz w:val="28"/>
          <w:szCs w:val="28"/>
          <w:lang w:val="kk-KZ"/>
        </w:rPr>
      </w:pPr>
      <w:r w:rsidRPr="0059702F">
        <w:rPr>
          <w:bCs/>
          <w:sz w:val="28"/>
          <w:szCs w:val="28"/>
          <w:lang w:val="kk-KZ"/>
        </w:rPr>
        <w:t>16. 2023 жылғы 20 қазанда «Үздік бастауыш сынып мұғалімі» облыстық конкурсының қалалық  кезеңінде  «Үздік Эссе» номинациясы бойынша бастауыш сынып мұғалімі  Турсунова  Асем  Каирбековна мадақтамамен марапатталды.</w:t>
      </w:r>
    </w:p>
    <w:p w:rsidR="005C5D2B" w:rsidRPr="0059702F" w:rsidRDefault="005C5D2B" w:rsidP="005C5D2B">
      <w:pPr>
        <w:pStyle w:val="Standard"/>
        <w:jc w:val="both"/>
        <w:rPr>
          <w:bCs/>
          <w:sz w:val="28"/>
          <w:szCs w:val="28"/>
          <w:lang w:val="kk-KZ"/>
        </w:rPr>
      </w:pPr>
      <w:r w:rsidRPr="0059702F">
        <w:rPr>
          <w:bCs/>
          <w:sz w:val="28"/>
          <w:szCs w:val="28"/>
          <w:lang w:val="kk-KZ"/>
        </w:rPr>
        <w:t xml:space="preserve">17.2023 жылғы 28 сәуір мен 10 қараша аралығында 12 бағыт бойынша «Педагогикалық идеялар панорамасы» Республикалық бейнесабақтар мен бейнеәдістер байқауының аймақтық кезеңінің «Азаматтық-құқықтық сауаттылық» аталымында  мектебіміздің орыс тілі мен әдебиеті пәні мұғалімі Муратова Бакытгуль Бактыкелдыкызы  жүлделі II орын алған үшін дипломмен марапатталды. </w:t>
      </w:r>
    </w:p>
    <w:p w:rsidR="005C5D2B" w:rsidRPr="0059702F" w:rsidRDefault="005C5D2B" w:rsidP="005C5D2B">
      <w:pPr>
        <w:pStyle w:val="Standard"/>
        <w:jc w:val="both"/>
        <w:rPr>
          <w:bCs/>
          <w:sz w:val="28"/>
          <w:szCs w:val="28"/>
          <w:lang w:val="kk-KZ"/>
        </w:rPr>
      </w:pPr>
      <w:r w:rsidRPr="0059702F">
        <w:rPr>
          <w:bCs/>
          <w:sz w:val="28"/>
          <w:szCs w:val="28"/>
          <w:lang w:val="kk-KZ"/>
        </w:rPr>
        <w:t>18.</w:t>
      </w:r>
      <w:r w:rsidRPr="005C5D2B">
        <w:rPr>
          <w:bCs/>
          <w:sz w:val="28"/>
          <w:szCs w:val="28"/>
          <w:lang w:val="kk-KZ"/>
        </w:rPr>
        <w:t>2023 жылы 9 тамыз</w:t>
      </w:r>
      <w:r w:rsidRPr="0059702F">
        <w:rPr>
          <w:bCs/>
          <w:sz w:val="28"/>
          <w:szCs w:val="28"/>
          <w:lang w:val="kk-KZ"/>
        </w:rPr>
        <w:t xml:space="preserve"> </w:t>
      </w:r>
      <w:r w:rsidRPr="005C5D2B">
        <w:rPr>
          <w:bCs/>
          <w:sz w:val="28"/>
          <w:szCs w:val="28"/>
          <w:lang w:val="kk-KZ"/>
        </w:rPr>
        <w:t>күні</w:t>
      </w:r>
      <w:r w:rsidRPr="0059702F">
        <w:rPr>
          <w:bCs/>
          <w:sz w:val="28"/>
          <w:szCs w:val="28"/>
          <w:lang w:val="kk-KZ"/>
        </w:rPr>
        <w:t xml:space="preserve"> </w:t>
      </w:r>
      <w:r w:rsidRPr="005C5D2B">
        <w:rPr>
          <w:bCs/>
          <w:sz w:val="28"/>
          <w:szCs w:val="28"/>
          <w:lang w:val="kk-KZ"/>
        </w:rPr>
        <w:t>өткізілген «Үздік</w:t>
      </w:r>
      <w:r w:rsidRPr="0059702F">
        <w:rPr>
          <w:bCs/>
          <w:sz w:val="28"/>
          <w:szCs w:val="28"/>
          <w:lang w:val="kk-KZ"/>
        </w:rPr>
        <w:t xml:space="preserve"> </w:t>
      </w:r>
      <w:r w:rsidRPr="005C5D2B">
        <w:rPr>
          <w:bCs/>
          <w:sz w:val="28"/>
          <w:szCs w:val="28"/>
          <w:lang w:val="kk-KZ"/>
        </w:rPr>
        <w:t>авторлық</w:t>
      </w:r>
      <w:r w:rsidRPr="0059702F">
        <w:rPr>
          <w:bCs/>
          <w:sz w:val="28"/>
          <w:szCs w:val="28"/>
          <w:lang w:val="kk-KZ"/>
        </w:rPr>
        <w:t xml:space="preserve"> </w:t>
      </w:r>
      <w:r w:rsidRPr="005C5D2B">
        <w:rPr>
          <w:bCs/>
          <w:sz w:val="28"/>
          <w:szCs w:val="28"/>
          <w:lang w:val="kk-KZ"/>
        </w:rPr>
        <w:t>бағдарлама» конкурсының</w:t>
      </w:r>
      <w:r w:rsidRPr="0059702F">
        <w:rPr>
          <w:bCs/>
          <w:sz w:val="28"/>
          <w:szCs w:val="28"/>
          <w:lang w:val="kk-KZ"/>
        </w:rPr>
        <w:t xml:space="preserve"> </w:t>
      </w:r>
      <w:r w:rsidRPr="005C5D2B">
        <w:rPr>
          <w:bCs/>
          <w:sz w:val="28"/>
          <w:szCs w:val="28"/>
          <w:lang w:val="kk-KZ"/>
        </w:rPr>
        <w:t>қалалық</w:t>
      </w:r>
      <w:r w:rsidRPr="0059702F">
        <w:rPr>
          <w:bCs/>
          <w:sz w:val="28"/>
          <w:szCs w:val="28"/>
          <w:lang w:val="kk-KZ"/>
        </w:rPr>
        <w:t xml:space="preserve"> </w:t>
      </w:r>
      <w:r w:rsidRPr="005C5D2B">
        <w:rPr>
          <w:bCs/>
          <w:sz w:val="28"/>
          <w:szCs w:val="28"/>
          <w:lang w:val="kk-KZ"/>
        </w:rPr>
        <w:t>кезеңінде</w:t>
      </w:r>
      <w:r w:rsidRPr="0059702F">
        <w:rPr>
          <w:bCs/>
          <w:sz w:val="28"/>
          <w:szCs w:val="28"/>
          <w:lang w:val="kk-KZ"/>
        </w:rPr>
        <w:t xml:space="preserve"> </w:t>
      </w:r>
      <w:r w:rsidRPr="005C5D2B">
        <w:rPr>
          <w:bCs/>
          <w:sz w:val="28"/>
          <w:szCs w:val="28"/>
          <w:lang w:val="kk-KZ"/>
        </w:rPr>
        <w:t>мектебіміздің</w:t>
      </w:r>
      <w:r w:rsidRPr="0059702F">
        <w:rPr>
          <w:bCs/>
          <w:sz w:val="28"/>
          <w:szCs w:val="28"/>
          <w:lang w:val="kk-KZ"/>
        </w:rPr>
        <w:t xml:space="preserve"> </w:t>
      </w:r>
      <w:r w:rsidRPr="005C5D2B">
        <w:rPr>
          <w:bCs/>
          <w:sz w:val="28"/>
          <w:szCs w:val="28"/>
          <w:lang w:val="kk-KZ"/>
        </w:rPr>
        <w:t>орыс</w:t>
      </w:r>
      <w:r w:rsidRPr="0059702F">
        <w:rPr>
          <w:bCs/>
          <w:sz w:val="28"/>
          <w:szCs w:val="28"/>
          <w:lang w:val="kk-KZ"/>
        </w:rPr>
        <w:t xml:space="preserve"> </w:t>
      </w:r>
      <w:r w:rsidRPr="005C5D2B">
        <w:rPr>
          <w:bCs/>
          <w:sz w:val="28"/>
          <w:szCs w:val="28"/>
          <w:lang w:val="kk-KZ"/>
        </w:rPr>
        <w:t>тілі</w:t>
      </w:r>
      <w:r w:rsidRPr="0059702F">
        <w:rPr>
          <w:bCs/>
          <w:sz w:val="28"/>
          <w:szCs w:val="28"/>
          <w:lang w:val="kk-KZ"/>
        </w:rPr>
        <w:t xml:space="preserve"> </w:t>
      </w:r>
      <w:r w:rsidRPr="005C5D2B">
        <w:rPr>
          <w:bCs/>
          <w:sz w:val="28"/>
          <w:szCs w:val="28"/>
          <w:lang w:val="kk-KZ"/>
        </w:rPr>
        <w:t>мен</w:t>
      </w:r>
      <w:r w:rsidRPr="0059702F">
        <w:rPr>
          <w:bCs/>
          <w:sz w:val="28"/>
          <w:szCs w:val="28"/>
          <w:lang w:val="kk-KZ"/>
        </w:rPr>
        <w:t xml:space="preserve"> </w:t>
      </w:r>
      <w:r w:rsidRPr="005C5D2B">
        <w:rPr>
          <w:bCs/>
          <w:sz w:val="28"/>
          <w:szCs w:val="28"/>
          <w:lang w:val="kk-KZ"/>
        </w:rPr>
        <w:t>әдебиеті</w:t>
      </w:r>
      <w:r w:rsidRPr="0059702F">
        <w:rPr>
          <w:bCs/>
          <w:sz w:val="28"/>
          <w:szCs w:val="28"/>
          <w:lang w:val="kk-KZ"/>
        </w:rPr>
        <w:t xml:space="preserve"> </w:t>
      </w:r>
      <w:r w:rsidRPr="005C5D2B">
        <w:rPr>
          <w:bCs/>
          <w:sz w:val="28"/>
          <w:szCs w:val="28"/>
          <w:lang w:val="kk-KZ"/>
        </w:rPr>
        <w:t>пәні</w:t>
      </w:r>
      <w:r w:rsidRPr="0059702F">
        <w:rPr>
          <w:bCs/>
          <w:sz w:val="28"/>
          <w:szCs w:val="28"/>
          <w:lang w:val="kk-KZ"/>
        </w:rPr>
        <w:t xml:space="preserve"> </w:t>
      </w:r>
      <w:r w:rsidRPr="005C5D2B">
        <w:rPr>
          <w:bCs/>
          <w:sz w:val="28"/>
          <w:szCs w:val="28"/>
          <w:lang w:val="kk-KZ"/>
        </w:rPr>
        <w:t>мұғалімі</w:t>
      </w:r>
      <w:r w:rsidRPr="0059702F">
        <w:rPr>
          <w:bCs/>
          <w:sz w:val="28"/>
          <w:szCs w:val="28"/>
          <w:lang w:val="kk-KZ"/>
        </w:rPr>
        <w:t xml:space="preserve"> </w:t>
      </w:r>
      <w:r w:rsidRPr="005C5D2B">
        <w:rPr>
          <w:bCs/>
          <w:sz w:val="28"/>
          <w:szCs w:val="28"/>
          <w:lang w:val="kk-KZ"/>
        </w:rPr>
        <w:t>Умралина</w:t>
      </w:r>
      <w:r w:rsidRPr="0059702F">
        <w:rPr>
          <w:bCs/>
          <w:sz w:val="28"/>
          <w:szCs w:val="28"/>
          <w:lang w:val="kk-KZ"/>
        </w:rPr>
        <w:t xml:space="preserve"> </w:t>
      </w:r>
      <w:r w:rsidRPr="005C5D2B">
        <w:rPr>
          <w:bCs/>
          <w:sz w:val="28"/>
          <w:szCs w:val="28"/>
          <w:lang w:val="kk-KZ"/>
        </w:rPr>
        <w:t>Мара</w:t>
      </w:r>
      <w:r w:rsidRPr="0059702F">
        <w:rPr>
          <w:bCs/>
          <w:sz w:val="28"/>
          <w:szCs w:val="28"/>
          <w:lang w:val="kk-KZ"/>
        </w:rPr>
        <w:t xml:space="preserve"> </w:t>
      </w:r>
      <w:r w:rsidRPr="005C5D2B">
        <w:rPr>
          <w:bCs/>
          <w:sz w:val="28"/>
          <w:szCs w:val="28"/>
          <w:lang w:val="kk-KZ"/>
        </w:rPr>
        <w:t>Болатовна</w:t>
      </w:r>
      <w:r w:rsidRPr="0059702F">
        <w:rPr>
          <w:bCs/>
          <w:sz w:val="28"/>
          <w:szCs w:val="28"/>
          <w:lang w:val="kk-KZ"/>
        </w:rPr>
        <w:t xml:space="preserve"> </w:t>
      </w:r>
      <w:r w:rsidRPr="005C5D2B">
        <w:rPr>
          <w:bCs/>
          <w:sz w:val="28"/>
          <w:szCs w:val="28"/>
          <w:lang w:val="kk-KZ"/>
        </w:rPr>
        <w:t>арнайы</w:t>
      </w:r>
      <w:r w:rsidRPr="0059702F">
        <w:rPr>
          <w:bCs/>
          <w:sz w:val="28"/>
          <w:szCs w:val="28"/>
          <w:lang w:val="kk-KZ"/>
        </w:rPr>
        <w:t xml:space="preserve"> </w:t>
      </w:r>
      <w:r w:rsidRPr="005C5D2B">
        <w:rPr>
          <w:bCs/>
          <w:sz w:val="28"/>
          <w:szCs w:val="28"/>
          <w:lang w:val="kk-KZ"/>
        </w:rPr>
        <w:t>курс «Ғылыми-зерттеу</w:t>
      </w:r>
      <w:r w:rsidRPr="0059702F">
        <w:rPr>
          <w:bCs/>
          <w:sz w:val="28"/>
          <w:szCs w:val="28"/>
          <w:lang w:val="kk-KZ"/>
        </w:rPr>
        <w:t xml:space="preserve"> </w:t>
      </w:r>
      <w:r w:rsidRPr="005C5D2B">
        <w:rPr>
          <w:bCs/>
          <w:sz w:val="28"/>
          <w:szCs w:val="28"/>
          <w:lang w:val="kk-KZ"/>
        </w:rPr>
        <w:t>қызметіне</w:t>
      </w:r>
      <w:r w:rsidRPr="0059702F">
        <w:rPr>
          <w:bCs/>
          <w:sz w:val="28"/>
          <w:szCs w:val="28"/>
          <w:lang w:val="kk-KZ"/>
        </w:rPr>
        <w:t xml:space="preserve"> </w:t>
      </w:r>
      <w:r w:rsidRPr="005C5D2B">
        <w:rPr>
          <w:bCs/>
          <w:sz w:val="28"/>
          <w:szCs w:val="28"/>
          <w:lang w:val="kk-KZ"/>
        </w:rPr>
        <w:t>кіріспе» тақырыбында</w:t>
      </w:r>
      <w:r w:rsidRPr="0059702F">
        <w:rPr>
          <w:bCs/>
          <w:sz w:val="28"/>
          <w:szCs w:val="28"/>
          <w:lang w:val="kk-KZ"/>
        </w:rPr>
        <w:t xml:space="preserve"> III </w:t>
      </w:r>
      <w:r w:rsidRPr="005C5D2B">
        <w:rPr>
          <w:bCs/>
          <w:sz w:val="28"/>
          <w:szCs w:val="28"/>
          <w:lang w:val="kk-KZ"/>
        </w:rPr>
        <w:t>орын, орыс</w:t>
      </w:r>
      <w:r w:rsidRPr="0059702F">
        <w:rPr>
          <w:bCs/>
          <w:sz w:val="28"/>
          <w:szCs w:val="28"/>
          <w:lang w:val="kk-KZ"/>
        </w:rPr>
        <w:t xml:space="preserve"> </w:t>
      </w:r>
      <w:r w:rsidRPr="005C5D2B">
        <w:rPr>
          <w:bCs/>
          <w:sz w:val="28"/>
          <w:szCs w:val="28"/>
          <w:lang w:val="kk-KZ"/>
        </w:rPr>
        <w:t>тілі</w:t>
      </w:r>
      <w:r w:rsidRPr="0059702F">
        <w:rPr>
          <w:bCs/>
          <w:sz w:val="28"/>
          <w:szCs w:val="28"/>
          <w:lang w:val="kk-KZ"/>
        </w:rPr>
        <w:t xml:space="preserve"> </w:t>
      </w:r>
      <w:r w:rsidRPr="005C5D2B">
        <w:rPr>
          <w:bCs/>
          <w:sz w:val="28"/>
          <w:szCs w:val="28"/>
          <w:lang w:val="kk-KZ"/>
        </w:rPr>
        <w:t>мен</w:t>
      </w:r>
      <w:r w:rsidRPr="0059702F">
        <w:rPr>
          <w:bCs/>
          <w:sz w:val="28"/>
          <w:szCs w:val="28"/>
          <w:lang w:val="kk-KZ"/>
        </w:rPr>
        <w:t xml:space="preserve"> </w:t>
      </w:r>
      <w:r w:rsidRPr="005C5D2B">
        <w:rPr>
          <w:bCs/>
          <w:sz w:val="28"/>
          <w:szCs w:val="28"/>
          <w:lang w:val="kk-KZ"/>
        </w:rPr>
        <w:t>әдебиеті</w:t>
      </w:r>
      <w:r w:rsidRPr="0059702F">
        <w:rPr>
          <w:bCs/>
          <w:sz w:val="28"/>
          <w:szCs w:val="28"/>
          <w:lang w:val="kk-KZ"/>
        </w:rPr>
        <w:t xml:space="preserve"> </w:t>
      </w:r>
      <w:r w:rsidRPr="005C5D2B">
        <w:rPr>
          <w:bCs/>
          <w:sz w:val="28"/>
          <w:szCs w:val="28"/>
          <w:lang w:val="kk-KZ"/>
        </w:rPr>
        <w:t>пәні</w:t>
      </w:r>
      <w:r w:rsidRPr="0059702F">
        <w:rPr>
          <w:bCs/>
          <w:sz w:val="28"/>
          <w:szCs w:val="28"/>
          <w:lang w:val="kk-KZ"/>
        </w:rPr>
        <w:t xml:space="preserve"> </w:t>
      </w:r>
      <w:r w:rsidRPr="005C5D2B">
        <w:rPr>
          <w:bCs/>
          <w:sz w:val="28"/>
          <w:szCs w:val="28"/>
          <w:lang w:val="kk-KZ"/>
        </w:rPr>
        <w:t>мұғалімі</w:t>
      </w:r>
      <w:r w:rsidRPr="0059702F">
        <w:rPr>
          <w:bCs/>
          <w:sz w:val="28"/>
          <w:szCs w:val="28"/>
          <w:lang w:val="kk-KZ"/>
        </w:rPr>
        <w:t xml:space="preserve"> </w:t>
      </w:r>
      <w:r w:rsidRPr="005C5D2B">
        <w:rPr>
          <w:bCs/>
          <w:sz w:val="28"/>
          <w:szCs w:val="28"/>
          <w:lang w:val="kk-KZ"/>
        </w:rPr>
        <w:t>Доскарина</w:t>
      </w:r>
      <w:r w:rsidRPr="0059702F">
        <w:rPr>
          <w:bCs/>
          <w:sz w:val="28"/>
          <w:szCs w:val="28"/>
          <w:lang w:val="kk-KZ"/>
        </w:rPr>
        <w:t xml:space="preserve"> </w:t>
      </w:r>
      <w:r w:rsidRPr="005C5D2B">
        <w:rPr>
          <w:bCs/>
          <w:sz w:val="28"/>
          <w:szCs w:val="28"/>
          <w:lang w:val="kk-KZ"/>
        </w:rPr>
        <w:t>Алмагуль</w:t>
      </w:r>
      <w:r w:rsidRPr="0059702F">
        <w:rPr>
          <w:bCs/>
          <w:sz w:val="28"/>
          <w:szCs w:val="28"/>
          <w:lang w:val="kk-KZ"/>
        </w:rPr>
        <w:t xml:space="preserve"> </w:t>
      </w:r>
      <w:r w:rsidRPr="005C5D2B">
        <w:rPr>
          <w:bCs/>
          <w:sz w:val="28"/>
          <w:szCs w:val="28"/>
          <w:lang w:val="kk-KZ"/>
        </w:rPr>
        <w:t>Зейнуллиновна «Методы и приемы</w:t>
      </w:r>
      <w:r w:rsidRPr="0059702F">
        <w:rPr>
          <w:bCs/>
          <w:sz w:val="28"/>
          <w:szCs w:val="28"/>
          <w:lang w:val="kk-KZ"/>
        </w:rPr>
        <w:t xml:space="preserve"> </w:t>
      </w:r>
      <w:r w:rsidRPr="005C5D2B">
        <w:rPr>
          <w:bCs/>
          <w:sz w:val="28"/>
          <w:szCs w:val="28"/>
          <w:lang w:val="kk-KZ"/>
        </w:rPr>
        <w:t>формирования</w:t>
      </w:r>
      <w:r w:rsidRPr="0059702F">
        <w:rPr>
          <w:bCs/>
          <w:sz w:val="28"/>
          <w:szCs w:val="28"/>
          <w:lang w:val="kk-KZ"/>
        </w:rPr>
        <w:t xml:space="preserve"> </w:t>
      </w:r>
      <w:r w:rsidRPr="005C5D2B">
        <w:rPr>
          <w:bCs/>
          <w:sz w:val="28"/>
          <w:szCs w:val="28"/>
          <w:lang w:val="kk-KZ"/>
        </w:rPr>
        <w:t>читательской</w:t>
      </w:r>
      <w:r w:rsidRPr="0059702F">
        <w:rPr>
          <w:bCs/>
          <w:sz w:val="28"/>
          <w:szCs w:val="28"/>
          <w:lang w:val="kk-KZ"/>
        </w:rPr>
        <w:t xml:space="preserve"> </w:t>
      </w:r>
      <w:r w:rsidRPr="005C5D2B">
        <w:rPr>
          <w:bCs/>
          <w:sz w:val="28"/>
          <w:szCs w:val="28"/>
          <w:lang w:val="kk-KZ"/>
        </w:rPr>
        <w:t>грамотности» тақырыбында</w:t>
      </w:r>
      <w:r w:rsidRPr="0059702F">
        <w:rPr>
          <w:bCs/>
          <w:sz w:val="28"/>
          <w:szCs w:val="28"/>
          <w:lang w:val="kk-KZ"/>
        </w:rPr>
        <w:t xml:space="preserve"> III </w:t>
      </w:r>
      <w:r w:rsidRPr="005C5D2B">
        <w:rPr>
          <w:bCs/>
          <w:sz w:val="28"/>
          <w:szCs w:val="28"/>
          <w:lang w:val="kk-KZ"/>
        </w:rPr>
        <w:t>орын, көркем</w:t>
      </w:r>
      <w:r w:rsidRPr="0059702F">
        <w:rPr>
          <w:bCs/>
          <w:sz w:val="28"/>
          <w:szCs w:val="28"/>
          <w:lang w:val="kk-KZ"/>
        </w:rPr>
        <w:t xml:space="preserve"> </w:t>
      </w:r>
      <w:r w:rsidRPr="005C5D2B">
        <w:rPr>
          <w:bCs/>
          <w:sz w:val="28"/>
          <w:szCs w:val="28"/>
          <w:lang w:val="kk-KZ"/>
        </w:rPr>
        <w:t>еңбек</w:t>
      </w:r>
      <w:r w:rsidRPr="0059702F">
        <w:rPr>
          <w:bCs/>
          <w:sz w:val="28"/>
          <w:szCs w:val="28"/>
          <w:lang w:val="kk-KZ"/>
        </w:rPr>
        <w:t xml:space="preserve"> </w:t>
      </w:r>
      <w:r w:rsidRPr="005C5D2B">
        <w:rPr>
          <w:bCs/>
          <w:sz w:val="28"/>
          <w:szCs w:val="28"/>
          <w:lang w:val="kk-KZ"/>
        </w:rPr>
        <w:t>пәні</w:t>
      </w:r>
      <w:r w:rsidRPr="0059702F">
        <w:rPr>
          <w:bCs/>
          <w:sz w:val="28"/>
          <w:szCs w:val="28"/>
          <w:lang w:val="kk-KZ"/>
        </w:rPr>
        <w:t xml:space="preserve"> </w:t>
      </w:r>
      <w:r w:rsidRPr="005C5D2B">
        <w:rPr>
          <w:bCs/>
          <w:sz w:val="28"/>
          <w:szCs w:val="28"/>
          <w:lang w:val="kk-KZ"/>
        </w:rPr>
        <w:t>мұғалімі</w:t>
      </w:r>
      <w:r w:rsidRPr="0059702F">
        <w:rPr>
          <w:bCs/>
          <w:sz w:val="28"/>
          <w:szCs w:val="28"/>
          <w:lang w:val="kk-KZ"/>
        </w:rPr>
        <w:t xml:space="preserve"> </w:t>
      </w:r>
      <w:r w:rsidRPr="005C5D2B">
        <w:rPr>
          <w:bCs/>
          <w:sz w:val="28"/>
          <w:szCs w:val="28"/>
          <w:lang w:val="kk-KZ"/>
        </w:rPr>
        <w:t>Оңғарбай</w:t>
      </w:r>
      <w:r w:rsidRPr="0059702F">
        <w:rPr>
          <w:bCs/>
          <w:sz w:val="28"/>
          <w:szCs w:val="28"/>
          <w:lang w:val="kk-KZ"/>
        </w:rPr>
        <w:t xml:space="preserve"> </w:t>
      </w:r>
      <w:r w:rsidRPr="005C5D2B">
        <w:rPr>
          <w:bCs/>
          <w:sz w:val="28"/>
          <w:szCs w:val="28"/>
          <w:lang w:val="kk-KZ"/>
        </w:rPr>
        <w:t>Шолпан «Кесте</w:t>
      </w:r>
      <w:r w:rsidRPr="0059702F">
        <w:rPr>
          <w:bCs/>
          <w:sz w:val="28"/>
          <w:szCs w:val="28"/>
          <w:lang w:val="kk-KZ"/>
        </w:rPr>
        <w:t xml:space="preserve"> </w:t>
      </w:r>
      <w:r w:rsidRPr="005C5D2B">
        <w:rPr>
          <w:bCs/>
          <w:sz w:val="28"/>
          <w:szCs w:val="28"/>
          <w:lang w:val="kk-KZ"/>
        </w:rPr>
        <w:t>теориясы</w:t>
      </w:r>
      <w:r w:rsidRPr="0059702F">
        <w:rPr>
          <w:bCs/>
          <w:sz w:val="28"/>
          <w:szCs w:val="28"/>
          <w:lang w:val="kk-KZ"/>
        </w:rPr>
        <w:t xml:space="preserve"> </w:t>
      </w:r>
      <w:r w:rsidRPr="005C5D2B">
        <w:rPr>
          <w:bCs/>
          <w:sz w:val="28"/>
          <w:szCs w:val="28"/>
          <w:lang w:val="kk-KZ"/>
        </w:rPr>
        <w:t>және</w:t>
      </w:r>
      <w:r w:rsidRPr="0059702F">
        <w:rPr>
          <w:bCs/>
          <w:sz w:val="28"/>
          <w:szCs w:val="28"/>
          <w:lang w:val="kk-KZ"/>
        </w:rPr>
        <w:t xml:space="preserve"> </w:t>
      </w:r>
      <w:r w:rsidRPr="005C5D2B">
        <w:rPr>
          <w:bCs/>
          <w:sz w:val="28"/>
          <w:szCs w:val="28"/>
          <w:lang w:val="kk-KZ"/>
        </w:rPr>
        <w:t>практикасы» тақырыбында</w:t>
      </w:r>
      <w:r w:rsidRPr="0059702F">
        <w:rPr>
          <w:bCs/>
          <w:sz w:val="28"/>
          <w:szCs w:val="28"/>
          <w:lang w:val="kk-KZ"/>
        </w:rPr>
        <w:t xml:space="preserve"> III </w:t>
      </w:r>
      <w:r w:rsidRPr="005C5D2B">
        <w:rPr>
          <w:bCs/>
          <w:sz w:val="28"/>
          <w:szCs w:val="28"/>
          <w:lang w:val="kk-KZ"/>
        </w:rPr>
        <w:t>орынға</w:t>
      </w:r>
      <w:r w:rsidRPr="0059702F">
        <w:rPr>
          <w:bCs/>
          <w:sz w:val="28"/>
          <w:szCs w:val="28"/>
          <w:lang w:val="kk-KZ"/>
        </w:rPr>
        <w:t xml:space="preserve"> </w:t>
      </w:r>
      <w:r w:rsidRPr="005C5D2B">
        <w:rPr>
          <w:bCs/>
          <w:sz w:val="28"/>
          <w:szCs w:val="28"/>
          <w:lang w:val="kk-KZ"/>
        </w:rPr>
        <w:t>ие</w:t>
      </w:r>
      <w:r w:rsidRPr="0059702F">
        <w:rPr>
          <w:bCs/>
          <w:sz w:val="28"/>
          <w:szCs w:val="28"/>
          <w:lang w:val="kk-KZ"/>
        </w:rPr>
        <w:t xml:space="preserve"> </w:t>
      </w:r>
      <w:r w:rsidRPr="005C5D2B">
        <w:rPr>
          <w:bCs/>
          <w:sz w:val="28"/>
          <w:szCs w:val="28"/>
          <w:lang w:val="kk-KZ"/>
        </w:rPr>
        <w:t>болғандары үшін дипломдармен</w:t>
      </w:r>
      <w:r w:rsidRPr="0059702F">
        <w:rPr>
          <w:bCs/>
          <w:sz w:val="28"/>
          <w:szCs w:val="28"/>
          <w:lang w:val="kk-KZ"/>
        </w:rPr>
        <w:t xml:space="preserve"> </w:t>
      </w:r>
      <w:r w:rsidRPr="005C5D2B">
        <w:rPr>
          <w:bCs/>
          <w:sz w:val="28"/>
          <w:szCs w:val="28"/>
          <w:lang w:val="kk-KZ"/>
        </w:rPr>
        <w:t xml:space="preserve">марапатталды. </w:t>
      </w:r>
    </w:p>
    <w:p w:rsidR="005C5D2B" w:rsidRPr="005C5D2B" w:rsidRDefault="005C5D2B" w:rsidP="005C5D2B">
      <w:pPr>
        <w:pStyle w:val="Standard"/>
        <w:jc w:val="both"/>
        <w:rPr>
          <w:bCs/>
          <w:sz w:val="28"/>
          <w:szCs w:val="28"/>
          <w:lang w:val="kk-KZ"/>
        </w:rPr>
      </w:pPr>
      <w:r w:rsidRPr="0059702F">
        <w:rPr>
          <w:bCs/>
          <w:sz w:val="28"/>
          <w:szCs w:val="28"/>
          <w:lang w:val="kk-KZ"/>
        </w:rPr>
        <w:t xml:space="preserve">19. </w:t>
      </w:r>
      <w:r w:rsidRPr="005C5D2B">
        <w:rPr>
          <w:bCs/>
          <w:sz w:val="28"/>
          <w:szCs w:val="28"/>
          <w:lang w:val="kk-KZ"/>
        </w:rPr>
        <w:t>2023 жылғы 20 қарашамен 1 желтоқсанаралығында "Сөзшебері" облыстық</w:t>
      </w:r>
      <w:r w:rsidRPr="0059702F">
        <w:rPr>
          <w:bCs/>
          <w:sz w:val="28"/>
          <w:szCs w:val="28"/>
          <w:lang w:val="kk-KZ"/>
        </w:rPr>
        <w:t xml:space="preserve"> </w:t>
      </w:r>
      <w:r w:rsidRPr="005C5D2B">
        <w:rPr>
          <w:bCs/>
          <w:sz w:val="28"/>
          <w:szCs w:val="28"/>
          <w:lang w:val="kk-KZ"/>
        </w:rPr>
        <w:t>шығармашылық</w:t>
      </w:r>
      <w:r w:rsidRPr="0059702F">
        <w:rPr>
          <w:bCs/>
          <w:sz w:val="28"/>
          <w:szCs w:val="28"/>
          <w:lang w:val="kk-KZ"/>
        </w:rPr>
        <w:t xml:space="preserve"> </w:t>
      </w:r>
      <w:r w:rsidRPr="005C5D2B">
        <w:rPr>
          <w:bCs/>
          <w:sz w:val="28"/>
          <w:szCs w:val="28"/>
          <w:lang w:val="kk-KZ"/>
        </w:rPr>
        <w:t>байқауы</w:t>
      </w:r>
      <w:r w:rsidRPr="0059702F">
        <w:rPr>
          <w:bCs/>
          <w:sz w:val="28"/>
          <w:szCs w:val="28"/>
          <w:lang w:val="kk-KZ"/>
        </w:rPr>
        <w:t xml:space="preserve"> </w:t>
      </w:r>
      <w:r w:rsidRPr="005C5D2B">
        <w:rPr>
          <w:bCs/>
          <w:sz w:val="28"/>
          <w:szCs w:val="28"/>
          <w:lang w:val="kk-KZ"/>
        </w:rPr>
        <w:t>өтті.</w:t>
      </w:r>
      <w:r w:rsidRPr="0059702F">
        <w:rPr>
          <w:bCs/>
          <w:sz w:val="28"/>
          <w:szCs w:val="28"/>
          <w:lang w:val="kk-KZ"/>
        </w:rPr>
        <w:t xml:space="preserve"> </w:t>
      </w:r>
      <w:r w:rsidRPr="005C5D2B">
        <w:rPr>
          <w:bCs/>
          <w:sz w:val="28"/>
          <w:szCs w:val="28"/>
          <w:lang w:val="kk-KZ"/>
        </w:rPr>
        <w:t>Комиссия</w:t>
      </w:r>
      <w:r w:rsidRPr="0059702F">
        <w:rPr>
          <w:bCs/>
          <w:sz w:val="28"/>
          <w:szCs w:val="28"/>
          <w:lang w:val="kk-KZ"/>
        </w:rPr>
        <w:t xml:space="preserve"> </w:t>
      </w:r>
      <w:r w:rsidRPr="005C5D2B">
        <w:rPr>
          <w:bCs/>
          <w:sz w:val="28"/>
          <w:szCs w:val="28"/>
          <w:lang w:val="kk-KZ"/>
        </w:rPr>
        <w:t>жұмысының</w:t>
      </w:r>
      <w:r w:rsidRPr="0059702F">
        <w:rPr>
          <w:bCs/>
          <w:sz w:val="28"/>
          <w:szCs w:val="28"/>
          <w:lang w:val="kk-KZ"/>
        </w:rPr>
        <w:t xml:space="preserve"> </w:t>
      </w:r>
      <w:r w:rsidRPr="005C5D2B">
        <w:rPr>
          <w:bCs/>
          <w:sz w:val="28"/>
          <w:szCs w:val="28"/>
          <w:lang w:val="kk-KZ"/>
        </w:rPr>
        <w:t>қорытындысы бойынша мектебіміздің</w:t>
      </w:r>
      <w:r w:rsidRPr="0059702F">
        <w:rPr>
          <w:bCs/>
          <w:sz w:val="28"/>
          <w:szCs w:val="28"/>
          <w:lang w:val="kk-KZ"/>
        </w:rPr>
        <w:t xml:space="preserve"> </w:t>
      </w:r>
      <w:r w:rsidRPr="005C5D2B">
        <w:rPr>
          <w:bCs/>
          <w:sz w:val="28"/>
          <w:szCs w:val="28"/>
          <w:lang w:val="kk-KZ"/>
        </w:rPr>
        <w:t>орыс</w:t>
      </w:r>
      <w:r w:rsidRPr="0059702F">
        <w:rPr>
          <w:bCs/>
          <w:sz w:val="28"/>
          <w:szCs w:val="28"/>
          <w:lang w:val="kk-KZ"/>
        </w:rPr>
        <w:t xml:space="preserve"> </w:t>
      </w:r>
      <w:r w:rsidRPr="005C5D2B">
        <w:rPr>
          <w:bCs/>
          <w:sz w:val="28"/>
          <w:szCs w:val="28"/>
          <w:lang w:val="kk-KZ"/>
        </w:rPr>
        <w:t>тілі</w:t>
      </w:r>
      <w:r w:rsidRPr="0059702F">
        <w:rPr>
          <w:bCs/>
          <w:sz w:val="28"/>
          <w:szCs w:val="28"/>
          <w:lang w:val="kk-KZ"/>
        </w:rPr>
        <w:t xml:space="preserve"> </w:t>
      </w:r>
      <w:r w:rsidRPr="005C5D2B">
        <w:rPr>
          <w:bCs/>
          <w:sz w:val="28"/>
          <w:szCs w:val="28"/>
          <w:lang w:val="kk-KZ"/>
        </w:rPr>
        <w:t>мен</w:t>
      </w:r>
      <w:r w:rsidRPr="0059702F">
        <w:rPr>
          <w:bCs/>
          <w:sz w:val="28"/>
          <w:szCs w:val="28"/>
          <w:lang w:val="kk-KZ"/>
        </w:rPr>
        <w:t xml:space="preserve"> </w:t>
      </w:r>
      <w:r w:rsidRPr="005C5D2B">
        <w:rPr>
          <w:bCs/>
          <w:sz w:val="28"/>
          <w:szCs w:val="28"/>
          <w:lang w:val="kk-KZ"/>
        </w:rPr>
        <w:t>әдебиеті</w:t>
      </w:r>
      <w:r w:rsidRPr="0059702F">
        <w:rPr>
          <w:bCs/>
          <w:sz w:val="28"/>
          <w:szCs w:val="28"/>
          <w:lang w:val="kk-KZ"/>
        </w:rPr>
        <w:t xml:space="preserve">  </w:t>
      </w:r>
      <w:r w:rsidRPr="005C5D2B">
        <w:rPr>
          <w:bCs/>
          <w:sz w:val="28"/>
          <w:szCs w:val="28"/>
          <w:lang w:val="kk-KZ"/>
        </w:rPr>
        <w:t>пәнінің</w:t>
      </w:r>
      <w:r w:rsidRPr="0059702F">
        <w:rPr>
          <w:bCs/>
          <w:sz w:val="28"/>
          <w:szCs w:val="28"/>
          <w:lang w:val="kk-KZ"/>
        </w:rPr>
        <w:t xml:space="preserve"> </w:t>
      </w:r>
      <w:r w:rsidRPr="005C5D2B">
        <w:rPr>
          <w:bCs/>
          <w:sz w:val="28"/>
          <w:szCs w:val="28"/>
          <w:lang w:val="kk-KZ"/>
        </w:rPr>
        <w:t>мұғалімі</w:t>
      </w:r>
      <w:r w:rsidRPr="0059702F">
        <w:rPr>
          <w:bCs/>
          <w:sz w:val="28"/>
          <w:szCs w:val="28"/>
          <w:lang w:val="kk-KZ"/>
        </w:rPr>
        <w:t xml:space="preserve"> </w:t>
      </w:r>
      <w:r w:rsidRPr="005C5D2B">
        <w:rPr>
          <w:bCs/>
          <w:sz w:val="28"/>
          <w:szCs w:val="28"/>
          <w:lang w:val="kk-KZ"/>
        </w:rPr>
        <w:t>Муратова</w:t>
      </w:r>
      <w:r w:rsidRPr="0059702F">
        <w:rPr>
          <w:bCs/>
          <w:sz w:val="28"/>
          <w:szCs w:val="28"/>
          <w:lang w:val="kk-KZ"/>
        </w:rPr>
        <w:t xml:space="preserve"> </w:t>
      </w:r>
      <w:r w:rsidRPr="005C5D2B">
        <w:rPr>
          <w:bCs/>
          <w:sz w:val="28"/>
          <w:szCs w:val="28"/>
          <w:lang w:val="kk-KZ"/>
        </w:rPr>
        <w:t>Бакытгуль</w:t>
      </w:r>
      <w:r w:rsidRPr="0059702F">
        <w:rPr>
          <w:bCs/>
          <w:sz w:val="28"/>
          <w:szCs w:val="28"/>
          <w:lang w:val="kk-KZ"/>
        </w:rPr>
        <w:t xml:space="preserve"> </w:t>
      </w:r>
      <w:r w:rsidRPr="005C5D2B">
        <w:rPr>
          <w:bCs/>
          <w:sz w:val="28"/>
          <w:szCs w:val="28"/>
          <w:lang w:val="kk-KZ"/>
        </w:rPr>
        <w:t>Бактыкелдыкызы</w:t>
      </w:r>
      <w:r w:rsidRPr="0059702F">
        <w:rPr>
          <w:bCs/>
          <w:sz w:val="28"/>
          <w:szCs w:val="28"/>
          <w:lang w:val="kk-KZ"/>
        </w:rPr>
        <w:t xml:space="preserve"> </w:t>
      </w:r>
      <w:r w:rsidRPr="005C5D2B">
        <w:rPr>
          <w:bCs/>
          <w:sz w:val="28"/>
          <w:szCs w:val="28"/>
          <w:lang w:val="kk-KZ"/>
        </w:rPr>
        <w:t>жүлделі</w:t>
      </w:r>
      <w:r w:rsidRPr="0059702F">
        <w:rPr>
          <w:bCs/>
          <w:sz w:val="28"/>
          <w:szCs w:val="28"/>
          <w:lang w:val="kk-KZ"/>
        </w:rPr>
        <w:t xml:space="preserve"> II </w:t>
      </w:r>
      <w:r w:rsidRPr="005C5D2B">
        <w:rPr>
          <w:bCs/>
          <w:sz w:val="28"/>
          <w:szCs w:val="28"/>
          <w:lang w:val="kk-KZ"/>
        </w:rPr>
        <w:t>орынға</w:t>
      </w:r>
      <w:r w:rsidRPr="0059702F">
        <w:rPr>
          <w:bCs/>
          <w:sz w:val="28"/>
          <w:szCs w:val="28"/>
          <w:lang w:val="kk-KZ"/>
        </w:rPr>
        <w:t xml:space="preserve"> </w:t>
      </w:r>
      <w:r w:rsidRPr="005C5D2B">
        <w:rPr>
          <w:bCs/>
          <w:sz w:val="28"/>
          <w:szCs w:val="28"/>
          <w:lang w:val="kk-KZ"/>
        </w:rPr>
        <w:t>ие</w:t>
      </w:r>
      <w:r w:rsidRPr="0059702F">
        <w:rPr>
          <w:bCs/>
          <w:sz w:val="28"/>
          <w:szCs w:val="28"/>
          <w:lang w:val="kk-KZ"/>
        </w:rPr>
        <w:t xml:space="preserve"> </w:t>
      </w:r>
      <w:r w:rsidRPr="005C5D2B">
        <w:rPr>
          <w:bCs/>
          <w:sz w:val="28"/>
          <w:szCs w:val="28"/>
          <w:lang w:val="kk-KZ"/>
        </w:rPr>
        <w:t xml:space="preserve">болды.  </w:t>
      </w:r>
    </w:p>
    <w:p w:rsidR="005C5D2B" w:rsidRPr="0059702F" w:rsidRDefault="005C5D2B" w:rsidP="005C5D2B">
      <w:pPr>
        <w:pStyle w:val="Standard"/>
        <w:rPr>
          <w:bCs/>
          <w:sz w:val="28"/>
          <w:szCs w:val="28"/>
          <w:lang w:val="kk-KZ"/>
        </w:rPr>
      </w:pPr>
      <w:r w:rsidRPr="00E27312">
        <w:rPr>
          <w:bCs/>
          <w:sz w:val="28"/>
          <w:szCs w:val="28"/>
          <w:lang w:val="kk-KZ"/>
        </w:rPr>
        <w:t xml:space="preserve">  20. «Алтын</w:t>
      </w:r>
      <w:r w:rsidRPr="0059702F">
        <w:rPr>
          <w:bCs/>
          <w:sz w:val="28"/>
          <w:szCs w:val="28"/>
          <w:lang w:val="kk-KZ"/>
        </w:rPr>
        <w:t xml:space="preserve"> тұғыр» республикалық бастауыш сыныптар арасында математика олимпиадасының қалалық кезеңінде мектебіміздің бастауыш сынып мұғалімдері  Жапарова Жанна Ардаковна және Кулкатова Асия Каржауовна III орынды иеленді. Адильбекова Гульмира Жақсыбаевна грамотамен марапатталды.</w:t>
      </w:r>
    </w:p>
    <w:p w:rsidR="005C5D2B" w:rsidRPr="0059702F" w:rsidRDefault="005C5D2B" w:rsidP="005C5D2B">
      <w:pPr>
        <w:pStyle w:val="Standard"/>
        <w:rPr>
          <w:bCs/>
          <w:sz w:val="28"/>
          <w:szCs w:val="28"/>
          <w:lang w:val="kk-KZ"/>
        </w:rPr>
      </w:pPr>
      <w:r w:rsidRPr="0059702F">
        <w:rPr>
          <w:bCs/>
          <w:sz w:val="28"/>
          <w:szCs w:val="28"/>
          <w:lang w:val="kk-KZ"/>
        </w:rPr>
        <w:t>21. 24 қараша күні Қоғамдық келісім сарайында Ақмола облыстық тарихи-</w:t>
      </w:r>
      <w:r w:rsidRPr="0059702F">
        <w:rPr>
          <w:bCs/>
          <w:sz w:val="28"/>
          <w:szCs w:val="28"/>
          <w:lang w:val="kk-KZ"/>
        </w:rPr>
        <w:lastRenderedPageBreak/>
        <w:t>өлкетану музейінің ұйымдастыруымен "Ақан сері Қорамсаұлы: өмірі, тағдыры, мұралары" атты конференция аясында облыс тарихын зерттеуге, музей ісінің жандануына еңбек сіңіріп жүрген тарих пәні мұғалімі Абилкадыров Арман Баянұлы облыс әкімі орынбасарынының алғыс хатымен марапатталды.</w:t>
      </w:r>
    </w:p>
    <w:p w:rsidR="005C5D2B" w:rsidRPr="0059702F" w:rsidRDefault="005C5D2B" w:rsidP="005C5D2B">
      <w:pPr>
        <w:autoSpaceDE w:val="0"/>
        <w:autoSpaceDN w:val="0"/>
        <w:adjustRightInd w:val="0"/>
        <w:spacing w:after="0" w:line="240" w:lineRule="auto"/>
        <w:rPr>
          <w:rFonts w:ascii="Times New Roman" w:hAnsi="Times New Roman"/>
          <w:i/>
          <w:iCs/>
          <w:sz w:val="28"/>
          <w:szCs w:val="28"/>
          <w:lang w:val="kk-KZ"/>
        </w:rPr>
      </w:pPr>
      <w:r w:rsidRPr="0059702F">
        <w:rPr>
          <w:rFonts w:ascii="Times New Roman" w:hAnsi="Times New Roman"/>
          <w:iCs/>
          <w:sz w:val="28"/>
          <w:szCs w:val="28"/>
          <w:lang w:val="kk-KZ"/>
        </w:rPr>
        <w:t>22</w:t>
      </w:r>
      <w:r w:rsidRPr="0059702F">
        <w:rPr>
          <w:rFonts w:ascii="Times New Roman" w:hAnsi="Times New Roman"/>
          <w:i/>
          <w:iCs/>
          <w:sz w:val="28"/>
          <w:szCs w:val="28"/>
          <w:lang w:val="kk-KZ"/>
        </w:rPr>
        <w:t>. «Ботай» мемлекеттік тарихи-мәдени музей-қорығының 5 жылдық</w:t>
      </w:r>
    </w:p>
    <w:p w:rsidR="005C5D2B" w:rsidRPr="0059702F" w:rsidRDefault="005C5D2B" w:rsidP="005C5D2B">
      <w:pPr>
        <w:autoSpaceDE w:val="0"/>
        <w:autoSpaceDN w:val="0"/>
        <w:adjustRightInd w:val="0"/>
        <w:spacing w:after="0" w:line="240" w:lineRule="auto"/>
        <w:rPr>
          <w:rFonts w:ascii="Times New Roman" w:hAnsi="Times New Roman"/>
          <w:b/>
          <w:bCs/>
          <w:sz w:val="28"/>
          <w:szCs w:val="28"/>
          <w:lang w:val="kk-KZ"/>
        </w:rPr>
      </w:pPr>
      <w:r w:rsidRPr="0059702F">
        <w:rPr>
          <w:rFonts w:ascii="Times New Roman" w:hAnsi="Times New Roman"/>
          <w:sz w:val="28"/>
          <w:szCs w:val="28"/>
          <w:lang w:val="kk-KZ"/>
        </w:rPr>
        <w:t xml:space="preserve">мерейтойына арналған </w:t>
      </w:r>
      <w:r w:rsidRPr="0059702F">
        <w:rPr>
          <w:rFonts w:ascii="Times New Roman" w:hAnsi="Times New Roman"/>
          <w:b/>
          <w:bCs/>
          <w:sz w:val="28"/>
          <w:szCs w:val="28"/>
          <w:lang w:val="kk-KZ"/>
        </w:rPr>
        <w:t xml:space="preserve">«Қазақстандағы археологиялық зерттеулер: тарих, тенденциялар, проблемалар, перспективалар» </w:t>
      </w:r>
      <w:r w:rsidRPr="0059702F">
        <w:rPr>
          <w:rFonts w:ascii="Times New Roman" w:hAnsi="Times New Roman"/>
          <w:sz w:val="28"/>
          <w:szCs w:val="28"/>
          <w:lang w:val="kk-KZ"/>
        </w:rPr>
        <w:t>атты тақырыбындағы халықаралық ғылыми-тәжірибелік конференцияға қосқан үлесі үшін тарих пәні мұғалімі Абилкадыров А.Б. және тарих-география пәні мұғалімі Зайтин У. Алғыс хат және сертификаттармен марапатталды.</w:t>
      </w:r>
    </w:p>
    <w:p w:rsidR="005C5D2B" w:rsidRPr="0059702F" w:rsidRDefault="005C5D2B" w:rsidP="005C5D2B">
      <w:pPr>
        <w:autoSpaceDE w:val="0"/>
        <w:autoSpaceDN w:val="0"/>
        <w:adjustRightInd w:val="0"/>
        <w:spacing w:after="0" w:line="240" w:lineRule="auto"/>
        <w:rPr>
          <w:rFonts w:ascii="Times New Roman" w:hAnsi="Times New Roman"/>
          <w:bCs/>
          <w:sz w:val="28"/>
          <w:szCs w:val="28"/>
          <w:lang w:val="kk-KZ"/>
        </w:rPr>
      </w:pPr>
      <w:r w:rsidRPr="0059702F">
        <w:rPr>
          <w:rFonts w:ascii="Times New Roman" w:hAnsi="Times New Roman"/>
          <w:sz w:val="28"/>
          <w:szCs w:val="28"/>
          <w:lang w:val="kk-KZ"/>
        </w:rPr>
        <w:t xml:space="preserve">23. </w:t>
      </w:r>
      <w:r w:rsidRPr="0059702F">
        <w:rPr>
          <w:rFonts w:ascii="Times New Roman" w:hAnsi="Times New Roman"/>
          <w:bCs/>
          <w:sz w:val="28"/>
          <w:szCs w:val="28"/>
          <w:lang w:val="kk-KZ"/>
        </w:rPr>
        <w:t>ҚР оқу-ағарту министірлігі Республикалық ғылыми-практикалық білім мазмұның  сараптау орталығы 2-сыныпқа арналған "Орыс тілі" оқулығы мен оқу-әдістемелік кешені бойынша сынақ жүргізуге қатысқаны үшін орыс тілі мен әдебиеті пәні мұғалімдері:  Нугманова Салтанат Бекеновна, Бопакова Айгуль Ғазизовна және Искакова Маржан Багдатовна Алғыс хаттармен марапатталды.</w:t>
      </w:r>
    </w:p>
    <w:p w:rsidR="005C5D2B" w:rsidRPr="0059702F" w:rsidRDefault="005C5D2B" w:rsidP="005C5D2B">
      <w:pPr>
        <w:autoSpaceDE w:val="0"/>
        <w:autoSpaceDN w:val="0"/>
        <w:adjustRightInd w:val="0"/>
        <w:spacing w:after="0" w:line="240" w:lineRule="auto"/>
        <w:rPr>
          <w:rFonts w:ascii="Times New Roman" w:hAnsi="Times New Roman"/>
          <w:bCs/>
          <w:sz w:val="28"/>
          <w:szCs w:val="28"/>
          <w:lang w:val="kk-KZ"/>
        </w:rPr>
      </w:pPr>
      <w:r w:rsidRPr="0059702F">
        <w:rPr>
          <w:rFonts w:ascii="Times New Roman" w:hAnsi="Times New Roman"/>
          <w:bCs/>
          <w:sz w:val="28"/>
          <w:szCs w:val="28"/>
          <w:lang w:val="kk-KZ"/>
        </w:rPr>
        <w:t>24.</w:t>
      </w:r>
      <w:r w:rsidRPr="0059702F">
        <w:rPr>
          <w:rFonts w:eastAsia="+mj-ea"/>
          <w:b/>
          <w:bCs/>
          <w:color w:val="002060"/>
          <w:kern w:val="24"/>
          <w:sz w:val="48"/>
          <w:szCs w:val="48"/>
          <w:lang w:val="kk-KZ"/>
        </w:rPr>
        <w:t xml:space="preserve"> </w:t>
      </w:r>
      <w:r w:rsidRPr="0059702F">
        <w:rPr>
          <w:rFonts w:ascii="Times New Roman" w:hAnsi="Times New Roman"/>
          <w:bCs/>
          <w:sz w:val="28"/>
          <w:szCs w:val="28"/>
          <w:lang w:val="kk-KZ"/>
        </w:rPr>
        <w:t>Көкшетау қаласы білім бөлімінің Алғыс хаттарымен математика пәні мұғалімі Кушимбаева Г.В., информатика пәні мұғалімі Бекмагамбетова Г.К., тарих пәні мұғалімі Абилкадыров А.Б., география пәні мұғалімі Кайыржанов Ұ.Е. марапатталды.</w:t>
      </w:r>
      <w:r w:rsidRPr="0059702F">
        <w:rPr>
          <w:rFonts w:ascii="Times New Roman" w:hAnsi="Times New Roman"/>
          <w:bCs/>
          <w:sz w:val="28"/>
          <w:szCs w:val="28"/>
          <w:lang w:val="kk-KZ"/>
        </w:rPr>
        <w:br/>
      </w:r>
      <w:r w:rsidRPr="0059702F">
        <w:rPr>
          <w:rFonts w:ascii="Times New Roman" w:hAnsi="Times New Roman"/>
          <w:sz w:val="28"/>
          <w:szCs w:val="28"/>
          <w:lang w:val="kk-KZ"/>
        </w:rPr>
        <w:t>25. А</w:t>
      </w:r>
      <w:r w:rsidRPr="0059702F">
        <w:rPr>
          <w:rFonts w:ascii="Times New Roman" w:hAnsi="Times New Roman"/>
          <w:bCs/>
          <w:sz w:val="28"/>
          <w:szCs w:val="28"/>
          <w:lang w:val="kk-KZ"/>
        </w:rPr>
        <w:t>қмола облысының білім басқармасының Алғыс хаттарымен қазақ тілі мен әдебиеті пәні мұғалімі Бришева М.А., математика пәні мұғалімдері Нурумова Ж.К. және Абилова Б.Т. марапатталды.</w:t>
      </w:r>
    </w:p>
    <w:p w:rsidR="005C5D2B" w:rsidRPr="0059702F" w:rsidRDefault="005C5D2B" w:rsidP="005C5D2B">
      <w:pPr>
        <w:autoSpaceDE w:val="0"/>
        <w:autoSpaceDN w:val="0"/>
        <w:adjustRightInd w:val="0"/>
        <w:spacing w:after="0" w:line="240" w:lineRule="auto"/>
        <w:rPr>
          <w:rFonts w:ascii="Times New Roman" w:hAnsi="Times New Roman"/>
          <w:sz w:val="28"/>
          <w:szCs w:val="28"/>
          <w:lang w:val="kk-KZ"/>
        </w:rPr>
      </w:pPr>
      <w:r w:rsidRPr="0059702F">
        <w:rPr>
          <w:rFonts w:ascii="Times New Roman" w:hAnsi="Times New Roman"/>
          <w:bCs/>
          <w:sz w:val="28"/>
          <w:szCs w:val="28"/>
          <w:lang w:val="kk-KZ"/>
        </w:rPr>
        <w:t>26. Білім қызметкерлерінің салалық кәсіптік одағының Ақмола облыстық ұйымы атынан Құрмет грамотасымен  Кульмаганова Казиза Жатаевна және Ақмола облысы білім басқармасының Құрмет грамотасымен директордың оқу ісі орынбасары Сатпаева Баян Дауленовна марапатталды.</w:t>
      </w:r>
    </w:p>
    <w:p w:rsidR="005C5D2B" w:rsidRPr="0059702F" w:rsidRDefault="005C5D2B" w:rsidP="005C5D2B">
      <w:pPr>
        <w:pStyle w:val="Standard"/>
        <w:rPr>
          <w:bCs/>
          <w:sz w:val="28"/>
          <w:szCs w:val="28"/>
          <w:lang w:val="kk-KZ"/>
        </w:rPr>
      </w:pPr>
      <w:r w:rsidRPr="0059702F">
        <w:rPr>
          <w:bCs/>
          <w:sz w:val="28"/>
          <w:szCs w:val="28"/>
          <w:lang w:val="kk-KZ"/>
        </w:rPr>
        <w:t>27. ҚР оқу-ағарту министірлігінің Алғыс хатымен орыс тілі мен әдебиеті пәні мұғалімі Кенжебаева Айгуль Кадыровна марапатталды.</w:t>
      </w:r>
    </w:p>
    <w:p w:rsidR="005C5D2B" w:rsidRPr="005C5D2B" w:rsidRDefault="005C5D2B" w:rsidP="005C5D2B">
      <w:pPr>
        <w:pStyle w:val="Standard"/>
        <w:rPr>
          <w:bCs/>
          <w:sz w:val="28"/>
          <w:szCs w:val="28"/>
          <w:lang w:val="kk-KZ"/>
        </w:rPr>
      </w:pPr>
      <w:r w:rsidRPr="0059702F">
        <w:rPr>
          <w:bCs/>
          <w:sz w:val="28"/>
          <w:szCs w:val="28"/>
          <w:lang w:val="kk-KZ"/>
        </w:rPr>
        <w:t>28. 17 қаңтар күні 9-11 сынып оқушылары арасында жалпы білім беретін пәндер бойынша республикалық олимпиаданың қалалық кезеңінде жүлделі орындарға ие болған оқушылардың жетекшілері тарих пәні мұғалімі Абилкадыров А.Б., орыс тілі мен әдебиеті пәні мұғалімі Бопакова А.Г., биология пәні мұғалімі Омиртай Н., ағылшын тілі пәні мұғалімі Карабаева К.Е. және тарих пәні мұғалімі Исмаилова Жанаргуль Сыздыковна қалалық білім бөлімі басшысының Алғыс хаттарымен марапатталды.</w:t>
      </w:r>
    </w:p>
    <w:p w:rsidR="005C5D2B" w:rsidRDefault="005C5D2B" w:rsidP="005C5D2B">
      <w:pPr>
        <w:widowControl w:val="0"/>
        <w:suppressAutoHyphens/>
        <w:autoSpaceDN w:val="0"/>
        <w:spacing w:after="0" w:line="240" w:lineRule="auto"/>
        <w:textAlignment w:val="baseline"/>
        <w:rPr>
          <w:rFonts w:ascii="Times New Roman" w:eastAsia="Andale Sans UI" w:hAnsi="Times New Roman"/>
          <w:bCs/>
          <w:color w:val="000000" w:themeColor="text1"/>
          <w:kern w:val="3"/>
          <w:sz w:val="28"/>
          <w:szCs w:val="28"/>
          <w:lang w:val="kk-KZ" w:eastAsia="ja-JP" w:bidi="fa-IR"/>
        </w:rPr>
      </w:pPr>
      <w:r>
        <w:rPr>
          <w:rFonts w:ascii="Times New Roman" w:eastAsia="Andale Sans UI" w:hAnsi="Times New Roman"/>
          <w:bCs/>
          <w:color w:val="000000" w:themeColor="text1"/>
          <w:kern w:val="3"/>
          <w:sz w:val="28"/>
          <w:szCs w:val="28"/>
          <w:lang w:val="kk-KZ" w:eastAsia="ja-JP" w:bidi="fa-IR"/>
        </w:rPr>
        <w:t xml:space="preserve">    29. </w:t>
      </w:r>
      <w:r w:rsidRPr="009F4B38">
        <w:rPr>
          <w:rFonts w:ascii="Times New Roman" w:eastAsia="Andale Sans UI" w:hAnsi="Times New Roman"/>
          <w:bCs/>
          <w:color w:val="000000" w:themeColor="text1"/>
          <w:kern w:val="3"/>
          <w:sz w:val="28"/>
          <w:szCs w:val="28"/>
          <w:lang w:val="kk-KZ" w:eastAsia="ja-JP" w:bidi="fa-IR"/>
        </w:rPr>
        <w:t>2024 жылғы 30 қаңтар -1 ақпан аралығында Ақмола облысы, "Щучинский" шипажайы базасында өткен ХІХ «ЗЕРДЕ» РЕСПУБЛИКАЛЫҚ 2-7 сынып оқушылары арасында зерттеу жобалары мен шығармашылық жұмыстардың қонкурсының қоғамдық-гуманитарлық бағыты бойынша  «Медецина, психология, экология» секциясына қатысқан Сәкен Жүнісов атындағы №18 мектеп-лицейінің  4 «А» сынып оқушысы Жаналы Айсұлтан ІII орынға ие болды.  Жетекшісі: Халхабай Т.</w:t>
      </w:r>
    </w:p>
    <w:p w:rsidR="005C5D2B" w:rsidRPr="009F4B38" w:rsidRDefault="005C5D2B" w:rsidP="005C5D2B">
      <w:pPr>
        <w:widowControl w:val="0"/>
        <w:suppressAutoHyphens/>
        <w:autoSpaceDN w:val="0"/>
        <w:spacing w:after="0" w:line="240" w:lineRule="auto"/>
        <w:textAlignment w:val="baseline"/>
        <w:rPr>
          <w:rFonts w:ascii="Times New Roman" w:eastAsia="Andale Sans UI" w:hAnsi="Times New Roman"/>
          <w:bCs/>
          <w:color w:val="000000" w:themeColor="text1"/>
          <w:kern w:val="3"/>
          <w:sz w:val="28"/>
          <w:szCs w:val="28"/>
          <w:lang w:val="kk-KZ" w:eastAsia="ja-JP" w:bidi="fa-IR"/>
        </w:rPr>
      </w:pPr>
      <w:r>
        <w:rPr>
          <w:rFonts w:ascii="Times New Roman" w:eastAsia="Andale Sans UI" w:hAnsi="Times New Roman"/>
          <w:bCs/>
          <w:color w:val="000000" w:themeColor="text1"/>
          <w:kern w:val="3"/>
          <w:sz w:val="28"/>
          <w:szCs w:val="28"/>
          <w:lang w:val="kk-KZ" w:eastAsia="ja-JP" w:bidi="fa-IR"/>
        </w:rPr>
        <w:t xml:space="preserve">      30. </w:t>
      </w:r>
      <w:r w:rsidRPr="009F4B38">
        <w:rPr>
          <w:rFonts w:ascii="Times New Roman" w:eastAsia="Andale Sans UI" w:hAnsi="Times New Roman"/>
          <w:bCs/>
          <w:color w:val="000000" w:themeColor="text1"/>
          <w:kern w:val="3"/>
          <w:sz w:val="28"/>
          <w:szCs w:val="28"/>
          <w:lang w:val="kk-KZ" w:eastAsia="ja-JP" w:bidi="fa-IR"/>
        </w:rPr>
        <w:t xml:space="preserve">2024 жылғы 21 ақпан күні М.Ғабдуллин ат. №3 КГ базасында математика пәні мұғалімдері арасында </w:t>
      </w:r>
      <w:r w:rsidRPr="009F4B38">
        <w:rPr>
          <w:rFonts w:ascii="Times New Roman" w:eastAsia="Andale Sans UI" w:hAnsi="Times New Roman"/>
          <w:b/>
          <w:bCs/>
          <w:color w:val="000000" w:themeColor="text1"/>
          <w:kern w:val="3"/>
          <w:sz w:val="28"/>
          <w:szCs w:val="28"/>
          <w:lang w:val="kk-KZ" w:eastAsia="ja-JP" w:bidi="fa-IR"/>
        </w:rPr>
        <w:t>«Математикалық регата»</w:t>
      </w:r>
      <w:r w:rsidRPr="009F4B38">
        <w:rPr>
          <w:rFonts w:ascii="Times New Roman" w:eastAsia="Andale Sans UI" w:hAnsi="Times New Roman"/>
          <w:bCs/>
          <w:color w:val="000000" w:themeColor="text1"/>
          <w:kern w:val="3"/>
          <w:sz w:val="28"/>
          <w:szCs w:val="28"/>
          <w:lang w:val="kk-KZ" w:eastAsia="ja-JP" w:bidi="fa-IR"/>
        </w:rPr>
        <w:t xml:space="preserve"> республикалық математикалық олимпиадасының қалалық кезеңінде</w:t>
      </w:r>
      <w:r>
        <w:rPr>
          <w:rFonts w:ascii="Times New Roman" w:eastAsia="Andale Sans UI" w:hAnsi="Times New Roman"/>
          <w:bCs/>
          <w:color w:val="000000" w:themeColor="text1"/>
          <w:kern w:val="3"/>
          <w:sz w:val="28"/>
          <w:szCs w:val="28"/>
          <w:lang w:val="kk-KZ" w:eastAsia="ja-JP" w:bidi="fa-IR"/>
        </w:rPr>
        <w:t xml:space="preserve"> </w:t>
      </w:r>
      <w:r w:rsidRPr="009F4B38">
        <w:rPr>
          <w:rFonts w:ascii="Times New Roman" w:eastAsia="Andale Sans UI" w:hAnsi="Times New Roman"/>
          <w:bCs/>
          <w:color w:val="000000" w:themeColor="text1"/>
          <w:kern w:val="3"/>
          <w:sz w:val="28"/>
          <w:szCs w:val="28"/>
          <w:lang w:val="kk-KZ" w:eastAsia="ja-JP" w:bidi="fa-IR"/>
        </w:rPr>
        <w:t xml:space="preserve">математика пәні мұғалімі Абилова Бекзат Тургынбаевна 3 орынға ие </w:t>
      </w:r>
      <w:r>
        <w:rPr>
          <w:rFonts w:ascii="Times New Roman" w:eastAsia="Andale Sans UI" w:hAnsi="Times New Roman"/>
          <w:bCs/>
          <w:color w:val="000000" w:themeColor="text1"/>
          <w:kern w:val="3"/>
          <w:sz w:val="28"/>
          <w:szCs w:val="28"/>
          <w:lang w:val="kk-KZ" w:eastAsia="ja-JP" w:bidi="fa-IR"/>
        </w:rPr>
        <w:t xml:space="preserve">болғаны үшін дипломмен </w:t>
      </w:r>
      <w:r>
        <w:rPr>
          <w:rFonts w:ascii="Times New Roman" w:eastAsia="Andale Sans UI" w:hAnsi="Times New Roman"/>
          <w:bCs/>
          <w:color w:val="000000" w:themeColor="text1"/>
          <w:kern w:val="3"/>
          <w:sz w:val="28"/>
          <w:szCs w:val="28"/>
          <w:lang w:val="kk-KZ" w:eastAsia="ja-JP" w:bidi="fa-IR"/>
        </w:rPr>
        <w:lastRenderedPageBreak/>
        <w:t>марапатталды.</w:t>
      </w:r>
    </w:p>
    <w:p w:rsidR="005C5D2B" w:rsidRDefault="005C5D2B" w:rsidP="005C5D2B">
      <w:pPr>
        <w:widowControl w:val="0"/>
        <w:suppressAutoHyphens/>
        <w:autoSpaceDN w:val="0"/>
        <w:spacing w:after="0" w:line="240" w:lineRule="auto"/>
        <w:textAlignment w:val="baseline"/>
        <w:rPr>
          <w:rFonts w:ascii="Times New Roman" w:eastAsia="Andale Sans UI" w:hAnsi="Times New Roman"/>
          <w:bCs/>
          <w:color w:val="000000" w:themeColor="text1"/>
          <w:kern w:val="3"/>
          <w:sz w:val="28"/>
          <w:szCs w:val="28"/>
          <w:lang w:val="kk-KZ" w:eastAsia="ja-JP" w:bidi="fa-IR"/>
        </w:rPr>
      </w:pPr>
      <w:r>
        <w:rPr>
          <w:rFonts w:ascii="Times New Roman" w:eastAsia="Andale Sans UI" w:hAnsi="Times New Roman"/>
          <w:bCs/>
          <w:color w:val="000000" w:themeColor="text1"/>
          <w:kern w:val="3"/>
          <w:sz w:val="28"/>
          <w:szCs w:val="28"/>
          <w:lang w:val="kk-KZ" w:eastAsia="ja-JP" w:bidi="fa-IR"/>
        </w:rPr>
        <w:t xml:space="preserve">      31. </w:t>
      </w:r>
      <w:r w:rsidRPr="00447DD3">
        <w:rPr>
          <w:rFonts w:ascii="Times New Roman" w:eastAsia="Andale Sans UI" w:hAnsi="Times New Roman"/>
          <w:bCs/>
          <w:color w:val="000000" w:themeColor="text1"/>
          <w:kern w:val="3"/>
          <w:sz w:val="28"/>
          <w:szCs w:val="28"/>
          <w:lang w:val="kk-KZ" w:eastAsia="ja-JP" w:bidi="fa-IR"/>
        </w:rPr>
        <w:t xml:space="preserve">2024 жылдын 12 сәуір күні  «Ш. Уәлиханов» атындағы Көкшетау университетінің </w:t>
      </w:r>
      <w:r w:rsidRPr="00447DD3">
        <w:rPr>
          <w:rFonts w:ascii="Times New Roman" w:eastAsia="Andale Sans UI" w:hAnsi="Times New Roman"/>
          <w:b/>
          <w:bCs/>
          <w:color w:val="000000" w:themeColor="text1"/>
          <w:kern w:val="3"/>
          <w:sz w:val="28"/>
          <w:szCs w:val="28"/>
          <w:lang w:val="kk-KZ" w:eastAsia="ja-JP" w:bidi="fa-IR"/>
        </w:rPr>
        <w:t>7-8 сыныптар арасында математика, физика және информатика пәндерінен өткен олимпиадада</w:t>
      </w:r>
      <w:r w:rsidRPr="00447DD3">
        <w:rPr>
          <w:rFonts w:ascii="Times New Roman" w:eastAsia="Andale Sans UI" w:hAnsi="Times New Roman"/>
          <w:bCs/>
          <w:color w:val="000000" w:themeColor="text1"/>
          <w:kern w:val="3"/>
          <w:sz w:val="28"/>
          <w:szCs w:val="28"/>
          <w:lang w:val="kk-KZ" w:eastAsia="ja-JP" w:bidi="fa-IR"/>
        </w:rPr>
        <w:t xml:space="preserve"> мектебіміздің 7 сынып оқушысы Ботабай Ернар физика пәнінен 3-орынға ие болғаны үшін дипломмен марапатталды, жетекшісі физика пәні мұғалімі Бокейхан Л. </w:t>
      </w:r>
    </w:p>
    <w:p w:rsidR="005C5D2B" w:rsidRPr="00447DD3" w:rsidRDefault="005C5D2B" w:rsidP="005C5D2B">
      <w:pPr>
        <w:widowControl w:val="0"/>
        <w:suppressAutoHyphens/>
        <w:autoSpaceDN w:val="0"/>
        <w:spacing w:after="0" w:line="240" w:lineRule="auto"/>
        <w:textAlignment w:val="baseline"/>
        <w:rPr>
          <w:rFonts w:ascii="Times New Roman" w:eastAsia="Andale Sans UI" w:hAnsi="Times New Roman"/>
          <w:bCs/>
          <w:color w:val="000000" w:themeColor="text1"/>
          <w:kern w:val="3"/>
          <w:sz w:val="28"/>
          <w:szCs w:val="28"/>
          <w:lang w:val="kk-KZ" w:eastAsia="ja-JP" w:bidi="fa-IR"/>
        </w:rPr>
      </w:pPr>
      <w:r w:rsidRPr="00447DD3">
        <w:rPr>
          <w:rFonts w:ascii="Times New Roman" w:eastAsia="Andale Sans UI" w:hAnsi="Times New Roman"/>
          <w:bCs/>
          <w:color w:val="000000" w:themeColor="text1"/>
          <w:kern w:val="3"/>
          <w:sz w:val="28"/>
          <w:szCs w:val="28"/>
          <w:lang w:val="kk-KZ" w:eastAsia="ja-JP" w:bidi="fa-IR"/>
        </w:rPr>
        <w:t>8 сынып оқушысы Нұрмұхан Жанель  математика пәнінен 1-орынға ие болғаны үшін дипломмен марапатталды, жетекшісі математика пәні мұғалімі Болатова Ы.Х.</w:t>
      </w:r>
    </w:p>
    <w:p w:rsidR="005C5D2B" w:rsidRDefault="005C5D2B" w:rsidP="005C5D2B">
      <w:pPr>
        <w:pStyle w:val="af1"/>
        <w:spacing w:before="0" w:after="0"/>
        <w:rPr>
          <w:rFonts w:eastAsiaTheme="minorEastAsia"/>
          <w:bCs/>
          <w:color w:val="000000" w:themeColor="text1"/>
          <w:kern w:val="24"/>
          <w:sz w:val="28"/>
          <w:szCs w:val="28"/>
          <w:lang w:val="kk-KZ"/>
        </w:rPr>
      </w:pPr>
      <w:r>
        <w:rPr>
          <w:rFonts w:eastAsiaTheme="minorEastAsia"/>
          <w:bCs/>
          <w:color w:val="000000" w:themeColor="text1"/>
          <w:kern w:val="24"/>
          <w:sz w:val="28"/>
          <w:szCs w:val="28"/>
          <w:lang w:val="kk-KZ"/>
        </w:rPr>
        <w:t xml:space="preserve">     32. </w:t>
      </w:r>
      <w:r w:rsidRPr="0068416F">
        <w:rPr>
          <w:rFonts w:eastAsiaTheme="minorEastAsia"/>
          <w:bCs/>
          <w:color w:val="000000" w:themeColor="text1"/>
          <w:kern w:val="24"/>
          <w:sz w:val="28"/>
          <w:szCs w:val="28"/>
          <w:lang w:val="kk-KZ"/>
        </w:rPr>
        <w:t xml:space="preserve">2024 жылдың 16 сәуір күні  </w:t>
      </w:r>
      <w:r w:rsidRPr="0068416F">
        <w:rPr>
          <w:rFonts w:eastAsiaTheme="minorEastAsia"/>
          <w:b/>
          <w:bCs/>
          <w:color w:val="000000" w:themeColor="text1"/>
          <w:kern w:val="24"/>
          <w:sz w:val="28"/>
          <w:szCs w:val="28"/>
          <w:lang w:val="kk-KZ"/>
        </w:rPr>
        <w:t xml:space="preserve">«Мектеп-университет: ғылыми ынтымақтастық қырлары» </w:t>
      </w:r>
      <w:r w:rsidRPr="0068416F">
        <w:rPr>
          <w:rFonts w:eastAsiaTheme="minorEastAsia"/>
          <w:bCs/>
          <w:color w:val="000000" w:themeColor="text1"/>
          <w:kern w:val="24"/>
          <w:sz w:val="28"/>
          <w:szCs w:val="28"/>
          <w:lang w:val="kk-KZ"/>
        </w:rPr>
        <w:t>оқушылардың ғылыми практикалық конференциясында үздік баяндама конкурсы</w:t>
      </w:r>
      <w:r>
        <w:rPr>
          <w:rFonts w:eastAsiaTheme="minorEastAsia"/>
          <w:bCs/>
          <w:color w:val="000000" w:themeColor="text1"/>
          <w:kern w:val="24"/>
          <w:sz w:val="28"/>
          <w:szCs w:val="28"/>
          <w:lang w:val="kk-KZ"/>
        </w:rPr>
        <w:t xml:space="preserve">нда 9 сынып оқушылары Шәріп Айша </w:t>
      </w:r>
      <w:r w:rsidRPr="0068416F">
        <w:rPr>
          <w:rFonts w:eastAsiaTheme="minorEastAsia"/>
          <w:bCs/>
          <w:color w:val="000000" w:themeColor="text1"/>
          <w:kern w:val="24"/>
          <w:sz w:val="28"/>
          <w:szCs w:val="28"/>
          <w:lang w:val="kk-KZ"/>
        </w:rPr>
        <w:t xml:space="preserve">I </w:t>
      </w:r>
      <w:r>
        <w:rPr>
          <w:rFonts w:eastAsiaTheme="minorEastAsia"/>
          <w:bCs/>
          <w:color w:val="000000" w:themeColor="text1"/>
          <w:kern w:val="24"/>
          <w:sz w:val="28"/>
          <w:szCs w:val="28"/>
          <w:lang w:val="kk-KZ"/>
        </w:rPr>
        <w:t xml:space="preserve">дәрежелі, Мәлік Нұрай мен Сеильбекова Наргиза </w:t>
      </w:r>
      <w:r w:rsidRPr="0068416F">
        <w:rPr>
          <w:rFonts w:eastAsiaTheme="minorEastAsia"/>
          <w:bCs/>
          <w:color w:val="000000" w:themeColor="text1"/>
          <w:kern w:val="24"/>
          <w:sz w:val="28"/>
          <w:szCs w:val="28"/>
          <w:lang w:val="kk-KZ"/>
        </w:rPr>
        <w:t>II</w:t>
      </w:r>
      <w:r>
        <w:rPr>
          <w:rFonts w:eastAsiaTheme="minorEastAsia"/>
          <w:bCs/>
          <w:color w:val="000000" w:themeColor="text1"/>
          <w:kern w:val="24"/>
          <w:sz w:val="28"/>
          <w:szCs w:val="28"/>
          <w:lang w:val="kk-KZ"/>
        </w:rPr>
        <w:t xml:space="preserve"> дәрежелі дипломдармен марапатталды. Жетекшілері: география пәні мұғалімдері  Зайтин У., Каримжанов М.А. және биология пәні мұғалімі  Омиртай Н.</w:t>
      </w:r>
    </w:p>
    <w:p w:rsidR="005C5D2B" w:rsidRDefault="005C5D2B" w:rsidP="005C5D2B">
      <w:pPr>
        <w:pStyle w:val="af1"/>
        <w:spacing w:before="0" w:after="0"/>
        <w:rPr>
          <w:sz w:val="28"/>
          <w:szCs w:val="28"/>
          <w:lang w:val="kk-KZ"/>
        </w:rPr>
      </w:pPr>
      <w:r>
        <w:rPr>
          <w:sz w:val="28"/>
          <w:szCs w:val="28"/>
          <w:lang w:val="kk-KZ"/>
        </w:rPr>
        <w:t xml:space="preserve">   15 сәуір күні бейнелеу өнерінен </w:t>
      </w:r>
      <w:r w:rsidRPr="0057305F">
        <w:rPr>
          <w:sz w:val="28"/>
          <w:szCs w:val="28"/>
          <w:lang w:val="kk-KZ"/>
        </w:rPr>
        <w:t>XXIV</w:t>
      </w:r>
      <w:r>
        <w:rPr>
          <w:sz w:val="28"/>
          <w:szCs w:val="28"/>
          <w:lang w:val="kk-KZ"/>
        </w:rPr>
        <w:t xml:space="preserve"> қалалық олимпиадада 5 «А» сынып оқушысы Аманбай Бибінұр композициядан 3 орынға  ие болып, дипломмен марапатталды. Жетекшісі көркем еңбек пәні мұғалімі: Оңғарбай Ш.</w:t>
      </w:r>
    </w:p>
    <w:p w:rsidR="005C5D2B" w:rsidRPr="00F76026" w:rsidRDefault="005C5D2B" w:rsidP="005C5D2B">
      <w:pPr>
        <w:pStyle w:val="af1"/>
        <w:spacing w:before="0" w:after="0"/>
        <w:rPr>
          <w:sz w:val="28"/>
          <w:szCs w:val="28"/>
          <w:lang w:val="kk-KZ"/>
        </w:rPr>
      </w:pPr>
      <w:r>
        <w:rPr>
          <w:sz w:val="28"/>
          <w:szCs w:val="28"/>
          <w:lang w:val="kk-KZ"/>
        </w:rPr>
        <w:t xml:space="preserve">     33. </w:t>
      </w:r>
      <w:r w:rsidRPr="00F76026">
        <w:rPr>
          <w:sz w:val="28"/>
          <w:szCs w:val="28"/>
          <w:lang w:val="kk-KZ"/>
        </w:rPr>
        <w:t xml:space="preserve">«Бұл жер-сенікі және менікі» облыстық табиғат білгірлер турнирінің </w:t>
      </w:r>
    </w:p>
    <w:p w:rsidR="005C5D2B" w:rsidRDefault="005C5D2B" w:rsidP="005C5D2B">
      <w:pPr>
        <w:pStyle w:val="af1"/>
        <w:spacing w:before="0" w:after="0"/>
        <w:rPr>
          <w:sz w:val="28"/>
          <w:szCs w:val="28"/>
          <w:lang w:val="kk-KZ"/>
        </w:rPr>
      </w:pPr>
      <w:r w:rsidRPr="00670616">
        <w:rPr>
          <w:b/>
          <w:sz w:val="28"/>
          <w:szCs w:val="28"/>
          <w:lang w:val="kk-KZ"/>
        </w:rPr>
        <w:t>«Экологиялық туризм»</w:t>
      </w:r>
      <w:r w:rsidRPr="00F76026">
        <w:rPr>
          <w:sz w:val="28"/>
          <w:szCs w:val="28"/>
          <w:lang w:val="kk-KZ"/>
        </w:rPr>
        <w:t xml:space="preserve"> номинациясы бойынша </w:t>
      </w:r>
      <w:r>
        <w:rPr>
          <w:sz w:val="28"/>
          <w:szCs w:val="28"/>
          <w:lang w:val="kk-KZ"/>
        </w:rPr>
        <w:t xml:space="preserve">9 сынып оқушысы  Мәлік Нұрай 1  орынға ие болды. Жетекшісі: Омиртай Н. </w:t>
      </w:r>
    </w:p>
    <w:p w:rsidR="005C5D2B" w:rsidRDefault="005C5D2B" w:rsidP="005C5D2B">
      <w:pPr>
        <w:pStyle w:val="af1"/>
        <w:spacing w:before="0" w:after="0"/>
        <w:rPr>
          <w:sz w:val="28"/>
          <w:szCs w:val="28"/>
          <w:lang w:val="kk-KZ"/>
        </w:rPr>
      </w:pPr>
      <w:r>
        <w:rPr>
          <w:sz w:val="28"/>
          <w:szCs w:val="28"/>
          <w:lang w:val="kk-KZ"/>
        </w:rPr>
        <w:t xml:space="preserve"> </w:t>
      </w:r>
      <w:r w:rsidRPr="00670616">
        <w:rPr>
          <w:b/>
          <w:sz w:val="28"/>
          <w:szCs w:val="28"/>
          <w:lang w:val="kk-KZ"/>
        </w:rPr>
        <w:t>«Жасыл білім беру ұйымы»</w:t>
      </w:r>
      <w:r>
        <w:rPr>
          <w:sz w:val="28"/>
          <w:szCs w:val="28"/>
          <w:lang w:val="kk-KZ"/>
        </w:rPr>
        <w:t xml:space="preserve"> номинациясында 9 сынып оқушысы Шәріп Айша 2 орынға ие болды. Жетекшісі Каримжанов М.А.</w:t>
      </w:r>
    </w:p>
    <w:p w:rsidR="005C5D2B" w:rsidRPr="00F76026" w:rsidRDefault="005C5D2B" w:rsidP="005C5D2B">
      <w:pPr>
        <w:pStyle w:val="af1"/>
        <w:spacing w:before="0" w:after="0"/>
        <w:rPr>
          <w:sz w:val="28"/>
          <w:szCs w:val="28"/>
          <w:lang w:val="kk-KZ"/>
        </w:rPr>
      </w:pPr>
      <w:r>
        <w:rPr>
          <w:sz w:val="28"/>
          <w:szCs w:val="28"/>
          <w:lang w:val="kk-KZ"/>
        </w:rPr>
        <w:t xml:space="preserve">  34. 2024 жылғы 13-14 мамыр аралығынды 5-9 сынып оқушылары арасында республикалық </w:t>
      </w:r>
      <w:r w:rsidRPr="00670616">
        <w:rPr>
          <w:b/>
          <w:sz w:val="28"/>
          <w:szCs w:val="28"/>
          <w:lang w:val="kk-KZ"/>
        </w:rPr>
        <w:t>«Тарих ата»</w:t>
      </w:r>
      <w:r>
        <w:rPr>
          <w:sz w:val="28"/>
          <w:szCs w:val="28"/>
          <w:lang w:val="kk-KZ"/>
        </w:rPr>
        <w:t xml:space="preserve"> қашықтық олимпиадасында 5 сынып оқушысы Серікбай Нұрай </w:t>
      </w:r>
      <w:r w:rsidRPr="00FF65C3">
        <w:rPr>
          <w:sz w:val="28"/>
          <w:szCs w:val="28"/>
          <w:lang w:val="kk-KZ"/>
        </w:rPr>
        <w:t>I</w:t>
      </w:r>
      <w:r>
        <w:rPr>
          <w:sz w:val="28"/>
          <w:szCs w:val="28"/>
          <w:lang w:val="kk-KZ"/>
        </w:rPr>
        <w:t xml:space="preserve"> дәрежелі дипломмен марапатталды. Жетекшісі: Борамбай М.Ғ. 9 сынып оқушылары Мұрат Мөлдір және Биратаева Айман </w:t>
      </w:r>
      <w:r w:rsidRPr="00670616">
        <w:rPr>
          <w:sz w:val="28"/>
          <w:szCs w:val="28"/>
          <w:lang w:val="kk-KZ"/>
        </w:rPr>
        <w:t>III</w:t>
      </w:r>
      <w:r>
        <w:rPr>
          <w:sz w:val="28"/>
          <w:szCs w:val="28"/>
          <w:lang w:val="kk-KZ"/>
        </w:rPr>
        <w:t xml:space="preserve"> дәрежелі дипломмен марапатталды. Жетекшісі: Дүйсенбай Е. </w:t>
      </w:r>
    </w:p>
    <w:p w:rsidR="005C5D2B" w:rsidRPr="00670616" w:rsidRDefault="005C5D2B" w:rsidP="005C5D2B">
      <w:pPr>
        <w:widowControl w:val="0"/>
        <w:suppressAutoHyphens/>
        <w:autoSpaceDN w:val="0"/>
        <w:spacing w:after="0" w:line="240" w:lineRule="auto"/>
        <w:textAlignment w:val="baseline"/>
        <w:rPr>
          <w:rFonts w:ascii="Times New Roman" w:eastAsia="Andale Sans UI" w:hAnsi="Times New Roman"/>
          <w:bCs/>
          <w:color w:val="000000" w:themeColor="text1"/>
          <w:kern w:val="3"/>
          <w:sz w:val="28"/>
          <w:szCs w:val="28"/>
          <w:lang w:val="kk-KZ" w:eastAsia="ja-JP" w:bidi="fa-IR"/>
        </w:rPr>
      </w:pPr>
      <w:r>
        <w:rPr>
          <w:rFonts w:ascii="Times New Roman" w:eastAsia="Andale Sans UI" w:hAnsi="Times New Roman"/>
          <w:bCs/>
          <w:color w:val="000000" w:themeColor="text1"/>
          <w:kern w:val="3"/>
          <w:sz w:val="28"/>
          <w:szCs w:val="28"/>
          <w:lang w:val="kk-KZ" w:eastAsia="ja-JP" w:bidi="fa-IR"/>
        </w:rPr>
        <w:t xml:space="preserve">35. Тұңғыш академик Қаныш Имантайұлы Сәтбаевтың 125 жылдық мерейтойына орай ғылымның мол мұрасын жасөспірімдерге насихаттау, білім алушылардың ғылымға деген қызығушылықтарын арттыру мақсатында өткізілген «Үздік ғылыми жоба авторы» атты республикалық байқауында  7 сынып оқушысы Тұрсын Аян </w:t>
      </w:r>
      <w:r w:rsidRPr="00670616">
        <w:rPr>
          <w:rFonts w:ascii="Times New Roman" w:eastAsia="Andale Sans UI" w:hAnsi="Times New Roman"/>
          <w:bCs/>
          <w:color w:val="000000" w:themeColor="text1"/>
          <w:kern w:val="3"/>
          <w:sz w:val="28"/>
          <w:szCs w:val="28"/>
          <w:lang w:val="kk-KZ" w:eastAsia="ja-JP" w:bidi="fa-IR"/>
        </w:rPr>
        <w:t>II</w:t>
      </w:r>
      <w:r>
        <w:rPr>
          <w:rFonts w:ascii="Times New Roman" w:eastAsia="Andale Sans UI" w:hAnsi="Times New Roman"/>
          <w:bCs/>
          <w:color w:val="000000" w:themeColor="text1"/>
          <w:kern w:val="3"/>
          <w:sz w:val="28"/>
          <w:szCs w:val="28"/>
          <w:lang w:val="kk-KZ" w:eastAsia="ja-JP" w:bidi="fa-IR"/>
        </w:rPr>
        <w:t xml:space="preserve"> дәрежелі дипломмен марапатталды. Жетекшісі: Наурызбаева Р.А.</w:t>
      </w:r>
    </w:p>
    <w:bookmarkEnd w:id="1"/>
    <w:p w:rsidR="00B30DCB" w:rsidRPr="005C5D2B" w:rsidRDefault="00B30DCB" w:rsidP="005C5D2B">
      <w:pPr>
        <w:pStyle w:val="Standard"/>
        <w:rPr>
          <w:rFonts w:cs="Times New Roman"/>
          <w:b/>
          <w:bCs/>
          <w:sz w:val="28"/>
          <w:szCs w:val="28"/>
          <w:lang w:val="kk-KZ"/>
        </w:rPr>
      </w:pPr>
    </w:p>
    <w:p w:rsidR="00EB6161" w:rsidRPr="0008577E" w:rsidRDefault="009D3D7F" w:rsidP="004F4E7A">
      <w:pPr>
        <w:pStyle w:val="12"/>
        <w:jc w:val="both"/>
        <w:rPr>
          <w:b/>
          <w:spacing w:val="2"/>
          <w:sz w:val="28"/>
          <w:szCs w:val="28"/>
          <w:lang w:val="kk-KZ"/>
        </w:rPr>
      </w:pPr>
      <w:r w:rsidRPr="0008577E">
        <w:rPr>
          <w:b/>
          <w:spacing w:val="2"/>
          <w:sz w:val="28"/>
          <w:szCs w:val="28"/>
          <w:lang w:val="kk-KZ"/>
        </w:rPr>
        <w:t xml:space="preserve">ІХ. "Өмір қауіпсіздігінің негіздері" міндетті оқу курсын зерделеу. </w:t>
      </w:r>
    </w:p>
    <w:p w:rsidR="00285AF9" w:rsidRPr="0008577E" w:rsidRDefault="00285AF9" w:rsidP="004F4E7A">
      <w:pPr>
        <w:pStyle w:val="12"/>
        <w:ind w:firstLine="708"/>
        <w:jc w:val="both"/>
        <w:rPr>
          <w:rStyle w:val="aff"/>
          <w:rFonts w:eastAsiaTheme="minorEastAsia"/>
          <w:b w:val="0"/>
          <w:bCs/>
          <w:sz w:val="28"/>
          <w:szCs w:val="28"/>
          <w:lang w:val="kk-KZ" w:eastAsia="en-US"/>
        </w:rPr>
      </w:pPr>
      <w:r w:rsidRPr="0008577E">
        <w:rPr>
          <w:rStyle w:val="aff"/>
          <w:rFonts w:eastAsiaTheme="minorEastAsia"/>
          <w:b w:val="0"/>
          <w:bCs/>
          <w:sz w:val="28"/>
          <w:szCs w:val="28"/>
          <w:lang w:val="kk-KZ" w:eastAsia="en-US"/>
        </w:rPr>
        <w:t>«Өмір қауіпсіздігінің негіздері» 1-4-сыныптарда «Өмір қауіпсіздігінің негіздері» оқу курсын міндетті меңгеру қамтамасыз етілген. Оқу курсының мазмұнын 1-4-сыныптарда «Дүниетану» оқу пәнінің шеңберінде: жылдық оқу жүктемесі 1-3-сыныптарда 6 сағаттан, 4-сыныпта 10 сағаттан бастауыш сынып мұғалімдері іске асырады. 5-9 сыныптарда дене шынықтыру оқу курсының аясында 15 сағаттық жылдық оқу жүктемесімен  дене шынықтыру мұғалімінің оқытуымен іске асырылады</w:t>
      </w:r>
      <w:r w:rsidR="00A86EDB" w:rsidRPr="0008577E">
        <w:rPr>
          <w:rStyle w:val="aff"/>
          <w:rFonts w:eastAsiaTheme="minorEastAsia"/>
          <w:b w:val="0"/>
          <w:bCs/>
          <w:sz w:val="28"/>
          <w:szCs w:val="28"/>
          <w:lang w:val="kk-KZ" w:eastAsia="en-US"/>
        </w:rPr>
        <w:t>.</w:t>
      </w:r>
      <w:r w:rsidRPr="0008577E">
        <w:rPr>
          <w:rStyle w:val="aff"/>
          <w:rFonts w:eastAsiaTheme="minorEastAsia"/>
          <w:b w:val="0"/>
          <w:bCs/>
          <w:sz w:val="28"/>
          <w:szCs w:val="28"/>
          <w:lang w:val="kk-KZ" w:eastAsia="en-US"/>
        </w:rPr>
        <w:t xml:space="preserve"> </w:t>
      </w:r>
    </w:p>
    <w:p w:rsidR="009D3D7F" w:rsidRPr="0008577E" w:rsidRDefault="00285AF9" w:rsidP="004C6382">
      <w:pPr>
        <w:pStyle w:val="12"/>
        <w:jc w:val="both"/>
        <w:rPr>
          <w:b/>
          <w:spacing w:val="2"/>
          <w:sz w:val="28"/>
          <w:szCs w:val="28"/>
          <w:lang w:val="kk-KZ"/>
        </w:rPr>
      </w:pPr>
      <w:r w:rsidRPr="0008577E">
        <w:rPr>
          <w:rStyle w:val="aff"/>
          <w:rFonts w:eastAsiaTheme="minorEastAsia"/>
          <w:b w:val="0"/>
          <w:bCs/>
          <w:sz w:val="28"/>
          <w:szCs w:val="28"/>
          <w:lang w:val="kk-KZ" w:eastAsia="en-US"/>
        </w:rPr>
        <w:t xml:space="preserve">        </w:t>
      </w:r>
    </w:p>
    <w:p w:rsidR="0059423E" w:rsidRPr="0008577E" w:rsidRDefault="00DA2AA9" w:rsidP="004C6382">
      <w:pPr>
        <w:pStyle w:val="12"/>
        <w:jc w:val="both"/>
        <w:rPr>
          <w:b/>
          <w:spacing w:val="2"/>
          <w:sz w:val="28"/>
          <w:szCs w:val="28"/>
          <w:lang w:val="kk-KZ"/>
        </w:rPr>
      </w:pPr>
      <w:r w:rsidRPr="0008577E">
        <w:rPr>
          <w:b/>
          <w:spacing w:val="2"/>
          <w:sz w:val="28"/>
          <w:szCs w:val="28"/>
          <w:lang w:val="kk-KZ"/>
        </w:rPr>
        <w:t>Х.</w:t>
      </w:r>
      <w:r w:rsidR="009D3D7F" w:rsidRPr="0008577E">
        <w:rPr>
          <w:b/>
          <w:spacing w:val="2"/>
          <w:sz w:val="28"/>
          <w:szCs w:val="28"/>
          <w:lang w:val="kk-KZ"/>
        </w:rPr>
        <w:t xml:space="preserve"> "Жолда жүру ережелері" міндетті оқу курсын іске асыру.</w:t>
      </w:r>
    </w:p>
    <w:p w:rsidR="00EB6161" w:rsidRPr="0059423E" w:rsidRDefault="00157CD9" w:rsidP="0059423E">
      <w:pPr>
        <w:spacing w:after="360" w:line="285" w:lineRule="atLeast"/>
        <w:jc w:val="both"/>
        <w:textAlignment w:val="baseline"/>
        <w:rPr>
          <w:rFonts w:ascii="Times New Roman" w:hAnsi="Times New Roman"/>
          <w:spacing w:val="2"/>
          <w:sz w:val="28"/>
          <w:szCs w:val="28"/>
          <w:lang w:val="kk-KZ"/>
        </w:rPr>
      </w:pPr>
      <w:r w:rsidRPr="0059423E">
        <w:rPr>
          <w:rFonts w:ascii="Times New Roman" w:hAnsi="Times New Roman"/>
          <w:spacing w:val="2"/>
          <w:sz w:val="28"/>
          <w:szCs w:val="28"/>
          <w:lang w:val="kk-KZ"/>
        </w:rPr>
        <w:t xml:space="preserve">2023-2024 оқу жылында жолда жүру ережелеріне байланысты тәрбие жылдық жоспарына сәйкес «Жаяу жүргінші», «Абайла, балақай», «Оқушылардың көшеде </w:t>
      </w:r>
      <w:r w:rsidRPr="0059423E">
        <w:rPr>
          <w:rFonts w:ascii="Times New Roman" w:hAnsi="Times New Roman"/>
          <w:spacing w:val="2"/>
          <w:sz w:val="28"/>
          <w:szCs w:val="28"/>
          <w:lang w:val="kk-KZ"/>
        </w:rPr>
        <w:lastRenderedPageBreak/>
        <w:t xml:space="preserve">және жолда жүру тәртібінің негізгі ережелері», «Жол қозғалысын басқарудағы жол белгілерімен және сигналдарымен танысу», «Көше және жол» белгілері. Бағдаршамдар. Қозғалыс бағыттаушы» тақырыптарында сынып сағаттары өткізілді. «Абайла, балақай» республикалық онкүндік аясында тақырыптық суреттер сайысы, байқаулар, жадынамалар тарату шаралары өткізілді. Сонымен қатар бастауыш сыныптарға жол департаментінің қызметкерлері тарапынан практикалық сабақ, дәрістер жоспарға сай өткізілді. Ата-аналар, сыныпішілік жиналыстарда сынып жетекшілер тарапынан мәлімет беру, сақтандыру, жол қауіпсіздіктері туралы ескертулер жасалынып, хаттамалар толтырылады. Мектебіміздің жас сақшылар құрама командасы  қалалық ЖЖИ сайысына белсенді қатысып, сертификатпен марапатталды. ЖЖИ тобының жетекшісі Сальменова А.А. жол қозғалысы жас инспекторларының 24-ші қалалық слетіне белсене қатысып, өскелең ұрпақ арасында жол қозғалысы ережесін насихаттап, жас қозғалыс инспекторлары командаларын жоғары деңгейде дайындағаны үшін алғыс хатпен марапатталды.  Жас сақшылар командасы жол қозғалысы жас инспекторларының 24-ші қалалық слетінің «Ашық үзіліс» байқауында «Қиындыққа тап болғыңыз келмесе-жол ережелерін сақтаңыз!» тақырыбы бойынша өткізілген сайыста  ІІ орынға иеленді.  </w:t>
      </w:r>
    </w:p>
    <w:p w:rsidR="009D3D7F" w:rsidRPr="0008577E" w:rsidRDefault="00DA2AA9" w:rsidP="004C6382">
      <w:pPr>
        <w:pStyle w:val="12"/>
        <w:jc w:val="both"/>
        <w:rPr>
          <w:i/>
          <w:spacing w:val="2"/>
          <w:sz w:val="28"/>
          <w:szCs w:val="28"/>
          <w:lang w:val="kk-KZ"/>
        </w:rPr>
      </w:pPr>
      <w:r w:rsidRPr="0008577E">
        <w:rPr>
          <w:b/>
          <w:spacing w:val="2"/>
          <w:sz w:val="28"/>
          <w:szCs w:val="28"/>
          <w:lang w:val="kk-KZ"/>
        </w:rPr>
        <w:t>ХІ.</w:t>
      </w:r>
      <w:r w:rsidR="009D3D7F" w:rsidRPr="0008577E">
        <w:rPr>
          <w:b/>
          <w:spacing w:val="2"/>
          <w:sz w:val="28"/>
          <w:szCs w:val="28"/>
          <w:lang w:val="kk-KZ"/>
        </w:rPr>
        <w:t xml:space="preserve"> Қазақстан Республикасы Білім және ғылым министрінің 2015 жылғы 17 маусымдағы № 391 </w:t>
      </w:r>
      <w:hyperlink r:id="rId15" w:anchor="z1" w:history="1">
        <w:r w:rsidR="009D3D7F" w:rsidRPr="0008577E">
          <w:rPr>
            <w:b/>
            <w:spacing w:val="2"/>
            <w:sz w:val="28"/>
            <w:szCs w:val="28"/>
            <w:u w:val="single"/>
            <w:lang w:val="kk-KZ"/>
          </w:rPr>
          <w:t>бұйрығымен</w:t>
        </w:r>
      </w:hyperlink>
      <w:r w:rsidR="009D3D7F" w:rsidRPr="0008577E">
        <w:rPr>
          <w:b/>
          <w:spacing w:val="2"/>
          <w:sz w:val="28"/>
          <w:szCs w:val="28"/>
          <w:lang w:val="kk-KZ"/>
        </w:rPr>
        <w:t xml:space="preserve"> бекітілген (нормативтік құқықтық актілер тізілімінде № 11716 болып тіркелген) білім беру қызметіне қойылатын біліктілік талаптарын және оларға сәйкестікті растайтын құжаттар тізбесін (бұдан әрі – біліктілік талаптары) сақтау. </w:t>
      </w:r>
      <w:r w:rsidR="00A86EDB" w:rsidRPr="0008577E">
        <w:rPr>
          <w:b/>
          <w:spacing w:val="2"/>
          <w:sz w:val="28"/>
          <w:szCs w:val="28"/>
          <w:lang w:val="kk-KZ"/>
        </w:rPr>
        <w:t>(</w:t>
      </w:r>
      <w:r w:rsidR="009D3D7F" w:rsidRPr="0008577E">
        <w:rPr>
          <w:i/>
          <w:spacing w:val="2"/>
          <w:sz w:val="28"/>
          <w:szCs w:val="28"/>
          <w:lang w:val="kk-KZ"/>
        </w:rPr>
        <w:t>Біліктілік талаптарының сақталуы бойынша барлық растайтын құжаттары (жабдыққа арналған жүкқұжаттардың және/немесе бухгалтерлік есептілік деректерінен негізгі құралдардың тізбесі көшірмелері), осы Өлшемшарттардың </w:t>
      </w:r>
      <w:hyperlink r:id="rId16" w:anchor="z219" w:history="1">
        <w:r w:rsidR="009D3D7F" w:rsidRPr="0008577E">
          <w:rPr>
            <w:i/>
            <w:spacing w:val="2"/>
            <w:sz w:val="28"/>
            <w:szCs w:val="28"/>
            <w:u w:val="single"/>
            <w:lang w:val="kk-KZ"/>
          </w:rPr>
          <w:t>10</w:t>
        </w:r>
      </w:hyperlink>
      <w:r w:rsidR="009D3D7F" w:rsidRPr="0008577E">
        <w:rPr>
          <w:i/>
          <w:spacing w:val="2"/>
          <w:sz w:val="28"/>
          <w:szCs w:val="28"/>
          <w:lang w:val="kk-KZ"/>
        </w:rPr>
        <w:t>, </w:t>
      </w:r>
      <w:hyperlink r:id="rId17" w:anchor="z221" w:history="1">
        <w:r w:rsidR="009D3D7F" w:rsidRPr="0008577E">
          <w:rPr>
            <w:i/>
            <w:spacing w:val="2"/>
            <w:sz w:val="28"/>
            <w:szCs w:val="28"/>
            <w:u w:val="single"/>
            <w:lang w:val="kk-KZ"/>
          </w:rPr>
          <w:t>11</w:t>
        </w:r>
      </w:hyperlink>
      <w:r w:rsidR="009D3D7F" w:rsidRPr="0008577E">
        <w:rPr>
          <w:i/>
          <w:spacing w:val="2"/>
          <w:sz w:val="28"/>
          <w:szCs w:val="28"/>
          <w:lang w:val="kk-KZ"/>
        </w:rPr>
        <w:t>, </w:t>
      </w:r>
      <w:hyperlink r:id="rId18" w:anchor="z223" w:history="1">
        <w:r w:rsidR="009D3D7F" w:rsidRPr="0008577E">
          <w:rPr>
            <w:i/>
            <w:spacing w:val="2"/>
            <w:sz w:val="28"/>
            <w:szCs w:val="28"/>
            <w:u w:val="single"/>
            <w:lang w:val="kk-KZ"/>
          </w:rPr>
          <w:t>12</w:t>
        </w:r>
      </w:hyperlink>
      <w:r w:rsidR="009D3D7F" w:rsidRPr="0008577E">
        <w:rPr>
          <w:i/>
          <w:spacing w:val="2"/>
          <w:sz w:val="28"/>
          <w:szCs w:val="28"/>
          <w:lang w:val="kk-KZ"/>
        </w:rPr>
        <w:t>, </w:t>
      </w:r>
      <w:hyperlink r:id="rId19" w:anchor="z225" w:history="1">
        <w:r w:rsidR="009D3D7F" w:rsidRPr="0008577E">
          <w:rPr>
            <w:i/>
            <w:spacing w:val="2"/>
            <w:sz w:val="28"/>
            <w:szCs w:val="28"/>
            <w:u w:val="single"/>
            <w:lang w:val="kk-KZ"/>
          </w:rPr>
          <w:t>13</w:t>
        </w:r>
      </w:hyperlink>
      <w:r w:rsidR="009D3D7F" w:rsidRPr="0008577E">
        <w:rPr>
          <w:i/>
          <w:spacing w:val="2"/>
          <w:sz w:val="28"/>
          <w:szCs w:val="28"/>
          <w:lang w:val="kk-KZ"/>
        </w:rPr>
        <w:t>, </w:t>
      </w:r>
      <w:hyperlink r:id="rId20" w:anchor="z227" w:history="1">
        <w:r w:rsidR="009D3D7F" w:rsidRPr="0008577E">
          <w:rPr>
            <w:i/>
            <w:spacing w:val="2"/>
            <w:sz w:val="28"/>
            <w:szCs w:val="28"/>
            <w:u w:val="single"/>
            <w:lang w:val="kk-KZ"/>
          </w:rPr>
          <w:t>14</w:t>
        </w:r>
      </w:hyperlink>
      <w:r w:rsidR="009D3D7F" w:rsidRPr="0008577E">
        <w:rPr>
          <w:i/>
          <w:spacing w:val="2"/>
          <w:sz w:val="28"/>
          <w:szCs w:val="28"/>
          <w:lang w:val="kk-KZ"/>
        </w:rPr>
        <w:t>, </w:t>
      </w:r>
      <w:hyperlink r:id="rId21" w:anchor="z233" w:history="1">
        <w:r w:rsidR="009D3D7F" w:rsidRPr="0008577E">
          <w:rPr>
            <w:i/>
            <w:spacing w:val="2"/>
            <w:sz w:val="28"/>
            <w:szCs w:val="28"/>
            <w:u w:val="single"/>
            <w:lang w:val="kk-KZ"/>
          </w:rPr>
          <w:t>17-қосымшаларына</w:t>
        </w:r>
      </w:hyperlink>
      <w:r w:rsidR="009D3D7F" w:rsidRPr="0008577E">
        <w:rPr>
          <w:i/>
          <w:spacing w:val="2"/>
          <w:sz w:val="28"/>
          <w:szCs w:val="28"/>
          <w:lang w:val="kk-KZ"/>
        </w:rPr>
        <w:t> сәйкес толтырылған кестелер, оның ішінде жалпы білім беру ұйымы бойынша оқу және оқу-зертханалық жабдықтар мен жиһаздардың болуы жөніндегі бейне материалдар қоса беріледі.</w:t>
      </w:r>
      <w:r w:rsidR="00A86EDB" w:rsidRPr="0008577E">
        <w:rPr>
          <w:i/>
          <w:spacing w:val="2"/>
          <w:sz w:val="28"/>
          <w:szCs w:val="28"/>
          <w:lang w:val="kk-KZ"/>
        </w:rPr>
        <w:t>)</w:t>
      </w:r>
    </w:p>
    <w:p w:rsidR="00655148" w:rsidRPr="0008577E" w:rsidRDefault="00655148" w:rsidP="004C6382">
      <w:pPr>
        <w:pStyle w:val="12"/>
        <w:jc w:val="both"/>
        <w:rPr>
          <w:i/>
          <w:spacing w:val="2"/>
          <w:sz w:val="28"/>
          <w:szCs w:val="28"/>
          <w:lang w:val="kk-KZ"/>
        </w:rPr>
      </w:pPr>
    </w:p>
    <w:p w:rsidR="00581021" w:rsidRPr="008436DF" w:rsidRDefault="00581021" w:rsidP="00581021">
      <w:pPr>
        <w:spacing w:after="0" w:line="240" w:lineRule="auto"/>
        <w:ind w:firstLine="708"/>
        <w:jc w:val="both"/>
        <w:rPr>
          <w:rFonts w:ascii="Times New Roman" w:hAnsi="Times New Roman"/>
          <w:spacing w:val="2"/>
          <w:sz w:val="28"/>
          <w:szCs w:val="28"/>
          <w:lang w:val="kk-KZ"/>
        </w:rPr>
      </w:pPr>
      <w:r w:rsidRPr="008436DF">
        <w:rPr>
          <w:rFonts w:ascii="Times New Roman" w:hAnsi="Times New Roman"/>
          <w:spacing w:val="2"/>
          <w:sz w:val="28"/>
          <w:szCs w:val="28"/>
          <w:lang w:val="kk-KZ"/>
        </w:rPr>
        <w:t>2023-2024 оқу жылында педагогтердің саны  – 115. Жоғары білімді - 112, арнайы орта білімді – 3 педагог. Біліктілік санаттары жетілдіру</w:t>
      </w:r>
    </w:p>
    <w:p w:rsidR="00581021" w:rsidRPr="008436DF" w:rsidRDefault="00581021" w:rsidP="00581021">
      <w:pPr>
        <w:spacing w:after="0" w:line="240" w:lineRule="auto"/>
        <w:jc w:val="both"/>
        <w:rPr>
          <w:rFonts w:ascii="Times New Roman" w:hAnsi="Times New Roman"/>
          <w:spacing w:val="2"/>
          <w:sz w:val="28"/>
          <w:szCs w:val="28"/>
          <w:lang w:val="kk-KZ"/>
        </w:rPr>
      </w:pPr>
      <w:r w:rsidRPr="008436DF">
        <w:rPr>
          <w:rFonts w:ascii="Times New Roman" w:hAnsi="Times New Roman"/>
          <w:spacing w:val="2"/>
          <w:sz w:val="28"/>
          <w:szCs w:val="28"/>
          <w:lang w:val="kk-KZ"/>
        </w:rPr>
        <w:t xml:space="preserve">Бастауыш сыныптарда барлығы – 27 мұғалім жұмыс жасайды. </w:t>
      </w:r>
    </w:p>
    <w:p w:rsidR="00581021" w:rsidRDefault="00581021" w:rsidP="00581021">
      <w:pPr>
        <w:spacing w:after="0" w:line="240" w:lineRule="auto"/>
        <w:jc w:val="both"/>
        <w:rPr>
          <w:rFonts w:ascii="Times New Roman" w:hAnsi="Times New Roman"/>
          <w:spacing w:val="2"/>
          <w:sz w:val="28"/>
          <w:szCs w:val="28"/>
          <w:lang w:val="kk-KZ"/>
        </w:rPr>
      </w:pPr>
      <w:r w:rsidRPr="008436DF">
        <w:rPr>
          <w:rFonts w:ascii="Times New Roman" w:hAnsi="Times New Roman"/>
          <w:spacing w:val="2"/>
          <w:sz w:val="28"/>
          <w:szCs w:val="28"/>
          <w:lang w:val="kk-KZ"/>
        </w:rPr>
        <w:t>Оның ішінде:</w:t>
      </w:r>
    </w:p>
    <w:p w:rsidR="00581021" w:rsidRPr="008436DF" w:rsidRDefault="00581021" w:rsidP="00581021">
      <w:pPr>
        <w:spacing w:after="0" w:line="240" w:lineRule="auto"/>
        <w:jc w:val="both"/>
        <w:rPr>
          <w:rFonts w:ascii="Times New Roman" w:hAnsi="Times New Roman"/>
          <w:spacing w:val="2"/>
          <w:sz w:val="28"/>
          <w:szCs w:val="28"/>
          <w:lang w:val="kk-KZ"/>
        </w:rPr>
      </w:pPr>
      <w:r w:rsidRPr="008436DF">
        <w:rPr>
          <w:rFonts w:ascii="Times New Roman" w:hAnsi="Times New Roman"/>
          <w:spacing w:val="2"/>
          <w:sz w:val="28"/>
          <w:szCs w:val="28"/>
          <w:lang w:val="kk-KZ"/>
        </w:rPr>
        <w:t>педагог- зерттеуші санатты  –</w:t>
      </w:r>
      <w:r>
        <w:rPr>
          <w:rFonts w:ascii="Times New Roman" w:hAnsi="Times New Roman"/>
          <w:spacing w:val="2"/>
          <w:sz w:val="28"/>
          <w:szCs w:val="28"/>
          <w:lang w:val="kk-KZ"/>
        </w:rPr>
        <w:t xml:space="preserve">14 </w:t>
      </w:r>
      <w:r w:rsidRPr="008436DF">
        <w:rPr>
          <w:rFonts w:ascii="Times New Roman" w:hAnsi="Times New Roman"/>
          <w:spacing w:val="2"/>
          <w:sz w:val="28"/>
          <w:szCs w:val="28"/>
          <w:lang w:val="kk-KZ"/>
        </w:rPr>
        <w:t>мұғалім;</w:t>
      </w:r>
    </w:p>
    <w:p w:rsidR="00581021" w:rsidRDefault="00581021" w:rsidP="00581021">
      <w:pPr>
        <w:spacing w:after="0" w:line="240" w:lineRule="auto"/>
        <w:jc w:val="both"/>
        <w:rPr>
          <w:rFonts w:ascii="Times New Roman" w:hAnsi="Times New Roman"/>
          <w:spacing w:val="2"/>
          <w:sz w:val="28"/>
          <w:szCs w:val="28"/>
          <w:lang w:val="kk-KZ"/>
        </w:rPr>
      </w:pPr>
      <w:r w:rsidRPr="008436DF">
        <w:rPr>
          <w:rFonts w:ascii="Times New Roman" w:hAnsi="Times New Roman"/>
          <w:spacing w:val="2"/>
          <w:sz w:val="28"/>
          <w:szCs w:val="28"/>
          <w:lang w:val="kk-KZ"/>
        </w:rPr>
        <w:t>педагог-</w:t>
      </w:r>
      <w:r w:rsidR="00066E58">
        <w:rPr>
          <w:rFonts w:ascii="Times New Roman" w:hAnsi="Times New Roman"/>
          <w:spacing w:val="2"/>
          <w:sz w:val="28"/>
          <w:szCs w:val="28"/>
          <w:lang w:val="kk-KZ"/>
        </w:rPr>
        <w:t>сарапшы</w:t>
      </w:r>
      <w:r w:rsidRPr="008436DF">
        <w:rPr>
          <w:rFonts w:ascii="Times New Roman" w:hAnsi="Times New Roman"/>
          <w:spacing w:val="2"/>
          <w:sz w:val="28"/>
          <w:szCs w:val="28"/>
          <w:lang w:val="kk-KZ"/>
        </w:rPr>
        <w:t xml:space="preserve"> санатты  –</w:t>
      </w:r>
      <w:r>
        <w:rPr>
          <w:rFonts w:ascii="Times New Roman" w:hAnsi="Times New Roman"/>
          <w:spacing w:val="2"/>
          <w:sz w:val="28"/>
          <w:szCs w:val="28"/>
          <w:lang w:val="kk-KZ"/>
        </w:rPr>
        <w:t>7</w:t>
      </w:r>
      <w:r w:rsidRPr="008436DF">
        <w:rPr>
          <w:rFonts w:ascii="Times New Roman" w:hAnsi="Times New Roman"/>
          <w:spacing w:val="2"/>
          <w:sz w:val="28"/>
          <w:szCs w:val="28"/>
          <w:lang w:val="kk-KZ"/>
        </w:rPr>
        <w:t xml:space="preserve"> мұғалім</w:t>
      </w:r>
      <w:r>
        <w:rPr>
          <w:rFonts w:ascii="Times New Roman" w:hAnsi="Times New Roman"/>
          <w:spacing w:val="2"/>
          <w:sz w:val="28"/>
          <w:szCs w:val="28"/>
          <w:lang w:val="kk-KZ"/>
        </w:rPr>
        <w:t>;</w:t>
      </w:r>
    </w:p>
    <w:p w:rsidR="00581021" w:rsidRDefault="00581021" w:rsidP="00581021">
      <w:pPr>
        <w:spacing w:after="0" w:line="240" w:lineRule="auto"/>
        <w:jc w:val="both"/>
        <w:rPr>
          <w:rFonts w:ascii="Times New Roman" w:hAnsi="Times New Roman"/>
          <w:spacing w:val="2"/>
          <w:sz w:val="28"/>
          <w:szCs w:val="28"/>
          <w:lang w:val="kk-KZ"/>
        </w:rPr>
      </w:pPr>
      <w:r>
        <w:rPr>
          <w:rFonts w:ascii="Times New Roman" w:hAnsi="Times New Roman"/>
          <w:spacing w:val="2"/>
          <w:sz w:val="28"/>
          <w:szCs w:val="28"/>
          <w:lang w:val="kk-KZ"/>
        </w:rPr>
        <w:t>педагог – модератор – 3 мұғалім;</w:t>
      </w:r>
    </w:p>
    <w:p w:rsidR="00581021" w:rsidRDefault="00581021" w:rsidP="00581021">
      <w:pPr>
        <w:spacing w:after="0" w:line="240" w:lineRule="auto"/>
        <w:jc w:val="both"/>
        <w:rPr>
          <w:rFonts w:ascii="Times New Roman" w:hAnsi="Times New Roman"/>
          <w:spacing w:val="2"/>
          <w:sz w:val="28"/>
          <w:szCs w:val="28"/>
          <w:lang w:val="kk-KZ"/>
        </w:rPr>
      </w:pPr>
      <w:r w:rsidRPr="008436DF">
        <w:rPr>
          <w:rFonts w:ascii="Times New Roman" w:hAnsi="Times New Roman"/>
          <w:spacing w:val="2"/>
          <w:sz w:val="28"/>
          <w:szCs w:val="28"/>
          <w:lang w:val="kk-KZ"/>
        </w:rPr>
        <w:t xml:space="preserve">Бірінші санатты – </w:t>
      </w:r>
      <w:r>
        <w:rPr>
          <w:rFonts w:ascii="Times New Roman" w:hAnsi="Times New Roman"/>
          <w:spacing w:val="2"/>
          <w:sz w:val="28"/>
          <w:szCs w:val="28"/>
          <w:lang w:val="kk-KZ"/>
        </w:rPr>
        <w:t>0</w:t>
      </w:r>
      <w:r w:rsidRPr="008436DF">
        <w:rPr>
          <w:rFonts w:ascii="Times New Roman" w:hAnsi="Times New Roman"/>
          <w:spacing w:val="2"/>
          <w:sz w:val="28"/>
          <w:szCs w:val="28"/>
          <w:lang w:val="kk-KZ"/>
        </w:rPr>
        <w:t xml:space="preserve"> мұғалім</w:t>
      </w:r>
      <w:r>
        <w:rPr>
          <w:rFonts w:ascii="Times New Roman" w:hAnsi="Times New Roman"/>
          <w:spacing w:val="2"/>
          <w:sz w:val="28"/>
          <w:szCs w:val="28"/>
          <w:lang w:val="kk-KZ"/>
        </w:rPr>
        <w:t>;</w:t>
      </w:r>
    </w:p>
    <w:p w:rsidR="00581021" w:rsidRDefault="00581021" w:rsidP="00581021">
      <w:pPr>
        <w:spacing w:after="0" w:line="240" w:lineRule="auto"/>
        <w:jc w:val="both"/>
        <w:rPr>
          <w:rFonts w:ascii="Times New Roman" w:hAnsi="Times New Roman"/>
          <w:spacing w:val="2"/>
          <w:sz w:val="28"/>
          <w:szCs w:val="28"/>
          <w:lang w:val="kk-KZ"/>
        </w:rPr>
      </w:pPr>
      <w:r>
        <w:rPr>
          <w:rFonts w:ascii="Times New Roman" w:hAnsi="Times New Roman"/>
          <w:spacing w:val="2"/>
          <w:sz w:val="28"/>
          <w:szCs w:val="28"/>
          <w:lang w:val="kk-KZ"/>
        </w:rPr>
        <w:t>Екінші  санатты – 1 мұғалім;</w:t>
      </w:r>
    </w:p>
    <w:p w:rsidR="00581021" w:rsidRPr="008436DF" w:rsidRDefault="00581021" w:rsidP="00581021">
      <w:pPr>
        <w:spacing w:after="0" w:line="240" w:lineRule="auto"/>
        <w:jc w:val="both"/>
        <w:rPr>
          <w:rFonts w:ascii="Times New Roman" w:hAnsi="Times New Roman"/>
          <w:spacing w:val="2"/>
          <w:sz w:val="28"/>
          <w:szCs w:val="28"/>
          <w:lang w:val="kk-KZ"/>
        </w:rPr>
      </w:pPr>
      <w:r>
        <w:rPr>
          <w:rFonts w:ascii="Times New Roman" w:hAnsi="Times New Roman"/>
          <w:spacing w:val="2"/>
          <w:sz w:val="28"/>
          <w:szCs w:val="28"/>
          <w:lang w:val="kk-KZ"/>
        </w:rPr>
        <w:t>Педагог – 2 мұғалім.</w:t>
      </w:r>
    </w:p>
    <w:p w:rsidR="00581021" w:rsidRPr="00131BA8" w:rsidRDefault="00581021" w:rsidP="00581021">
      <w:pPr>
        <w:spacing w:after="0" w:line="240" w:lineRule="auto"/>
        <w:jc w:val="both"/>
        <w:rPr>
          <w:rFonts w:ascii="Times New Roman" w:hAnsi="Times New Roman"/>
          <w:spacing w:val="2"/>
          <w:sz w:val="28"/>
          <w:szCs w:val="28"/>
          <w:lang w:val="kk-KZ"/>
        </w:rPr>
      </w:pPr>
      <w:r w:rsidRPr="008436DF">
        <w:rPr>
          <w:rFonts w:ascii="Times New Roman" w:hAnsi="Times New Roman"/>
          <w:spacing w:val="2"/>
          <w:sz w:val="28"/>
          <w:szCs w:val="28"/>
          <w:lang w:val="kk-KZ"/>
        </w:rPr>
        <w:t xml:space="preserve">Бастауыш білім беру деңгейіндегі педагогтердің жалпы санынан лицензиат негізгі жұмыс орны болып табылатын жоғары және бірінші санаттағы педагогтердің, педагог-сарапшы, педагог-зерттеуші, педагог-шеберлердің үлесі – </w:t>
      </w:r>
      <w:r w:rsidR="00066E58">
        <w:rPr>
          <w:rFonts w:ascii="Times New Roman" w:hAnsi="Times New Roman"/>
          <w:b/>
          <w:spacing w:val="2"/>
          <w:sz w:val="28"/>
          <w:szCs w:val="28"/>
          <w:lang w:val="kk-KZ"/>
        </w:rPr>
        <w:t>77,7</w:t>
      </w:r>
      <w:r w:rsidRPr="00581021">
        <w:rPr>
          <w:rFonts w:ascii="Times New Roman" w:hAnsi="Times New Roman"/>
          <w:b/>
          <w:spacing w:val="2"/>
          <w:sz w:val="28"/>
          <w:szCs w:val="28"/>
          <w:lang w:val="kk-KZ"/>
        </w:rPr>
        <w:t>%.</w:t>
      </w:r>
    </w:p>
    <w:p w:rsidR="00581021" w:rsidRPr="00131BA8" w:rsidRDefault="00581021" w:rsidP="00581021">
      <w:pPr>
        <w:spacing w:after="0" w:line="240" w:lineRule="auto"/>
        <w:jc w:val="both"/>
        <w:rPr>
          <w:rFonts w:ascii="Times New Roman" w:hAnsi="Times New Roman"/>
          <w:spacing w:val="2"/>
          <w:sz w:val="28"/>
          <w:szCs w:val="28"/>
          <w:lang w:val="kk-KZ"/>
        </w:rPr>
      </w:pPr>
      <w:r w:rsidRPr="00131BA8">
        <w:rPr>
          <w:rFonts w:ascii="Times New Roman" w:hAnsi="Times New Roman"/>
          <w:spacing w:val="2"/>
          <w:sz w:val="28"/>
          <w:szCs w:val="28"/>
          <w:lang w:val="kk-KZ"/>
        </w:rPr>
        <w:t>5-11 сыныптарда 88 мұғалім жұмыс істейді. Оның ішінде негізгі қызметте  - 88 мұғалім, 0- мұғалім қосалқы қызмет атқарады.</w:t>
      </w:r>
    </w:p>
    <w:p w:rsidR="00581021" w:rsidRPr="00131BA8" w:rsidRDefault="00581021" w:rsidP="00581021">
      <w:pPr>
        <w:spacing w:after="0" w:line="240" w:lineRule="auto"/>
        <w:jc w:val="both"/>
        <w:rPr>
          <w:rFonts w:ascii="Times New Roman" w:hAnsi="Times New Roman"/>
          <w:spacing w:val="2"/>
          <w:sz w:val="28"/>
          <w:szCs w:val="28"/>
          <w:lang w:val="kk-KZ"/>
        </w:rPr>
      </w:pPr>
      <w:r w:rsidRPr="00131BA8">
        <w:rPr>
          <w:rFonts w:ascii="Times New Roman" w:hAnsi="Times New Roman"/>
          <w:spacing w:val="2"/>
          <w:sz w:val="28"/>
          <w:szCs w:val="28"/>
          <w:lang w:val="kk-KZ"/>
        </w:rPr>
        <w:lastRenderedPageBreak/>
        <w:t>Оның ішінде:</w:t>
      </w:r>
    </w:p>
    <w:p w:rsidR="00581021" w:rsidRPr="00131BA8" w:rsidRDefault="00581021" w:rsidP="00581021">
      <w:pPr>
        <w:spacing w:after="0" w:line="240" w:lineRule="auto"/>
        <w:jc w:val="both"/>
        <w:rPr>
          <w:rFonts w:ascii="Times New Roman" w:hAnsi="Times New Roman"/>
          <w:spacing w:val="2"/>
          <w:sz w:val="28"/>
          <w:szCs w:val="28"/>
          <w:lang w:val="kk-KZ"/>
        </w:rPr>
      </w:pPr>
      <w:r w:rsidRPr="00131BA8">
        <w:rPr>
          <w:rFonts w:ascii="Times New Roman" w:hAnsi="Times New Roman"/>
          <w:spacing w:val="2"/>
          <w:sz w:val="28"/>
          <w:szCs w:val="28"/>
          <w:lang w:val="kk-KZ"/>
        </w:rPr>
        <w:t>бірінші біліктілік санатты – 5 мұғалім;</w:t>
      </w:r>
    </w:p>
    <w:p w:rsidR="00581021" w:rsidRPr="00131BA8" w:rsidRDefault="00581021" w:rsidP="00581021">
      <w:pPr>
        <w:spacing w:after="0" w:line="240" w:lineRule="auto"/>
        <w:jc w:val="both"/>
        <w:rPr>
          <w:rFonts w:ascii="Times New Roman" w:hAnsi="Times New Roman"/>
          <w:spacing w:val="2"/>
          <w:sz w:val="28"/>
          <w:szCs w:val="28"/>
          <w:lang w:val="kk-KZ"/>
        </w:rPr>
      </w:pPr>
      <w:r w:rsidRPr="00131BA8">
        <w:rPr>
          <w:rFonts w:ascii="Times New Roman" w:hAnsi="Times New Roman"/>
          <w:spacing w:val="2"/>
          <w:sz w:val="28"/>
          <w:szCs w:val="28"/>
          <w:lang w:val="kk-KZ"/>
        </w:rPr>
        <w:t xml:space="preserve">педагог-шебер санатты – 2 мұғалім;  </w:t>
      </w:r>
    </w:p>
    <w:p w:rsidR="00581021" w:rsidRPr="00131BA8" w:rsidRDefault="00581021" w:rsidP="00581021">
      <w:pPr>
        <w:spacing w:after="0" w:line="240" w:lineRule="auto"/>
        <w:jc w:val="both"/>
        <w:rPr>
          <w:rFonts w:ascii="Times New Roman" w:hAnsi="Times New Roman"/>
          <w:spacing w:val="2"/>
          <w:sz w:val="28"/>
          <w:szCs w:val="28"/>
          <w:lang w:val="kk-KZ"/>
        </w:rPr>
      </w:pPr>
      <w:r w:rsidRPr="00131BA8">
        <w:rPr>
          <w:rFonts w:ascii="Times New Roman" w:hAnsi="Times New Roman"/>
          <w:spacing w:val="2"/>
          <w:sz w:val="28"/>
          <w:szCs w:val="28"/>
          <w:lang w:val="kk-KZ"/>
        </w:rPr>
        <w:t>педагог- зерттеуші санатты – 30 мұғалім;</w:t>
      </w:r>
    </w:p>
    <w:p w:rsidR="00581021" w:rsidRPr="00131BA8" w:rsidRDefault="00581021" w:rsidP="00581021">
      <w:pPr>
        <w:spacing w:after="0" w:line="240" w:lineRule="auto"/>
        <w:jc w:val="both"/>
        <w:rPr>
          <w:rFonts w:ascii="Times New Roman" w:hAnsi="Times New Roman"/>
          <w:spacing w:val="2"/>
          <w:sz w:val="28"/>
          <w:szCs w:val="28"/>
          <w:lang w:val="kk-KZ"/>
        </w:rPr>
      </w:pPr>
      <w:r w:rsidRPr="00131BA8">
        <w:rPr>
          <w:rFonts w:ascii="Times New Roman" w:hAnsi="Times New Roman"/>
          <w:spacing w:val="2"/>
          <w:sz w:val="28"/>
          <w:szCs w:val="28"/>
          <w:lang w:val="kk-KZ"/>
        </w:rPr>
        <w:t>педагог-</w:t>
      </w:r>
      <w:r w:rsidR="00066E58">
        <w:rPr>
          <w:rFonts w:ascii="Times New Roman" w:hAnsi="Times New Roman"/>
          <w:spacing w:val="2"/>
          <w:sz w:val="28"/>
          <w:szCs w:val="28"/>
          <w:lang w:val="kk-KZ"/>
        </w:rPr>
        <w:t>сарапшы</w:t>
      </w:r>
      <w:r w:rsidRPr="00131BA8">
        <w:rPr>
          <w:rFonts w:ascii="Times New Roman" w:hAnsi="Times New Roman"/>
          <w:spacing w:val="2"/>
          <w:sz w:val="28"/>
          <w:szCs w:val="28"/>
          <w:lang w:val="kk-KZ"/>
        </w:rPr>
        <w:t xml:space="preserve"> санатты – 19 мұғалім.</w:t>
      </w:r>
    </w:p>
    <w:p w:rsidR="00581021" w:rsidRDefault="00581021" w:rsidP="00581021">
      <w:pPr>
        <w:spacing w:after="0" w:line="240" w:lineRule="auto"/>
        <w:jc w:val="both"/>
        <w:rPr>
          <w:rFonts w:ascii="Times New Roman" w:hAnsi="Times New Roman"/>
          <w:spacing w:val="2"/>
          <w:sz w:val="28"/>
          <w:szCs w:val="28"/>
          <w:lang w:val="kk-KZ"/>
        </w:rPr>
      </w:pPr>
      <w:r>
        <w:rPr>
          <w:rFonts w:ascii="Times New Roman" w:hAnsi="Times New Roman"/>
          <w:spacing w:val="2"/>
          <w:sz w:val="28"/>
          <w:szCs w:val="28"/>
          <w:lang w:val="kk-KZ"/>
        </w:rPr>
        <w:t>педагог – модератор – 5 мұғалім;</w:t>
      </w:r>
    </w:p>
    <w:p w:rsidR="00581021" w:rsidRDefault="00581021" w:rsidP="00581021">
      <w:pPr>
        <w:spacing w:after="0" w:line="240" w:lineRule="auto"/>
        <w:jc w:val="both"/>
        <w:rPr>
          <w:rFonts w:ascii="Times New Roman" w:hAnsi="Times New Roman"/>
          <w:spacing w:val="2"/>
          <w:sz w:val="28"/>
          <w:szCs w:val="28"/>
          <w:lang w:val="kk-KZ"/>
        </w:rPr>
      </w:pPr>
      <w:r w:rsidRPr="008436DF">
        <w:rPr>
          <w:rFonts w:ascii="Times New Roman" w:hAnsi="Times New Roman"/>
          <w:spacing w:val="2"/>
          <w:sz w:val="28"/>
          <w:szCs w:val="28"/>
          <w:lang w:val="kk-KZ"/>
        </w:rPr>
        <w:t>Бірінші санатты –</w:t>
      </w:r>
      <w:r>
        <w:rPr>
          <w:rFonts w:ascii="Times New Roman" w:hAnsi="Times New Roman"/>
          <w:spacing w:val="2"/>
          <w:sz w:val="28"/>
          <w:szCs w:val="28"/>
          <w:lang w:val="kk-KZ"/>
        </w:rPr>
        <w:t xml:space="preserve">1 </w:t>
      </w:r>
      <w:r w:rsidRPr="008436DF">
        <w:rPr>
          <w:rFonts w:ascii="Times New Roman" w:hAnsi="Times New Roman"/>
          <w:spacing w:val="2"/>
          <w:sz w:val="28"/>
          <w:szCs w:val="28"/>
          <w:lang w:val="kk-KZ"/>
        </w:rPr>
        <w:t>мұғалім</w:t>
      </w:r>
      <w:r>
        <w:rPr>
          <w:rFonts w:ascii="Times New Roman" w:hAnsi="Times New Roman"/>
          <w:spacing w:val="2"/>
          <w:sz w:val="28"/>
          <w:szCs w:val="28"/>
          <w:lang w:val="kk-KZ"/>
        </w:rPr>
        <w:t>;</w:t>
      </w:r>
    </w:p>
    <w:p w:rsidR="00581021" w:rsidRDefault="00581021" w:rsidP="00581021">
      <w:pPr>
        <w:spacing w:after="0" w:line="240" w:lineRule="auto"/>
        <w:jc w:val="both"/>
        <w:rPr>
          <w:rFonts w:ascii="Times New Roman" w:hAnsi="Times New Roman"/>
          <w:spacing w:val="2"/>
          <w:sz w:val="28"/>
          <w:szCs w:val="28"/>
          <w:lang w:val="kk-KZ"/>
        </w:rPr>
      </w:pPr>
      <w:r>
        <w:rPr>
          <w:rFonts w:ascii="Times New Roman" w:hAnsi="Times New Roman"/>
          <w:spacing w:val="2"/>
          <w:sz w:val="28"/>
          <w:szCs w:val="28"/>
          <w:lang w:val="kk-KZ"/>
        </w:rPr>
        <w:t>Екінші  санатты – 1 мұғалім;</w:t>
      </w:r>
    </w:p>
    <w:p w:rsidR="00581021" w:rsidRPr="008436DF" w:rsidRDefault="00581021" w:rsidP="00581021">
      <w:pPr>
        <w:spacing w:after="0" w:line="240" w:lineRule="auto"/>
        <w:jc w:val="both"/>
        <w:rPr>
          <w:rFonts w:ascii="Times New Roman" w:hAnsi="Times New Roman"/>
          <w:spacing w:val="2"/>
          <w:sz w:val="28"/>
          <w:szCs w:val="28"/>
          <w:lang w:val="kk-KZ"/>
        </w:rPr>
      </w:pPr>
      <w:r>
        <w:rPr>
          <w:rFonts w:ascii="Times New Roman" w:hAnsi="Times New Roman"/>
          <w:spacing w:val="2"/>
          <w:sz w:val="28"/>
          <w:szCs w:val="28"/>
          <w:lang w:val="kk-KZ"/>
        </w:rPr>
        <w:t>Педагог – 13 мұғалім.</w:t>
      </w:r>
    </w:p>
    <w:p w:rsidR="00581021" w:rsidRPr="00581021" w:rsidRDefault="00581021" w:rsidP="00581021">
      <w:pPr>
        <w:spacing w:after="0" w:line="240" w:lineRule="auto"/>
        <w:jc w:val="both"/>
        <w:rPr>
          <w:rFonts w:ascii="Times New Roman" w:hAnsi="Times New Roman"/>
          <w:b/>
          <w:spacing w:val="2"/>
          <w:sz w:val="28"/>
          <w:szCs w:val="28"/>
          <w:lang w:val="kk-KZ"/>
        </w:rPr>
      </w:pPr>
      <w:r w:rsidRPr="00131BA8">
        <w:rPr>
          <w:rFonts w:ascii="Times New Roman" w:hAnsi="Times New Roman"/>
          <w:spacing w:val="2"/>
          <w:sz w:val="28"/>
          <w:szCs w:val="28"/>
          <w:lang w:val="kk-KZ"/>
        </w:rPr>
        <w:t xml:space="preserve">5-11 сыныптарда жұмыс орны болып табылатын жоғары және бірінші санаттағы педагогтердің, педагог-сарапшы, педагог-зерттеуші, педагог-шеберлердің үлесі – </w:t>
      </w:r>
      <w:r w:rsidRPr="00581021">
        <w:rPr>
          <w:rFonts w:ascii="Times New Roman" w:hAnsi="Times New Roman"/>
          <w:b/>
          <w:spacing w:val="2"/>
          <w:sz w:val="28"/>
          <w:szCs w:val="28"/>
          <w:lang w:val="kk-KZ"/>
        </w:rPr>
        <w:t>6</w:t>
      </w:r>
      <w:r w:rsidR="00066E58">
        <w:rPr>
          <w:rFonts w:ascii="Times New Roman" w:hAnsi="Times New Roman"/>
          <w:b/>
          <w:spacing w:val="2"/>
          <w:sz w:val="28"/>
          <w:szCs w:val="28"/>
          <w:lang w:val="kk-KZ"/>
        </w:rPr>
        <w:t>4</w:t>
      </w:r>
      <w:r w:rsidRPr="00581021">
        <w:rPr>
          <w:rFonts w:ascii="Times New Roman" w:hAnsi="Times New Roman"/>
          <w:b/>
          <w:spacing w:val="2"/>
          <w:sz w:val="28"/>
          <w:szCs w:val="28"/>
          <w:lang w:val="kk-KZ"/>
        </w:rPr>
        <w:t xml:space="preserve"> %  </w:t>
      </w:r>
    </w:p>
    <w:p w:rsidR="00581021" w:rsidRPr="00131BA8" w:rsidRDefault="00581021" w:rsidP="00581021">
      <w:pPr>
        <w:spacing w:after="0" w:line="240" w:lineRule="auto"/>
        <w:ind w:firstLine="708"/>
        <w:jc w:val="both"/>
        <w:rPr>
          <w:rFonts w:ascii="Times New Roman" w:hAnsi="Times New Roman"/>
          <w:spacing w:val="2"/>
          <w:sz w:val="28"/>
          <w:szCs w:val="28"/>
          <w:lang w:val="kk-KZ"/>
        </w:rPr>
      </w:pPr>
      <w:r w:rsidRPr="00131BA8">
        <w:rPr>
          <w:rFonts w:ascii="Times New Roman" w:hAnsi="Times New Roman"/>
          <w:spacing w:val="2"/>
          <w:sz w:val="28"/>
          <w:szCs w:val="28"/>
          <w:lang w:val="kk-KZ"/>
        </w:rPr>
        <w:t xml:space="preserve">Жалпы  орта білім беру педагогтерінің жалпы санынан лицензиат негізгі жұмыс орны болып табылатын жоғары және бірінші санаттағы педагогтердің, педагог-сарапшы, педагог-зерттеуші, педагог-шеберлердің үлесі  - </w:t>
      </w:r>
      <w:r w:rsidR="00066E58">
        <w:rPr>
          <w:rFonts w:ascii="Times New Roman" w:hAnsi="Times New Roman"/>
          <w:b/>
          <w:spacing w:val="2"/>
          <w:sz w:val="28"/>
          <w:szCs w:val="28"/>
          <w:lang w:val="kk-KZ"/>
        </w:rPr>
        <w:t>71</w:t>
      </w:r>
      <w:r w:rsidRPr="00581021">
        <w:rPr>
          <w:rFonts w:ascii="Times New Roman" w:hAnsi="Times New Roman"/>
          <w:b/>
          <w:spacing w:val="2"/>
          <w:sz w:val="28"/>
          <w:szCs w:val="28"/>
          <w:lang w:val="kk-KZ"/>
        </w:rPr>
        <w:t xml:space="preserve"> %.</w:t>
      </w:r>
    </w:p>
    <w:p w:rsidR="00581021" w:rsidRPr="0008577E" w:rsidRDefault="00581021" w:rsidP="00581021">
      <w:pPr>
        <w:spacing w:after="0" w:line="240" w:lineRule="auto"/>
        <w:jc w:val="both"/>
        <w:rPr>
          <w:rFonts w:ascii="Times New Roman" w:hAnsi="Times New Roman"/>
          <w:spacing w:val="2"/>
          <w:sz w:val="28"/>
          <w:szCs w:val="28"/>
          <w:lang w:val="kk-KZ"/>
        </w:rPr>
      </w:pPr>
      <w:r w:rsidRPr="001E4B06">
        <w:rPr>
          <w:rFonts w:ascii="Times New Roman" w:hAnsi="Times New Roman"/>
          <w:spacing w:val="2"/>
          <w:sz w:val="28"/>
          <w:szCs w:val="28"/>
          <w:lang w:val="kk-KZ"/>
        </w:rPr>
        <w:t xml:space="preserve">Біліктілік курсынан өткен мұғалімдердің үлесі- </w:t>
      </w:r>
      <w:r w:rsidR="001E4B06" w:rsidRPr="001E4B06">
        <w:rPr>
          <w:rFonts w:ascii="Times New Roman" w:hAnsi="Times New Roman"/>
          <w:spacing w:val="2"/>
          <w:sz w:val="28"/>
          <w:szCs w:val="28"/>
          <w:lang w:val="kk-KZ"/>
        </w:rPr>
        <w:t>96,5</w:t>
      </w:r>
      <w:r w:rsidRPr="001E4B06">
        <w:rPr>
          <w:rFonts w:ascii="Times New Roman" w:hAnsi="Times New Roman"/>
          <w:spacing w:val="2"/>
          <w:sz w:val="28"/>
          <w:szCs w:val="28"/>
          <w:lang w:val="kk-KZ"/>
        </w:rPr>
        <w:t>%</w:t>
      </w:r>
    </w:p>
    <w:p w:rsidR="00B30DCB" w:rsidRPr="00B30DCB" w:rsidRDefault="00B30DCB" w:rsidP="004C6382">
      <w:pPr>
        <w:pStyle w:val="12"/>
        <w:jc w:val="both"/>
        <w:rPr>
          <w:b/>
          <w:i/>
          <w:color w:val="FF0000"/>
          <w:spacing w:val="2"/>
          <w:sz w:val="28"/>
          <w:szCs w:val="28"/>
          <w:lang w:val="kk-KZ"/>
        </w:rPr>
      </w:pPr>
    </w:p>
    <w:p w:rsidR="0075484A" w:rsidRPr="0075484A" w:rsidRDefault="0075484A" w:rsidP="0075484A">
      <w:pPr>
        <w:pStyle w:val="12"/>
        <w:jc w:val="both"/>
        <w:rPr>
          <w:spacing w:val="2"/>
          <w:sz w:val="28"/>
          <w:szCs w:val="28"/>
          <w:lang w:val="kk-KZ"/>
        </w:rPr>
      </w:pPr>
      <w:r w:rsidRPr="0075484A">
        <w:rPr>
          <w:spacing w:val="2"/>
          <w:sz w:val="28"/>
          <w:szCs w:val="28"/>
          <w:lang w:val="kk-KZ"/>
        </w:rPr>
        <w:t xml:space="preserve">2023-2024 оқу жылы кітапхана үшін  қордағы  оқулықтарды  тарату және жаңа оқулықтарды қабылдап алумен басталды. </w:t>
      </w:r>
    </w:p>
    <w:p w:rsidR="0075484A" w:rsidRPr="0075484A" w:rsidRDefault="0075484A" w:rsidP="0075484A">
      <w:pPr>
        <w:pStyle w:val="12"/>
        <w:jc w:val="both"/>
        <w:rPr>
          <w:spacing w:val="2"/>
          <w:sz w:val="28"/>
          <w:szCs w:val="28"/>
          <w:lang w:val="kk-KZ"/>
        </w:rPr>
      </w:pPr>
      <w:r w:rsidRPr="0075484A">
        <w:rPr>
          <w:spacing w:val="2"/>
          <w:sz w:val="28"/>
          <w:szCs w:val="28"/>
          <w:lang w:val="kk-KZ"/>
        </w:rPr>
        <w:t>Кітапхананың жалпы  алаңы- 139 кв/ м</w:t>
      </w:r>
    </w:p>
    <w:p w:rsidR="0075484A" w:rsidRPr="0075484A" w:rsidRDefault="0075484A" w:rsidP="0075484A">
      <w:pPr>
        <w:pStyle w:val="12"/>
        <w:jc w:val="both"/>
        <w:rPr>
          <w:spacing w:val="2"/>
          <w:sz w:val="28"/>
          <w:szCs w:val="28"/>
          <w:lang w:val="kk-KZ"/>
        </w:rPr>
      </w:pPr>
      <w:r w:rsidRPr="0075484A">
        <w:rPr>
          <w:spacing w:val="2"/>
          <w:sz w:val="28"/>
          <w:szCs w:val="28"/>
          <w:lang w:val="kk-KZ"/>
        </w:rPr>
        <w:t>Оқу залының алаңы-  71,2кв/м , оқу залында  -12 орын</w:t>
      </w:r>
    </w:p>
    <w:p w:rsidR="0075484A" w:rsidRPr="0075484A" w:rsidRDefault="0075484A" w:rsidP="0075484A">
      <w:pPr>
        <w:pStyle w:val="12"/>
        <w:jc w:val="both"/>
        <w:rPr>
          <w:spacing w:val="2"/>
          <w:sz w:val="28"/>
          <w:szCs w:val="28"/>
          <w:lang w:val="kk-KZ"/>
        </w:rPr>
      </w:pPr>
      <w:r w:rsidRPr="0075484A">
        <w:rPr>
          <w:spacing w:val="2"/>
          <w:sz w:val="28"/>
          <w:szCs w:val="28"/>
          <w:lang w:val="kk-KZ"/>
        </w:rPr>
        <w:t>Кітап қоймасының алаңы-68,4кв/м</w:t>
      </w:r>
    </w:p>
    <w:p w:rsidR="0075484A" w:rsidRPr="0075484A" w:rsidRDefault="0075484A" w:rsidP="0075484A">
      <w:pPr>
        <w:pStyle w:val="12"/>
        <w:jc w:val="both"/>
        <w:rPr>
          <w:spacing w:val="2"/>
          <w:sz w:val="28"/>
          <w:szCs w:val="28"/>
          <w:lang w:val="kk-KZ"/>
        </w:rPr>
      </w:pPr>
      <w:r w:rsidRPr="0075484A">
        <w:rPr>
          <w:spacing w:val="2"/>
          <w:sz w:val="28"/>
          <w:szCs w:val="28"/>
          <w:lang w:val="kk-KZ"/>
        </w:rPr>
        <w:t>Еркін  пайдалану қоры-  6799</w:t>
      </w:r>
    </w:p>
    <w:p w:rsidR="0075484A" w:rsidRPr="0075484A" w:rsidRDefault="0075484A" w:rsidP="0075484A">
      <w:pPr>
        <w:pStyle w:val="12"/>
        <w:jc w:val="both"/>
        <w:rPr>
          <w:spacing w:val="2"/>
          <w:sz w:val="28"/>
          <w:szCs w:val="28"/>
          <w:lang w:val="kk-KZ"/>
        </w:rPr>
      </w:pPr>
      <w:r w:rsidRPr="0075484A">
        <w:rPr>
          <w:spacing w:val="2"/>
          <w:sz w:val="28"/>
          <w:szCs w:val="28"/>
          <w:lang w:val="kk-KZ"/>
        </w:rPr>
        <w:t>Орыс тілінде- 2504</w:t>
      </w:r>
    </w:p>
    <w:p w:rsidR="0075484A" w:rsidRPr="0075484A" w:rsidRDefault="0075484A" w:rsidP="0075484A">
      <w:pPr>
        <w:pStyle w:val="12"/>
        <w:jc w:val="both"/>
        <w:rPr>
          <w:spacing w:val="2"/>
          <w:sz w:val="28"/>
          <w:szCs w:val="28"/>
          <w:lang w:val="kk-KZ"/>
        </w:rPr>
      </w:pPr>
      <w:r w:rsidRPr="0075484A">
        <w:rPr>
          <w:spacing w:val="2"/>
          <w:sz w:val="28"/>
          <w:szCs w:val="28"/>
          <w:lang w:val="kk-KZ"/>
        </w:rPr>
        <w:t>Электронды оқулықтар саны-3875</w:t>
      </w:r>
    </w:p>
    <w:p w:rsidR="0075484A" w:rsidRPr="0075484A" w:rsidRDefault="0075484A" w:rsidP="0075484A">
      <w:pPr>
        <w:pStyle w:val="12"/>
        <w:jc w:val="both"/>
        <w:rPr>
          <w:spacing w:val="2"/>
          <w:sz w:val="28"/>
          <w:szCs w:val="28"/>
          <w:lang w:val="kk-KZ"/>
        </w:rPr>
      </w:pPr>
      <w:r w:rsidRPr="0075484A">
        <w:rPr>
          <w:spacing w:val="2"/>
          <w:sz w:val="28"/>
          <w:szCs w:val="28"/>
          <w:lang w:val="kk-KZ"/>
        </w:rPr>
        <w:t>Электронды  әдебиеттер саны- 110</w:t>
      </w:r>
    </w:p>
    <w:p w:rsidR="0075484A" w:rsidRPr="0075484A" w:rsidRDefault="0075484A" w:rsidP="0075484A">
      <w:pPr>
        <w:pStyle w:val="12"/>
        <w:jc w:val="both"/>
        <w:rPr>
          <w:spacing w:val="2"/>
          <w:sz w:val="28"/>
          <w:szCs w:val="28"/>
          <w:lang w:val="kk-KZ"/>
        </w:rPr>
      </w:pPr>
      <w:r w:rsidRPr="0075484A">
        <w:rPr>
          <w:spacing w:val="2"/>
          <w:sz w:val="28"/>
          <w:szCs w:val="28"/>
          <w:lang w:val="kk-KZ"/>
        </w:rPr>
        <w:t xml:space="preserve">Кітап қоры -50481 , 2015,2017 жылғы  6000 дана оқулықтар  физикалық ,моральдік тозуына байланысты кітапхананың   қор есебінен шығарылды., </w:t>
      </w:r>
    </w:p>
    <w:p w:rsidR="0075484A" w:rsidRPr="0075484A" w:rsidRDefault="0075484A" w:rsidP="0075484A">
      <w:pPr>
        <w:pStyle w:val="12"/>
        <w:jc w:val="both"/>
        <w:rPr>
          <w:spacing w:val="2"/>
          <w:sz w:val="28"/>
          <w:szCs w:val="28"/>
          <w:lang w:val="kk-KZ"/>
        </w:rPr>
      </w:pPr>
      <w:r w:rsidRPr="0075484A">
        <w:rPr>
          <w:spacing w:val="2"/>
          <w:sz w:val="28"/>
          <w:szCs w:val="28"/>
          <w:lang w:val="kk-KZ"/>
        </w:rPr>
        <w:t>Оқулықтар  қоры- 43682</w:t>
      </w:r>
    </w:p>
    <w:p w:rsidR="0075484A" w:rsidRPr="0075484A" w:rsidRDefault="0075484A" w:rsidP="0075484A">
      <w:pPr>
        <w:pStyle w:val="12"/>
        <w:jc w:val="both"/>
        <w:rPr>
          <w:spacing w:val="2"/>
          <w:sz w:val="28"/>
          <w:szCs w:val="28"/>
          <w:lang w:val="kk-KZ"/>
        </w:rPr>
      </w:pPr>
      <w:r w:rsidRPr="0075484A">
        <w:rPr>
          <w:spacing w:val="2"/>
          <w:sz w:val="28"/>
          <w:szCs w:val="28"/>
          <w:lang w:val="kk-KZ"/>
        </w:rPr>
        <w:t>Кітапханада- - компьютер-1, нетбук-5, принтер-1</w:t>
      </w:r>
    </w:p>
    <w:p w:rsidR="0075484A" w:rsidRPr="0075484A" w:rsidRDefault="0075484A" w:rsidP="0075484A">
      <w:pPr>
        <w:pStyle w:val="12"/>
        <w:jc w:val="both"/>
        <w:rPr>
          <w:spacing w:val="2"/>
          <w:sz w:val="28"/>
          <w:szCs w:val="28"/>
          <w:lang w:val="kk-KZ"/>
        </w:rPr>
      </w:pPr>
      <w:r w:rsidRPr="0075484A">
        <w:rPr>
          <w:spacing w:val="2"/>
          <w:sz w:val="28"/>
          <w:szCs w:val="28"/>
          <w:lang w:val="kk-KZ"/>
        </w:rPr>
        <w:t>Мерзімді басылымдар- атауы-43   . Соммасы-251 мың тг.</w:t>
      </w:r>
    </w:p>
    <w:p w:rsidR="0075484A" w:rsidRPr="0075484A" w:rsidRDefault="0075484A" w:rsidP="0075484A">
      <w:pPr>
        <w:pStyle w:val="12"/>
        <w:jc w:val="both"/>
        <w:rPr>
          <w:spacing w:val="2"/>
          <w:sz w:val="28"/>
          <w:szCs w:val="28"/>
          <w:lang w:val="kk-KZ"/>
        </w:rPr>
      </w:pPr>
      <w:r w:rsidRPr="0075484A">
        <w:rPr>
          <w:spacing w:val="2"/>
          <w:sz w:val="28"/>
          <w:szCs w:val="28"/>
          <w:lang w:val="kk-KZ"/>
        </w:rPr>
        <w:t>Кітап беру саны 22507</w:t>
      </w:r>
    </w:p>
    <w:p w:rsidR="0075484A" w:rsidRPr="0075484A" w:rsidRDefault="0075484A" w:rsidP="0075484A">
      <w:pPr>
        <w:pStyle w:val="12"/>
        <w:jc w:val="both"/>
        <w:rPr>
          <w:spacing w:val="2"/>
          <w:sz w:val="28"/>
          <w:szCs w:val="28"/>
          <w:lang w:val="kk-KZ"/>
        </w:rPr>
      </w:pPr>
      <w:r w:rsidRPr="0075484A">
        <w:rPr>
          <w:spacing w:val="2"/>
          <w:sz w:val="28"/>
          <w:szCs w:val="28"/>
          <w:lang w:val="kk-KZ"/>
        </w:rPr>
        <w:t xml:space="preserve"> оқушылар саны – 1306</w:t>
      </w:r>
    </w:p>
    <w:p w:rsidR="0075484A" w:rsidRPr="0075484A" w:rsidRDefault="0075484A" w:rsidP="0075484A">
      <w:pPr>
        <w:pStyle w:val="12"/>
        <w:jc w:val="both"/>
        <w:rPr>
          <w:spacing w:val="2"/>
          <w:sz w:val="28"/>
          <w:szCs w:val="28"/>
          <w:lang w:val="kk-KZ"/>
        </w:rPr>
      </w:pPr>
      <w:r w:rsidRPr="0075484A">
        <w:rPr>
          <w:spacing w:val="2"/>
          <w:sz w:val="28"/>
          <w:szCs w:val="28"/>
          <w:lang w:val="kk-KZ"/>
        </w:rPr>
        <w:t xml:space="preserve"> Мектеп кітапхансы өз   жұмысын республикалық «Оқуға құштар мектеп» жобасын негізге ала отырып жұмыс жоспарын  құрып  жұмысын ұйымдастырды.</w:t>
      </w:r>
    </w:p>
    <w:p w:rsidR="0075484A" w:rsidRPr="0075484A" w:rsidRDefault="0075484A" w:rsidP="0075484A">
      <w:pPr>
        <w:pStyle w:val="12"/>
        <w:jc w:val="both"/>
        <w:rPr>
          <w:spacing w:val="2"/>
          <w:sz w:val="28"/>
          <w:szCs w:val="28"/>
          <w:lang w:val="kk-KZ"/>
        </w:rPr>
      </w:pPr>
      <w:r w:rsidRPr="0075484A">
        <w:rPr>
          <w:spacing w:val="2"/>
          <w:sz w:val="28"/>
          <w:szCs w:val="28"/>
          <w:lang w:val="kk-KZ"/>
        </w:rPr>
        <w:t xml:space="preserve">Кітап көрмесі кітапханалық-библиографиялық  қызмет көрсетудің бір түрі болып табылады. Жоба бойынша  кітапхана да  әртүрлі тақырыпта  тұрақты көрмелер және мерекелік күндерге байланысты, «Тіл –ұлттың қазынасы», «Конститутция-негізгі заң мемлекет тірегі», «Туған жер- тұнған тарих»,  «Туған өлке қаламгерлері», «Жаңа кітаптар»,   жаңадан түскен  әдеби  кітаптарға   кітап көрме жасалып бейнеролик жасалып истаграмм желісіне салынды.        Республика күніне орай  бейне ролик    түсірілді.  ҚББ  ұйымдастырумен   Мұзафар Әлімбаевтың  100 жылдығына орай   3 сыныптар арасында   «Көркем сөздің  ақ желкені» -мәнерлеп оқу сайысы  ұйымдастырылды,  қалалық  кезеңнен  Жапарова Ж.А.   оқушысы   2орын  иеленді. 5,9 сынып  оқушыларының арасында « Әдебиет каһармандардың  шеруі».9-сынып оқушысы  Мөлдір, жетекшісі  Еркегүл </w:t>
      </w:r>
      <w:r w:rsidRPr="0075484A">
        <w:rPr>
          <w:spacing w:val="2"/>
          <w:sz w:val="28"/>
          <w:szCs w:val="28"/>
          <w:lang w:val="kk-KZ"/>
        </w:rPr>
        <w:lastRenderedPageBreak/>
        <w:t>Дуйсенбай -2 орын, 5 сынып  оқушысы-Сабыржанова Аққу,жетекшісі  Искакова Маржан Багдатовна -3 орын, «Хат жаздым саған қалам алып...»- үздік эссе  жазу  қалалық  байқауында   оқушысы 3 орынға ие болды, жетекшісі: Бопакова Айгул Газизовна. «Менің сүйікті авторым» презентация қалалық  байқауында 5-сынып оқушысы Озатбек Диана 2 орын, жетекшісі Калиева Сауле Ануаровна.   ҚББ  «Ақылды кітаптар» клубының  ұсынысымен Дулат Исабековтың « Қарғын » романы бойынша  мұғалімдер арасында «ашық микрофон»,  Республикалық  челлендж «Менің сүйікті кітабым» атымен іс-шаралар өткізілді.</w:t>
      </w:r>
    </w:p>
    <w:p w:rsidR="00F80777" w:rsidRPr="0075484A" w:rsidRDefault="0075484A" w:rsidP="0075484A">
      <w:pPr>
        <w:pStyle w:val="12"/>
        <w:jc w:val="both"/>
        <w:rPr>
          <w:spacing w:val="2"/>
          <w:sz w:val="28"/>
          <w:szCs w:val="28"/>
          <w:lang w:val="kk-KZ"/>
        </w:rPr>
      </w:pPr>
      <w:r w:rsidRPr="0075484A">
        <w:rPr>
          <w:spacing w:val="2"/>
          <w:sz w:val="28"/>
          <w:szCs w:val="28"/>
          <w:lang w:val="kk-KZ"/>
        </w:rPr>
        <w:t>Қ.Токаевтың берген тапсырмасын іске асыру  мақсатында  «Оқуға құштар мектеп» 2021-2025 жыл, бұл жоба аясында көркем әдебиеттер төрт бағыт бойынша жүзеге аспақ  еліміздің үздік классик әдебиеттері, ана тіліне аударылған шетел әлем әдебиеті, қазіргі заманағы  акын-жазушылары кітаптары енетін болады.  Осы орайда кітапханаға   900 дана көркем әдебиеттер  түсті.    Ағымдағы оқу жылы Кабис   бағдарлама  жүйесіне оқушылар, ұстаздар толық енгізілді. Оқулықтар  мен көркем әдебиет жүйеге енгізу процессінде.</w:t>
      </w:r>
    </w:p>
    <w:p w:rsidR="00F80777" w:rsidRPr="0008577E" w:rsidRDefault="00F80777" w:rsidP="004C6382">
      <w:pPr>
        <w:pStyle w:val="12"/>
        <w:jc w:val="both"/>
        <w:rPr>
          <w:spacing w:val="2"/>
          <w:sz w:val="28"/>
          <w:szCs w:val="28"/>
          <w:lang w:val="kk-KZ"/>
        </w:rPr>
      </w:pPr>
      <w:r w:rsidRPr="0008577E">
        <w:rPr>
          <w:spacing w:val="2"/>
          <w:sz w:val="28"/>
          <w:szCs w:val="28"/>
          <w:lang w:val="kk-KZ"/>
        </w:rPr>
        <w:t>Пайдалы оқу алаңы  кәсіптер бойынша зертханалар,  шеберханалар, мәжіліс залы, спорт залы материалдық-техникалық базасымен жабдықталған. Санитарлық тораптар (унитаздар, қол жуғыштар) жүйелері өткізілген. Білім беру уйымының үй-жайларында және іргелес жатқан аумақтарында бейнебақылау орнатылған.</w:t>
      </w:r>
    </w:p>
    <w:p w:rsidR="00F80777" w:rsidRPr="0008577E" w:rsidRDefault="00F80777" w:rsidP="004C6382">
      <w:pPr>
        <w:pStyle w:val="12"/>
        <w:jc w:val="both"/>
        <w:rPr>
          <w:spacing w:val="2"/>
          <w:sz w:val="28"/>
          <w:szCs w:val="28"/>
          <w:lang w:val="kk-KZ"/>
        </w:rPr>
      </w:pPr>
      <w:r w:rsidRPr="0008577E">
        <w:rPr>
          <w:spacing w:val="2"/>
          <w:sz w:val="28"/>
          <w:szCs w:val="28"/>
          <w:lang w:val="kk-KZ"/>
        </w:rPr>
        <w:t>Ерекше білім беру қажеттіліктері бар адамдар үшін жағдайлар жасалған; кіру</w:t>
      </w:r>
      <w:r w:rsidR="00830E91" w:rsidRPr="0008577E">
        <w:rPr>
          <w:spacing w:val="2"/>
          <w:sz w:val="28"/>
          <w:szCs w:val="28"/>
          <w:lang w:val="kk-KZ"/>
        </w:rPr>
        <w:t xml:space="preserve"> </w:t>
      </w:r>
      <w:r w:rsidRPr="0008577E">
        <w:rPr>
          <w:spacing w:val="2"/>
          <w:sz w:val="28"/>
          <w:szCs w:val="28"/>
          <w:lang w:val="kk-KZ"/>
        </w:rPr>
        <w:t xml:space="preserve">жолдары, ақпараттық-навигациялық қолдау құралдары, баспалдақтарды пандустармен немесе көтеру құрылғыларымен,  тұтқалармен, есіктер мен баспалдақтарды контрасты бояулап,  жабдықтандырылып жағдай жасалды. </w:t>
      </w:r>
    </w:p>
    <w:p w:rsidR="00F80777" w:rsidRDefault="00F80777" w:rsidP="004C6382">
      <w:pPr>
        <w:pStyle w:val="12"/>
        <w:jc w:val="both"/>
        <w:rPr>
          <w:spacing w:val="2"/>
          <w:sz w:val="28"/>
          <w:szCs w:val="28"/>
          <w:lang w:val="kk-KZ"/>
        </w:rPr>
      </w:pPr>
      <w:r w:rsidRPr="0008577E">
        <w:rPr>
          <w:spacing w:val="2"/>
          <w:sz w:val="28"/>
          <w:szCs w:val="28"/>
          <w:lang w:val="kk-KZ"/>
        </w:rPr>
        <w:t xml:space="preserve">Компьютерлердің, оқу-зертханаларының, оқу пәндері кабинеттерінің және материалдық техниқалық оқу қуралдары сапалы қамтамасыз етілді. </w:t>
      </w:r>
    </w:p>
    <w:p w:rsidR="005E6349" w:rsidRPr="0008577E" w:rsidRDefault="005E6349" w:rsidP="004C6382">
      <w:pPr>
        <w:pStyle w:val="12"/>
        <w:jc w:val="both"/>
        <w:rPr>
          <w:sz w:val="28"/>
          <w:szCs w:val="28"/>
          <w:lang w:val="kk-KZ"/>
        </w:rPr>
      </w:pPr>
      <w:r w:rsidRPr="0008577E">
        <w:rPr>
          <w:spacing w:val="2"/>
          <w:sz w:val="28"/>
          <w:szCs w:val="28"/>
          <w:lang w:val="kk-KZ"/>
        </w:rPr>
        <w:t xml:space="preserve">    </w:t>
      </w:r>
      <w:r w:rsidRPr="0008577E">
        <w:rPr>
          <w:sz w:val="28"/>
          <w:szCs w:val="28"/>
          <w:lang w:val="kk-KZ"/>
        </w:rPr>
        <w:t xml:space="preserve"> </w:t>
      </w:r>
    </w:p>
    <w:p w:rsidR="00BF0CA7" w:rsidRPr="0008577E" w:rsidRDefault="00BF0CA7" w:rsidP="004C6382">
      <w:pPr>
        <w:pStyle w:val="12"/>
        <w:jc w:val="both"/>
        <w:rPr>
          <w:sz w:val="28"/>
          <w:szCs w:val="28"/>
          <w:lang w:val="kk-KZ"/>
        </w:rPr>
      </w:pPr>
      <w:r w:rsidRPr="0008577E">
        <w:rPr>
          <w:sz w:val="28"/>
          <w:szCs w:val="28"/>
          <w:lang w:val="kk-KZ"/>
        </w:rPr>
        <w:t xml:space="preserve">Мектеп-лицейінде медициналық қызмет 2016 ж. 24.08. берілген №16013393 лицензия негізінде медициналық </w:t>
      </w:r>
      <w:r w:rsidR="004B2211" w:rsidRPr="0008577E">
        <w:rPr>
          <w:sz w:val="28"/>
          <w:szCs w:val="28"/>
          <w:lang w:val="kk-KZ"/>
        </w:rPr>
        <w:t>қызмет көрсетіледі.</w:t>
      </w:r>
      <w:r w:rsidRPr="0008577E">
        <w:rPr>
          <w:sz w:val="28"/>
          <w:szCs w:val="28"/>
          <w:lang w:val="kk-KZ"/>
        </w:rPr>
        <w:t xml:space="preserve"> </w:t>
      </w:r>
    </w:p>
    <w:p w:rsidR="005E6349" w:rsidRPr="0008577E" w:rsidRDefault="005E6349" w:rsidP="004C6382">
      <w:pPr>
        <w:pStyle w:val="12"/>
        <w:jc w:val="both"/>
        <w:rPr>
          <w:sz w:val="28"/>
          <w:szCs w:val="28"/>
          <w:lang w:val="kk-KZ"/>
        </w:rPr>
      </w:pPr>
    </w:p>
    <w:p w:rsidR="009D3D7F" w:rsidRPr="0008577E" w:rsidRDefault="009D3D7F" w:rsidP="004C6382">
      <w:pPr>
        <w:pStyle w:val="12"/>
        <w:jc w:val="both"/>
        <w:rPr>
          <w:b/>
          <w:spacing w:val="2"/>
          <w:sz w:val="28"/>
          <w:szCs w:val="28"/>
          <w:lang w:val="kk-KZ"/>
        </w:rPr>
      </w:pPr>
    </w:p>
    <w:p w:rsidR="009D3D7F" w:rsidRPr="0008577E" w:rsidRDefault="00DA2AA9" w:rsidP="004C6382">
      <w:pPr>
        <w:pStyle w:val="12"/>
        <w:jc w:val="both"/>
        <w:rPr>
          <w:b/>
          <w:spacing w:val="2"/>
          <w:sz w:val="28"/>
          <w:szCs w:val="28"/>
          <w:lang w:val="kk-KZ"/>
        </w:rPr>
      </w:pPr>
      <w:r w:rsidRPr="0008577E">
        <w:rPr>
          <w:b/>
          <w:spacing w:val="2"/>
          <w:sz w:val="28"/>
          <w:szCs w:val="28"/>
          <w:lang w:val="kk-KZ"/>
        </w:rPr>
        <w:t>ХІҮ.</w:t>
      </w:r>
      <w:r w:rsidR="009D3D7F" w:rsidRPr="0008577E">
        <w:rPr>
          <w:b/>
          <w:spacing w:val="2"/>
          <w:sz w:val="28"/>
          <w:szCs w:val="28"/>
          <w:lang w:val="kk-KZ"/>
        </w:rPr>
        <w:t xml:space="preserve"> Бастауыш, негізгі орта және жалпы орта білім берудің жаңартылған мазмұны бойынша білім алушылардың оқу жүктемесінің ең жоғары көлеміне қойылатын талаптар:</w:t>
      </w:r>
    </w:p>
    <w:p w:rsidR="009D3D7F" w:rsidRPr="0008577E" w:rsidRDefault="009D3D7F" w:rsidP="004C6382">
      <w:pPr>
        <w:pStyle w:val="12"/>
        <w:jc w:val="both"/>
        <w:rPr>
          <w:b/>
          <w:spacing w:val="2"/>
          <w:sz w:val="28"/>
          <w:szCs w:val="28"/>
          <w:lang w:val="kk-KZ"/>
        </w:rPr>
      </w:pPr>
      <w:r w:rsidRPr="0008577E">
        <w:rPr>
          <w:b/>
          <w:spacing w:val="2"/>
          <w:sz w:val="28"/>
          <w:szCs w:val="28"/>
          <w:lang w:val="kk-KZ"/>
        </w:rPr>
        <w:t>білім алушылардың апталық оқу жүктемесінің ең жоғары көлемінің сәйкестігі және сақталуы</w:t>
      </w:r>
      <w:r w:rsidR="00C50C71" w:rsidRPr="0008577E">
        <w:rPr>
          <w:b/>
          <w:spacing w:val="2"/>
          <w:sz w:val="28"/>
          <w:szCs w:val="28"/>
          <w:lang w:val="kk-KZ"/>
        </w:rPr>
        <w:t>:</w:t>
      </w:r>
    </w:p>
    <w:p w:rsidR="00EB6161" w:rsidRPr="0008577E" w:rsidRDefault="00EB6161" w:rsidP="004C6382">
      <w:pPr>
        <w:pStyle w:val="12"/>
        <w:jc w:val="both"/>
        <w:rPr>
          <w:b/>
          <w:spacing w:val="2"/>
          <w:sz w:val="28"/>
          <w:szCs w:val="28"/>
          <w:lang w:val="kk-KZ"/>
        </w:rPr>
      </w:pPr>
    </w:p>
    <w:tbl>
      <w:tblPr>
        <w:tblStyle w:val="af7"/>
        <w:tblW w:w="10314" w:type="dxa"/>
        <w:tblLook w:val="04A0" w:firstRow="1" w:lastRow="0" w:firstColumn="1" w:lastColumn="0" w:noHBand="0" w:noVBand="1"/>
      </w:tblPr>
      <w:tblGrid>
        <w:gridCol w:w="2392"/>
        <w:gridCol w:w="2393"/>
        <w:gridCol w:w="2393"/>
        <w:gridCol w:w="3136"/>
      </w:tblGrid>
      <w:tr w:rsidR="0008577E" w:rsidRPr="007F0D5C" w:rsidTr="00EB6161">
        <w:tc>
          <w:tcPr>
            <w:tcW w:w="2392" w:type="dxa"/>
          </w:tcPr>
          <w:p w:rsidR="00C50C71" w:rsidRPr="0008577E" w:rsidRDefault="00EB6161" w:rsidP="004C6382">
            <w:pPr>
              <w:pStyle w:val="12"/>
              <w:jc w:val="both"/>
              <w:rPr>
                <w:b/>
                <w:spacing w:val="2"/>
                <w:sz w:val="28"/>
                <w:szCs w:val="28"/>
                <w:lang w:val="kk-KZ"/>
              </w:rPr>
            </w:pPr>
            <w:r w:rsidRPr="0008577E">
              <w:rPr>
                <w:b/>
                <w:spacing w:val="2"/>
                <w:sz w:val="28"/>
                <w:szCs w:val="28"/>
                <w:lang w:val="kk-KZ"/>
              </w:rPr>
              <w:t>С</w:t>
            </w:r>
            <w:r w:rsidR="00C50C71" w:rsidRPr="0008577E">
              <w:rPr>
                <w:b/>
                <w:spacing w:val="2"/>
                <w:sz w:val="28"/>
                <w:szCs w:val="28"/>
                <w:lang w:val="kk-KZ"/>
              </w:rPr>
              <w:t>ынып</w:t>
            </w:r>
          </w:p>
        </w:tc>
        <w:tc>
          <w:tcPr>
            <w:tcW w:w="2393" w:type="dxa"/>
          </w:tcPr>
          <w:p w:rsidR="00C50C71" w:rsidRPr="0008577E" w:rsidRDefault="00C50C71" w:rsidP="004C6382">
            <w:pPr>
              <w:pStyle w:val="12"/>
              <w:jc w:val="both"/>
              <w:rPr>
                <w:b/>
                <w:spacing w:val="2"/>
                <w:sz w:val="28"/>
                <w:szCs w:val="28"/>
                <w:lang w:val="kk-KZ"/>
              </w:rPr>
            </w:pPr>
            <w:r w:rsidRPr="0008577E">
              <w:rPr>
                <w:b/>
                <w:spacing w:val="2"/>
                <w:sz w:val="28"/>
                <w:szCs w:val="28"/>
                <w:lang w:val="kk-KZ"/>
              </w:rPr>
              <w:t>Инварианттық оқу жүктемесі</w:t>
            </w:r>
          </w:p>
        </w:tc>
        <w:tc>
          <w:tcPr>
            <w:tcW w:w="2393" w:type="dxa"/>
          </w:tcPr>
          <w:p w:rsidR="00C50C71" w:rsidRPr="0008577E" w:rsidRDefault="00C50C71" w:rsidP="004C6382">
            <w:pPr>
              <w:pStyle w:val="12"/>
              <w:jc w:val="both"/>
              <w:rPr>
                <w:b/>
                <w:spacing w:val="2"/>
                <w:sz w:val="28"/>
                <w:szCs w:val="28"/>
                <w:lang w:val="kk-KZ"/>
              </w:rPr>
            </w:pPr>
            <w:r w:rsidRPr="0008577E">
              <w:rPr>
                <w:b/>
                <w:spacing w:val="2"/>
                <w:sz w:val="28"/>
                <w:szCs w:val="28"/>
                <w:lang w:val="kk-KZ"/>
              </w:rPr>
              <w:t>Вариативтік оқу жүктемесі</w:t>
            </w:r>
          </w:p>
        </w:tc>
        <w:tc>
          <w:tcPr>
            <w:tcW w:w="3136" w:type="dxa"/>
          </w:tcPr>
          <w:p w:rsidR="00C50C71" w:rsidRPr="0008577E" w:rsidRDefault="00C50C71" w:rsidP="004C6382">
            <w:pPr>
              <w:pStyle w:val="12"/>
              <w:jc w:val="both"/>
              <w:rPr>
                <w:b/>
                <w:spacing w:val="2"/>
                <w:sz w:val="28"/>
                <w:szCs w:val="28"/>
                <w:lang w:val="kk-KZ"/>
              </w:rPr>
            </w:pPr>
            <w:r w:rsidRPr="0008577E">
              <w:rPr>
                <w:b/>
                <w:spacing w:val="2"/>
                <w:sz w:val="28"/>
                <w:szCs w:val="28"/>
                <w:lang w:val="kk-KZ"/>
              </w:rPr>
              <w:t>Оқу жүктемесінің жоғарғы шекті көлемі</w:t>
            </w:r>
          </w:p>
        </w:tc>
      </w:tr>
      <w:tr w:rsidR="0008577E" w:rsidRPr="0008577E" w:rsidTr="00EB6161">
        <w:tc>
          <w:tcPr>
            <w:tcW w:w="2392" w:type="dxa"/>
          </w:tcPr>
          <w:p w:rsidR="00C50C71" w:rsidRPr="0008577E" w:rsidRDefault="00C50C71" w:rsidP="004C6382">
            <w:pPr>
              <w:pStyle w:val="12"/>
              <w:jc w:val="both"/>
              <w:rPr>
                <w:spacing w:val="2"/>
                <w:sz w:val="28"/>
                <w:szCs w:val="28"/>
                <w:lang w:val="kk-KZ"/>
              </w:rPr>
            </w:pPr>
            <w:r w:rsidRPr="0008577E">
              <w:rPr>
                <w:spacing w:val="2"/>
                <w:sz w:val="28"/>
                <w:szCs w:val="28"/>
                <w:lang w:val="kk-KZ"/>
              </w:rPr>
              <w:t>1</w:t>
            </w:r>
          </w:p>
        </w:tc>
        <w:tc>
          <w:tcPr>
            <w:tcW w:w="2393" w:type="dxa"/>
          </w:tcPr>
          <w:p w:rsidR="00C50C71" w:rsidRPr="0008577E" w:rsidRDefault="002F746C" w:rsidP="004C6382">
            <w:pPr>
              <w:pStyle w:val="12"/>
              <w:jc w:val="both"/>
              <w:rPr>
                <w:spacing w:val="2"/>
                <w:sz w:val="28"/>
                <w:szCs w:val="28"/>
                <w:lang w:val="kk-KZ"/>
              </w:rPr>
            </w:pPr>
            <w:r w:rsidRPr="0008577E">
              <w:rPr>
                <w:spacing w:val="2"/>
                <w:sz w:val="28"/>
                <w:szCs w:val="28"/>
                <w:lang w:val="kk-KZ"/>
              </w:rPr>
              <w:t>17,5</w:t>
            </w:r>
          </w:p>
        </w:tc>
        <w:tc>
          <w:tcPr>
            <w:tcW w:w="2393" w:type="dxa"/>
          </w:tcPr>
          <w:p w:rsidR="00C50C71" w:rsidRPr="0008577E" w:rsidRDefault="002F746C" w:rsidP="004C6382">
            <w:pPr>
              <w:pStyle w:val="12"/>
              <w:jc w:val="both"/>
              <w:rPr>
                <w:spacing w:val="2"/>
                <w:sz w:val="28"/>
                <w:szCs w:val="28"/>
                <w:lang w:val="kk-KZ"/>
              </w:rPr>
            </w:pPr>
            <w:r w:rsidRPr="0008577E">
              <w:rPr>
                <w:spacing w:val="2"/>
                <w:sz w:val="28"/>
                <w:szCs w:val="28"/>
                <w:lang w:val="kk-KZ"/>
              </w:rPr>
              <w:t>2</w:t>
            </w:r>
          </w:p>
        </w:tc>
        <w:tc>
          <w:tcPr>
            <w:tcW w:w="3136" w:type="dxa"/>
          </w:tcPr>
          <w:p w:rsidR="00C50C71" w:rsidRPr="0008577E" w:rsidRDefault="002F746C" w:rsidP="004C6382">
            <w:pPr>
              <w:pStyle w:val="12"/>
              <w:jc w:val="both"/>
              <w:rPr>
                <w:spacing w:val="2"/>
                <w:sz w:val="28"/>
                <w:szCs w:val="28"/>
                <w:lang w:val="kk-KZ"/>
              </w:rPr>
            </w:pPr>
            <w:r w:rsidRPr="0008577E">
              <w:rPr>
                <w:spacing w:val="2"/>
                <w:sz w:val="28"/>
                <w:szCs w:val="28"/>
                <w:lang w:val="kk-KZ"/>
              </w:rPr>
              <w:t>19</w:t>
            </w:r>
            <w:r w:rsidR="00C50C71" w:rsidRPr="0008577E">
              <w:rPr>
                <w:spacing w:val="2"/>
                <w:sz w:val="28"/>
                <w:szCs w:val="28"/>
                <w:lang w:val="kk-KZ"/>
              </w:rPr>
              <w:t>,5</w:t>
            </w:r>
          </w:p>
        </w:tc>
      </w:tr>
      <w:tr w:rsidR="0008577E" w:rsidRPr="0008577E" w:rsidTr="00EB6161">
        <w:tc>
          <w:tcPr>
            <w:tcW w:w="2392" w:type="dxa"/>
          </w:tcPr>
          <w:p w:rsidR="00C50C71" w:rsidRPr="0008577E" w:rsidRDefault="00C50C71" w:rsidP="004C6382">
            <w:pPr>
              <w:pStyle w:val="12"/>
              <w:jc w:val="both"/>
              <w:rPr>
                <w:spacing w:val="2"/>
                <w:sz w:val="28"/>
                <w:szCs w:val="28"/>
                <w:lang w:val="kk-KZ"/>
              </w:rPr>
            </w:pPr>
            <w:r w:rsidRPr="0008577E">
              <w:rPr>
                <w:spacing w:val="2"/>
                <w:sz w:val="28"/>
                <w:szCs w:val="28"/>
                <w:lang w:val="kk-KZ"/>
              </w:rPr>
              <w:t>2</w:t>
            </w:r>
          </w:p>
        </w:tc>
        <w:tc>
          <w:tcPr>
            <w:tcW w:w="2393" w:type="dxa"/>
          </w:tcPr>
          <w:p w:rsidR="00C50C71" w:rsidRPr="0008577E" w:rsidRDefault="00C50C71" w:rsidP="004C6382">
            <w:pPr>
              <w:pStyle w:val="12"/>
              <w:jc w:val="both"/>
              <w:rPr>
                <w:spacing w:val="2"/>
                <w:sz w:val="28"/>
                <w:szCs w:val="28"/>
                <w:lang w:val="kk-KZ"/>
              </w:rPr>
            </w:pPr>
            <w:r w:rsidRPr="0008577E">
              <w:rPr>
                <w:spacing w:val="2"/>
                <w:sz w:val="28"/>
                <w:szCs w:val="28"/>
                <w:lang w:val="kk-KZ"/>
              </w:rPr>
              <w:t>2</w:t>
            </w:r>
            <w:r w:rsidR="006812C5">
              <w:rPr>
                <w:spacing w:val="2"/>
                <w:sz w:val="28"/>
                <w:szCs w:val="28"/>
                <w:lang w:val="kk-KZ"/>
              </w:rPr>
              <w:t>1</w:t>
            </w:r>
          </w:p>
        </w:tc>
        <w:tc>
          <w:tcPr>
            <w:tcW w:w="2393" w:type="dxa"/>
          </w:tcPr>
          <w:p w:rsidR="00C50C71" w:rsidRPr="0008577E" w:rsidRDefault="0034685D" w:rsidP="004C6382">
            <w:pPr>
              <w:pStyle w:val="12"/>
              <w:jc w:val="both"/>
              <w:rPr>
                <w:spacing w:val="2"/>
                <w:sz w:val="28"/>
                <w:szCs w:val="28"/>
                <w:lang w:val="kk-KZ"/>
              </w:rPr>
            </w:pPr>
            <w:r>
              <w:rPr>
                <w:spacing w:val="2"/>
                <w:sz w:val="28"/>
                <w:szCs w:val="28"/>
                <w:lang w:val="kk-KZ"/>
              </w:rPr>
              <w:t>3</w:t>
            </w:r>
          </w:p>
        </w:tc>
        <w:tc>
          <w:tcPr>
            <w:tcW w:w="3136" w:type="dxa"/>
          </w:tcPr>
          <w:p w:rsidR="00C50C71" w:rsidRPr="0008577E" w:rsidRDefault="005A4130" w:rsidP="004C6382">
            <w:pPr>
              <w:pStyle w:val="12"/>
              <w:jc w:val="both"/>
              <w:rPr>
                <w:spacing w:val="2"/>
                <w:sz w:val="28"/>
                <w:szCs w:val="28"/>
                <w:lang w:val="kk-KZ"/>
              </w:rPr>
            </w:pPr>
            <w:r w:rsidRPr="0008577E">
              <w:rPr>
                <w:spacing w:val="2"/>
                <w:sz w:val="28"/>
                <w:szCs w:val="28"/>
                <w:lang w:val="kk-KZ"/>
              </w:rPr>
              <w:t>24</w:t>
            </w:r>
          </w:p>
        </w:tc>
      </w:tr>
      <w:tr w:rsidR="0008577E" w:rsidRPr="0008577E" w:rsidTr="00EB6161">
        <w:tc>
          <w:tcPr>
            <w:tcW w:w="2392" w:type="dxa"/>
          </w:tcPr>
          <w:p w:rsidR="00C50C71" w:rsidRPr="0008577E" w:rsidRDefault="00C50C71" w:rsidP="004C6382">
            <w:pPr>
              <w:pStyle w:val="12"/>
              <w:jc w:val="both"/>
              <w:rPr>
                <w:spacing w:val="2"/>
                <w:sz w:val="28"/>
                <w:szCs w:val="28"/>
                <w:lang w:val="kk-KZ"/>
              </w:rPr>
            </w:pPr>
            <w:r w:rsidRPr="0008577E">
              <w:rPr>
                <w:spacing w:val="2"/>
                <w:sz w:val="28"/>
                <w:szCs w:val="28"/>
                <w:lang w:val="kk-KZ"/>
              </w:rPr>
              <w:t>3</w:t>
            </w:r>
          </w:p>
        </w:tc>
        <w:tc>
          <w:tcPr>
            <w:tcW w:w="2393" w:type="dxa"/>
          </w:tcPr>
          <w:p w:rsidR="00C50C71" w:rsidRPr="0008577E" w:rsidRDefault="00C50C71" w:rsidP="004C6382">
            <w:pPr>
              <w:pStyle w:val="12"/>
              <w:jc w:val="both"/>
              <w:rPr>
                <w:spacing w:val="2"/>
                <w:sz w:val="28"/>
                <w:szCs w:val="28"/>
                <w:lang w:val="kk-KZ"/>
              </w:rPr>
            </w:pPr>
            <w:r w:rsidRPr="0008577E">
              <w:rPr>
                <w:spacing w:val="2"/>
                <w:sz w:val="28"/>
                <w:szCs w:val="28"/>
                <w:lang w:val="kk-KZ"/>
              </w:rPr>
              <w:t>2</w:t>
            </w:r>
            <w:r w:rsidR="0034685D">
              <w:rPr>
                <w:spacing w:val="2"/>
                <w:sz w:val="28"/>
                <w:szCs w:val="28"/>
                <w:lang w:val="kk-KZ"/>
              </w:rPr>
              <w:t>4</w:t>
            </w:r>
          </w:p>
        </w:tc>
        <w:tc>
          <w:tcPr>
            <w:tcW w:w="2393" w:type="dxa"/>
          </w:tcPr>
          <w:p w:rsidR="00C50C71" w:rsidRPr="0008577E" w:rsidRDefault="00C50C71" w:rsidP="004C6382">
            <w:pPr>
              <w:pStyle w:val="12"/>
              <w:jc w:val="both"/>
              <w:rPr>
                <w:spacing w:val="2"/>
                <w:sz w:val="28"/>
                <w:szCs w:val="28"/>
                <w:lang w:val="kk-KZ"/>
              </w:rPr>
            </w:pPr>
            <w:r w:rsidRPr="0008577E">
              <w:rPr>
                <w:spacing w:val="2"/>
                <w:sz w:val="28"/>
                <w:szCs w:val="28"/>
                <w:lang w:val="kk-KZ"/>
              </w:rPr>
              <w:t>2</w:t>
            </w:r>
          </w:p>
        </w:tc>
        <w:tc>
          <w:tcPr>
            <w:tcW w:w="3136" w:type="dxa"/>
          </w:tcPr>
          <w:p w:rsidR="00C50C71" w:rsidRPr="0008577E" w:rsidRDefault="00C50C71" w:rsidP="004C6382">
            <w:pPr>
              <w:pStyle w:val="12"/>
              <w:jc w:val="both"/>
              <w:rPr>
                <w:spacing w:val="2"/>
                <w:sz w:val="28"/>
                <w:szCs w:val="28"/>
                <w:lang w:val="kk-KZ"/>
              </w:rPr>
            </w:pPr>
            <w:r w:rsidRPr="0008577E">
              <w:rPr>
                <w:spacing w:val="2"/>
                <w:sz w:val="28"/>
                <w:szCs w:val="28"/>
                <w:lang w:val="kk-KZ"/>
              </w:rPr>
              <w:t>2</w:t>
            </w:r>
            <w:r w:rsidR="0034685D">
              <w:rPr>
                <w:spacing w:val="2"/>
                <w:sz w:val="28"/>
                <w:szCs w:val="28"/>
                <w:lang w:val="kk-KZ"/>
              </w:rPr>
              <w:t>6</w:t>
            </w:r>
          </w:p>
        </w:tc>
      </w:tr>
      <w:tr w:rsidR="0008577E" w:rsidRPr="0008577E" w:rsidTr="00EB6161">
        <w:tc>
          <w:tcPr>
            <w:tcW w:w="2392" w:type="dxa"/>
          </w:tcPr>
          <w:p w:rsidR="005A4130" w:rsidRPr="0008577E" w:rsidRDefault="005A4130" w:rsidP="005A4130">
            <w:pPr>
              <w:pStyle w:val="12"/>
              <w:jc w:val="both"/>
              <w:rPr>
                <w:spacing w:val="2"/>
                <w:sz w:val="28"/>
                <w:szCs w:val="28"/>
                <w:lang w:val="kk-KZ"/>
              </w:rPr>
            </w:pPr>
            <w:r w:rsidRPr="0008577E">
              <w:rPr>
                <w:spacing w:val="2"/>
                <w:sz w:val="28"/>
                <w:szCs w:val="28"/>
                <w:lang w:val="kk-KZ"/>
              </w:rPr>
              <w:t>4</w:t>
            </w:r>
          </w:p>
        </w:tc>
        <w:tc>
          <w:tcPr>
            <w:tcW w:w="2393" w:type="dxa"/>
          </w:tcPr>
          <w:p w:rsidR="005A4130" w:rsidRPr="0008577E" w:rsidRDefault="005A4130" w:rsidP="005A4130">
            <w:pPr>
              <w:pStyle w:val="12"/>
              <w:jc w:val="both"/>
              <w:rPr>
                <w:spacing w:val="2"/>
                <w:sz w:val="28"/>
                <w:szCs w:val="28"/>
                <w:lang w:val="kk-KZ"/>
              </w:rPr>
            </w:pPr>
            <w:r w:rsidRPr="0008577E">
              <w:rPr>
                <w:spacing w:val="2"/>
                <w:sz w:val="28"/>
                <w:szCs w:val="28"/>
                <w:lang w:val="kk-KZ"/>
              </w:rPr>
              <w:t>2</w:t>
            </w:r>
            <w:r w:rsidR="0034685D">
              <w:rPr>
                <w:spacing w:val="2"/>
                <w:sz w:val="28"/>
                <w:szCs w:val="28"/>
                <w:lang w:val="kk-KZ"/>
              </w:rPr>
              <w:t>4</w:t>
            </w:r>
          </w:p>
        </w:tc>
        <w:tc>
          <w:tcPr>
            <w:tcW w:w="2393" w:type="dxa"/>
          </w:tcPr>
          <w:p w:rsidR="005A4130" w:rsidRPr="0008577E" w:rsidRDefault="005A4130" w:rsidP="005A4130">
            <w:pPr>
              <w:pStyle w:val="12"/>
              <w:jc w:val="both"/>
              <w:rPr>
                <w:spacing w:val="2"/>
                <w:sz w:val="28"/>
                <w:szCs w:val="28"/>
                <w:lang w:val="kk-KZ"/>
              </w:rPr>
            </w:pPr>
            <w:r w:rsidRPr="0008577E">
              <w:rPr>
                <w:spacing w:val="2"/>
                <w:sz w:val="28"/>
                <w:szCs w:val="28"/>
                <w:lang w:val="kk-KZ"/>
              </w:rPr>
              <w:t>2</w:t>
            </w:r>
          </w:p>
        </w:tc>
        <w:tc>
          <w:tcPr>
            <w:tcW w:w="3136" w:type="dxa"/>
          </w:tcPr>
          <w:p w:rsidR="005A4130" w:rsidRPr="0008577E" w:rsidRDefault="005A4130" w:rsidP="005A4130">
            <w:pPr>
              <w:pStyle w:val="12"/>
              <w:jc w:val="both"/>
              <w:rPr>
                <w:spacing w:val="2"/>
                <w:sz w:val="28"/>
                <w:szCs w:val="28"/>
                <w:lang w:val="kk-KZ"/>
              </w:rPr>
            </w:pPr>
            <w:r w:rsidRPr="0008577E">
              <w:rPr>
                <w:spacing w:val="2"/>
                <w:sz w:val="28"/>
                <w:szCs w:val="28"/>
                <w:lang w:val="kk-KZ"/>
              </w:rPr>
              <w:t>2</w:t>
            </w:r>
            <w:r w:rsidR="0034685D">
              <w:rPr>
                <w:spacing w:val="2"/>
                <w:sz w:val="28"/>
                <w:szCs w:val="28"/>
                <w:lang w:val="kk-KZ"/>
              </w:rPr>
              <w:t>6</w:t>
            </w:r>
          </w:p>
        </w:tc>
      </w:tr>
      <w:tr w:rsidR="0008577E" w:rsidRPr="0008577E" w:rsidTr="00EB6161">
        <w:tc>
          <w:tcPr>
            <w:tcW w:w="2392" w:type="dxa"/>
          </w:tcPr>
          <w:p w:rsidR="005A4130" w:rsidRPr="0008577E" w:rsidRDefault="005A4130" w:rsidP="005A4130">
            <w:pPr>
              <w:pStyle w:val="12"/>
              <w:jc w:val="both"/>
              <w:rPr>
                <w:spacing w:val="2"/>
                <w:sz w:val="28"/>
                <w:szCs w:val="28"/>
                <w:lang w:val="kk-KZ"/>
              </w:rPr>
            </w:pPr>
            <w:r w:rsidRPr="0008577E">
              <w:rPr>
                <w:spacing w:val="2"/>
                <w:sz w:val="28"/>
                <w:szCs w:val="28"/>
                <w:lang w:val="kk-KZ"/>
              </w:rPr>
              <w:t>5</w:t>
            </w:r>
          </w:p>
        </w:tc>
        <w:tc>
          <w:tcPr>
            <w:tcW w:w="2393" w:type="dxa"/>
          </w:tcPr>
          <w:p w:rsidR="005A4130" w:rsidRPr="0008577E" w:rsidRDefault="005A4130" w:rsidP="005A4130">
            <w:pPr>
              <w:pStyle w:val="12"/>
              <w:jc w:val="both"/>
              <w:rPr>
                <w:spacing w:val="2"/>
                <w:sz w:val="28"/>
                <w:szCs w:val="28"/>
                <w:lang w:val="kk-KZ"/>
              </w:rPr>
            </w:pPr>
            <w:r w:rsidRPr="0008577E">
              <w:rPr>
                <w:spacing w:val="2"/>
                <w:sz w:val="28"/>
                <w:szCs w:val="28"/>
                <w:lang w:val="kk-KZ"/>
              </w:rPr>
              <w:t>2</w:t>
            </w:r>
            <w:r w:rsidR="0034685D">
              <w:rPr>
                <w:spacing w:val="2"/>
                <w:sz w:val="28"/>
                <w:szCs w:val="28"/>
                <w:lang w:val="kk-KZ"/>
              </w:rPr>
              <w:t>7</w:t>
            </w:r>
          </w:p>
        </w:tc>
        <w:tc>
          <w:tcPr>
            <w:tcW w:w="2393" w:type="dxa"/>
          </w:tcPr>
          <w:p w:rsidR="005A4130" w:rsidRPr="0008577E" w:rsidRDefault="005A4130" w:rsidP="005A4130">
            <w:pPr>
              <w:pStyle w:val="12"/>
              <w:jc w:val="both"/>
              <w:rPr>
                <w:spacing w:val="2"/>
                <w:sz w:val="28"/>
                <w:szCs w:val="28"/>
                <w:lang w:val="kk-KZ"/>
              </w:rPr>
            </w:pPr>
            <w:r w:rsidRPr="0008577E">
              <w:rPr>
                <w:spacing w:val="2"/>
                <w:sz w:val="28"/>
                <w:szCs w:val="28"/>
                <w:lang w:val="kk-KZ"/>
              </w:rPr>
              <w:t>1,5</w:t>
            </w:r>
          </w:p>
        </w:tc>
        <w:tc>
          <w:tcPr>
            <w:tcW w:w="3136" w:type="dxa"/>
          </w:tcPr>
          <w:p w:rsidR="005A4130" w:rsidRPr="0008577E" w:rsidRDefault="005A4130" w:rsidP="005A4130">
            <w:pPr>
              <w:pStyle w:val="12"/>
              <w:jc w:val="both"/>
              <w:rPr>
                <w:spacing w:val="2"/>
                <w:sz w:val="28"/>
                <w:szCs w:val="28"/>
                <w:lang w:val="kk-KZ"/>
              </w:rPr>
            </w:pPr>
            <w:r w:rsidRPr="0008577E">
              <w:rPr>
                <w:spacing w:val="2"/>
                <w:sz w:val="28"/>
                <w:szCs w:val="28"/>
                <w:lang w:val="kk-KZ"/>
              </w:rPr>
              <w:t>2</w:t>
            </w:r>
            <w:r w:rsidR="0034685D">
              <w:rPr>
                <w:spacing w:val="2"/>
                <w:sz w:val="28"/>
                <w:szCs w:val="28"/>
                <w:lang w:val="kk-KZ"/>
              </w:rPr>
              <w:t>8</w:t>
            </w:r>
            <w:r w:rsidRPr="0008577E">
              <w:rPr>
                <w:spacing w:val="2"/>
                <w:sz w:val="28"/>
                <w:szCs w:val="28"/>
                <w:lang w:val="kk-KZ"/>
              </w:rPr>
              <w:t>,5</w:t>
            </w:r>
          </w:p>
        </w:tc>
      </w:tr>
      <w:tr w:rsidR="0008577E" w:rsidRPr="0008577E" w:rsidTr="00EB6161">
        <w:tc>
          <w:tcPr>
            <w:tcW w:w="2392" w:type="dxa"/>
          </w:tcPr>
          <w:p w:rsidR="005A4130" w:rsidRPr="0008577E" w:rsidRDefault="005A4130" w:rsidP="005A4130">
            <w:pPr>
              <w:pStyle w:val="12"/>
              <w:jc w:val="both"/>
              <w:rPr>
                <w:spacing w:val="2"/>
                <w:sz w:val="28"/>
                <w:szCs w:val="28"/>
                <w:lang w:val="kk-KZ"/>
              </w:rPr>
            </w:pPr>
            <w:r w:rsidRPr="0008577E">
              <w:rPr>
                <w:spacing w:val="2"/>
                <w:sz w:val="28"/>
                <w:szCs w:val="28"/>
                <w:lang w:val="kk-KZ"/>
              </w:rPr>
              <w:t>6</w:t>
            </w:r>
          </w:p>
        </w:tc>
        <w:tc>
          <w:tcPr>
            <w:tcW w:w="2393" w:type="dxa"/>
          </w:tcPr>
          <w:p w:rsidR="005A4130" w:rsidRPr="0008577E" w:rsidRDefault="005A4130" w:rsidP="005A4130">
            <w:pPr>
              <w:pStyle w:val="12"/>
              <w:jc w:val="both"/>
              <w:rPr>
                <w:spacing w:val="2"/>
                <w:sz w:val="28"/>
                <w:szCs w:val="28"/>
                <w:lang w:val="kk-KZ"/>
              </w:rPr>
            </w:pPr>
            <w:r w:rsidRPr="0008577E">
              <w:rPr>
                <w:spacing w:val="2"/>
                <w:sz w:val="28"/>
                <w:szCs w:val="28"/>
                <w:lang w:val="kk-KZ"/>
              </w:rPr>
              <w:t>2</w:t>
            </w:r>
            <w:r w:rsidR="0034685D">
              <w:rPr>
                <w:spacing w:val="2"/>
                <w:sz w:val="28"/>
                <w:szCs w:val="28"/>
                <w:lang w:val="kk-KZ"/>
              </w:rPr>
              <w:t>7</w:t>
            </w:r>
          </w:p>
        </w:tc>
        <w:tc>
          <w:tcPr>
            <w:tcW w:w="2393" w:type="dxa"/>
          </w:tcPr>
          <w:p w:rsidR="005A4130" w:rsidRPr="0008577E" w:rsidRDefault="005A4130" w:rsidP="005A4130">
            <w:pPr>
              <w:pStyle w:val="12"/>
              <w:jc w:val="both"/>
              <w:rPr>
                <w:spacing w:val="2"/>
                <w:sz w:val="28"/>
                <w:szCs w:val="28"/>
                <w:lang w:val="kk-KZ"/>
              </w:rPr>
            </w:pPr>
            <w:r w:rsidRPr="0008577E">
              <w:rPr>
                <w:spacing w:val="2"/>
                <w:sz w:val="28"/>
                <w:szCs w:val="28"/>
                <w:lang w:val="kk-KZ"/>
              </w:rPr>
              <w:t>1,5</w:t>
            </w:r>
          </w:p>
        </w:tc>
        <w:tc>
          <w:tcPr>
            <w:tcW w:w="3136" w:type="dxa"/>
          </w:tcPr>
          <w:p w:rsidR="005A4130" w:rsidRPr="0008577E" w:rsidRDefault="005A4130" w:rsidP="005A4130">
            <w:pPr>
              <w:pStyle w:val="12"/>
              <w:jc w:val="both"/>
              <w:rPr>
                <w:spacing w:val="2"/>
                <w:sz w:val="28"/>
                <w:szCs w:val="28"/>
                <w:lang w:val="kk-KZ"/>
              </w:rPr>
            </w:pPr>
            <w:r w:rsidRPr="0008577E">
              <w:rPr>
                <w:spacing w:val="2"/>
                <w:sz w:val="28"/>
                <w:szCs w:val="28"/>
                <w:lang w:val="kk-KZ"/>
              </w:rPr>
              <w:t>2</w:t>
            </w:r>
            <w:r w:rsidR="0034685D">
              <w:rPr>
                <w:spacing w:val="2"/>
                <w:sz w:val="28"/>
                <w:szCs w:val="28"/>
                <w:lang w:val="kk-KZ"/>
              </w:rPr>
              <w:t>8</w:t>
            </w:r>
            <w:r w:rsidRPr="0008577E">
              <w:rPr>
                <w:spacing w:val="2"/>
                <w:sz w:val="28"/>
                <w:szCs w:val="28"/>
                <w:lang w:val="kk-KZ"/>
              </w:rPr>
              <w:t>,5</w:t>
            </w:r>
          </w:p>
        </w:tc>
      </w:tr>
      <w:tr w:rsidR="0008577E" w:rsidRPr="0008577E" w:rsidTr="00EB6161">
        <w:tc>
          <w:tcPr>
            <w:tcW w:w="2392" w:type="dxa"/>
          </w:tcPr>
          <w:p w:rsidR="005A4130" w:rsidRPr="0008577E" w:rsidRDefault="005A4130" w:rsidP="005A4130">
            <w:pPr>
              <w:pStyle w:val="12"/>
              <w:jc w:val="both"/>
              <w:rPr>
                <w:spacing w:val="2"/>
                <w:sz w:val="28"/>
                <w:szCs w:val="28"/>
                <w:lang w:val="kk-KZ"/>
              </w:rPr>
            </w:pPr>
            <w:r w:rsidRPr="0008577E">
              <w:rPr>
                <w:spacing w:val="2"/>
                <w:sz w:val="28"/>
                <w:szCs w:val="28"/>
                <w:lang w:val="kk-KZ"/>
              </w:rPr>
              <w:t>7</w:t>
            </w:r>
          </w:p>
        </w:tc>
        <w:tc>
          <w:tcPr>
            <w:tcW w:w="2393" w:type="dxa"/>
          </w:tcPr>
          <w:p w:rsidR="005A4130" w:rsidRPr="0008577E" w:rsidRDefault="005A4130" w:rsidP="005A4130">
            <w:pPr>
              <w:pStyle w:val="12"/>
              <w:jc w:val="both"/>
              <w:rPr>
                <w:spacing w:val="2"/>
                <w:sz w:val="28"/>
                <w:szCs w:val="28"/>
                <w:lang w:val="kk-KZ"/>
              </w:rPr>
            </w:pPr>
            <w:r w:rsidRPr="0008577E">
              <w:rPr>
                <w:spacing w:val="2"/>
                <w:sz w:val="28"/>
                <w:szCs w:val="28"/>
                <w:lang w:val="kk-KZ"/>
              </w:rPr>
              <w:t>2</w:t>
            </w:r>
            <w:r w:rsidR="0034685D">
              <w:rPr>
                <w:spacing w:val="2"/>
                <w:sz w:val="28"/>
                <w:szCs w:val="28"/>
                <w:lang w:val="kk-KZ"/>
              </w:rPr>
              <w:t>8</w:t>
            </w:r>
          </w:p>
        </w:tc>
        <w:tc>
          <w:tcPr>
            <w:tcW w:w="2393" w:type="dxa"/>
          </w:tcPr>
          <w:p w:rsidR="005A4130" w:rsidRPr="0008577E" w:rsidRDefault="0034685D" w:rsidP="005A4130">
            <w:pPr>
              <w:pStyle w:val="12"/>
              <w:jc w:val="both"/>
              <w:rPr>
                <w:spacing w:val="2"/>
                <w:sz w:val="28"/>
                <w:szCs w:val="28"/>
                <w:lang w:val="kk-KZ"/>
              </w:rPr>
            </w:pPr>
            <w:r>
              <w:rPr>
                <w:spacing w:val="2"/>
                <w:sz w:val="28"/>
                <w:szCs w:val="28"/>
                <w:lang w:val="kk-KZ"/>
              </w:rPr>
              <w:t>4</w:t>
            </w:r>
            <w:r w:rsidR="005A4130" w:rsidRPr="0008577E">
              <w:rPr>
                <w:spacing w:val="2"/>
                <w:sz w:val="28"/>
                <w:szCs w:val="28"/>
                <w:lang w:val="kk-KZ"/>
              </w:rPr>
              <w:t>,5</w:t>
            </w:r>
          </w:p>
        </w:tc>
        <w:tc>
          <w:tcPr>
            <w:tcW w:w="3136" w:type="dxa"/>
          </w:tcPr>
          <w:p w:rsidR="005A4130" w:rsidRPr="0008577E" w:rsidRDefault="005A4130" w:rsidP="005A4130">
            <w:pPr>
              <w:pStyle w:val="12"/>
              <w:jc w:val="both"/>
              <w:rPr>
                <w:spacing w:val="2"/>
                <w:sz w:val="28"/>
                <w:szCs w:val="28"/>
                <w:lang w:val="kk-KZ"/>
              </w:rPr>
            </w:pPr>
            <w:r w:rsidRPr="0008577E">
              <w:rPr>
                <w:spacing w:val="2"/>
                <w:sz w:val="28"/>
                <w:szCs w:val="28"/>
                <w:lang w:val="kk-KZ"/>
              </w:rPr>
              <w:t>3</w:t>
            </w:r>
            <w:r w:rsidR="0034685D">
              <w:rPr>
                <w:spacing w:val="2"/>
                <w:sz w:val="28"/>
                <w:szCs w:val="28"/>
                <w:lang w:val="kk-KZ"/>
              </w:rPr>
              <w:t>2</w:t>
            </w:r>
            <w:r w:rsidRPr="0008577E">
              <w:rPr>
                <w:spacing w:val="2"/>
                <w:sz w:val="28"/>
                <w:szCs w:val="28"/>
                <w:lang w:val="kk-KZ"/>
              </w:rPr>
              <w:t>,5</w:t>
            </w:r>
          </w:p>
        </w:tc>
      </w:tr>
      <w:tr w:rsidR="0008577E" w:rsidRPr="0008577E" w:rsidTr="00EB6161">
        <w:tc>
          <w:tcPr>
            <w:tcW w:w="2392" w:type="dxa"/>
          </w:tcPr>
          <w:p w:rsidR="005A4130" w:rsidRPr="0008577E" w:rsidRDefault="005A4130" w:rsidP="005A4130">
            <w:pPr>
              <w:pStyle w:val="12"/>
              <w:jc w:val="both"/>
              <w:rPr>
                <w:spacing w:val="2"/>
                <w:sz w:val="28"/>
                <w:szCs w:val="28"/>
                <w:lang w:val="kk-KZ"/>
              </w:rPr>
            </w:pPr>
            <w:r w:rsidRPr="0008577E">
              <w:rPr>
                <w:spacing w:val="2"/>
                <w:sz w:val="28"/>
                <w:szCs w:val="28"/>
                <w:lang w:val="kk-KZ"/>
              </w:rPr>
              <w:t>8</w:t>
            </w:r>
          </w:p>
        </w:tc>
        <w:tc>
          <w:tcPr>
            <w:tcW w:w="2393" w:type="dxa"/>
          </w:tcPr>
          <w:p w:rsidR="005A4130" w:rsidRPr="0008577E" w:rsidRDefault="005A4130" w:rsidP="005A4130">
            <w:pPr>
              <w:pStyle w:val="12"/>
              <w:jc w:val="both"/>
              <w:rPr>
                <w:spacing w:val="2"/>
                <w:sz w:val="28"/>
                <w:szCs w:val="28"/>
                <w:lang w:val="kk-KZ"/>
              </w:rPr>
            </w:pPr>
            <w:r w:rsidRPr="0008577E">
              <w:rPr>
                <w:spacing w:val="2"/>
                <w:sz w:val="28"/>
                <w:szCs w:val="28"/>
                <w:lang w:val="kk-KZ"/>
              </w:rPr>
              <w:t>2</w:t>
            </w:r>
            <w:r w:rsidR="0034685D">
              <w:rPr>
                <w:spacing w:val="2"/>
                <w:sz w:val="28"/>
                <w:szCs w:val="28"/>
                <w:lang w:val="kk-KZ"/>
              </w:rPr>
              <w:t>8</w:t>
            </w:r>
          </w:p>
        </w:tc>
        <w:tc>
          <w:tcPr>
            <w:tcW w:w="2393" w:type="dxa"/>
          </w:tcPr>
          <w:p w:rsidR="005A4130" w:rsidRPr="0008577E" w:rsidRDefault="0034685D" w:rsidP="005A4130">
            <w:pPr>
              <w:pStyle w:val="12"/>
              <w:jc w:val="both"/>
              <w:rPr>
                <w:spacing w:val="2"/>
                <w:sz w:val="28"/>
                <w:szCs w:val="28"/>
                <w:lang w:val="kk-KZ"/>
              </w:rPr>
            </w:pPr>
            <w:r>
              <w:rPr>
                <w:spacing w:val="2"/>
                <w:sz w:val="28"/>
                <w:szCs w:val="28"/>
                <w:lang w:val="kk-KZ"/>
              </w:rPr>
              <w:t>4</w:t>
            </w:r>
            <w:r w:rsidR="005A4130" w:rsidRPr="0008577E">
              <w:rPr>
                <w:spacing w:val="2"/>
                <w:sz w:val="28"/>
                <w:szCs w:val="28"/>
                <w:lang w:val="kk-KZ"/>
              </w:rPr>
              <w:t>,5</w:t>
            </w:r>
          </w:p>
        </w:tc>
        <w:tc>
          <w:tcPr>
            <w:tcW w:w="3136" w:type="dxa"/>
          </w:tcPr>
          <w:p w:rsidR="005A4130" w:rsidRPr="0008577E" w:rsidRDefault="005A4130" w:rsidP="005A4130">
            <w:pPr>
              <w:pStyle w:val="12"/>
              <w:jc w:val="both"/>
              <w:rPr>
                <w:spacing w:val="2"/>
                <w:sz w:val="28"/>
                <w:szCs w:val="28"/>
                <w:lang w:val="kk-KZ"/>
              </w:rPr>
            </w:pPr>
            <w:r w:rsidRPr="0008577E">
              <w:rPr>
                <w:spacing w:val="2"/>
                <w:sz w:val="28"/>
                <w:szCs w:val="28"/>
                <w:lang w:val="kk-KZ"/>
              </w:rPr>
              <w:t>3</w:t>
            </w:r>
            <w:r w:rsidR="0034685D">
              <w:rPr>
                <w:spacing w:val="2"/>
                <w:sz w:val="28"/>
                <w:szCs w:val="28"/>
                <w:lang w:val="kk-KZ"/>
              </w:rPr>
              <w:t>2</w:t>
            </w:r>
            <w:r w:rsidRPr="0008577E">
              <w:rPr>
                <w:spacing w:val="2"/>
                <w:sz w:val="28"/>
                <w:szCs w:val="28"/>
                <w:lang w:val="kk-KZ"/>
              </w:rPr>
              <w:t>,5</w:t>
            </w:r>
          </w:p>
        </w:tc>
      </w:tr>
      <w:tr w:rsidR="0008577E" w:rsidRPr="0008577E" w:rsidTr="00EB6161">
        <w:tc>
          <w:tcPr>
            <w:tcW w:w="2392" w:type="dxa"/>
          </w:tcPr>
          <w:p w:rsidR="005A4130" w:rsidRPr="0008577E" w:rsidRDefault="005A4130" w:rsidP="005A4130">
            <w:pPr>
              <w:pStyle w:val="12"/>
              <w:jc w:val="both"/>
              <w:rPr>
                <w:spacing w:val="2"/>
                <w:sz w:val="28"/>
                <w:szCs w:val="28"/>
                <w:lang w:val="kk-KZ"/>
              </w:rPr>
            </w:pPr>
            <w:r w:rsidRPr="0008577E">
              <w:rPr>
                <w:spacing w:val="2"/>
                <w:sz w:val="28"/>
                <w:szCs w:val="28"/>
                <w:lang w:val="kk-KZ"/>
              </w:rPr>
              <w:lastRenderedPageBreak/>
              <w:t>9</w:t>
            </w:r>
          </w:p>
        </w:tc>
        <w:tc>
          <w:tcPr>
            <w:tcW w:w="2393" w:type="dxa"/>
          </w:tcPr>
          <w:p w:rsidR="005A4130" w:rsidRPr="0008577E" w:rsidRDefault="005A4130" w:rsidP="005A4130">
            <w:pPr>
              <w:pStyle w:val="12"/>
              <w:jc w:val="both"/>
              <w:rPr>
                <w:spacing w:val="2"/>
                <w:sz w:val="28"/>
                <w:szCs w:val="28"/>
                <w:lang w:val="kk-KZ"/>
              </w:rPr>
            </w:pPr>
            <w:r w:rsidRPr="0008577E">
              <w:rPr>
                <w:spacing w:val="2"/>
                <w:sz w:val="28"/>
                <w:szCs w:val="28"/>
                <w:lang w:val="kk-KZ"/>
              </w:rPr>
              <w:t>2</w:t>
            </w:r>
            <w:r w:rsidR="0034685D">
              <w:rPr>
                <w:spacing w:val="2"/>
                <w:sz w:val="28"/>
                <w:szCs w:val="28"/>
                <w:lang w:val="kk-KZ"/>
              </w:rPr>
              <w:t>9</w:t>
            </w:r>
          </w:p>
        </w:tc>
        <w:tc>
          <w:tcPr>
            <w:tcW w:w="2393" w:type="dxa"/>
          </w:tcPr>
          <w:p w:rsidR="005A4130" w:rsidRPr="0008577E" w:rsidRDefault="0034685D" w:rsidP="005A4130">
            <w:pPr>
              <w:pStyle w:val="12"/>
              <w:jc w:val="both"/>
              <w:rPr>
                <w:spacing w:val="2"/>
                <w:sz w:val="28"/>
                <w:szCs w:val="28"/>
                <w:lang w:val="kk-KZ"/>
              </w:rPr>
            </w:pPr>
            <w:r>
              <w:rPr>
                <w:spacing w:val="2"/>
                <w:sz w:val="28"/>
                <w:szCs w:val="28"/>
                <w:lang w:val="kk-KZ"/>
              </w:rPr>
              <w:t>5</w:t>
            </w:r>
          </w:p>
        </w:tc>
        <w:tc>
          <w:tcPr>
            <w:tcW w:w="3136" w:type="dxa"/>
          </w:tcPr>
          <w:p w:rsidR="005A4130" w:rsidRPr="0008577E" w:rsidRDefault="005A4130" w:rsidP="005A4130">
            <w:pPr>
              <w:pStyle w:val="12"/>
              <w:jc w:val="both"/>
              <w:rPr>
                <w:spacing w:val="2"/>
                <w:sz w:val="28"/>
                <w:szCs w:val="28"/>
                <w:lang w:val="kk-KZ"/>
              </w:rPr>
            </w:pPr>
            <w:r w:rsidRPr="0008577E">
              <w:rPr>
                <w:spacing w:val="2"/>
                <w:sz w:val="28"/>
                <w:szCs w:val="28"/>
                <w:lang w:val="kk-KZ"/>
              </w:rPr>
              <w:t>3</w:t>
            </w:r>
            <w:r w:rsidR="0034685D">
              <w:rPr>
                <w:spacing w:val="2"/>
                <w:sz w:val="28"/>
                <w:szCs w:val="28"/>
                <w:lang w:val="kk-KZ"/>
              </w:rPr>
              <w:t>4</w:t>
            </w:r>
          </w:p>
        </w:tc>
      </w:tr>
      <w:tr w:rsidR="0008577E" w:rsidRPr="0008577E" w:rsidTr="00EB6161">
        <w:tc>
          <w:tcPr>
            <w:tcW w:w="2392" w:type="dxa"/>
          </w:tcPr>
          <w:p w:rsidR="005A4130" w:rsidRPr="0008577E" w:rsidRDefault="005A4130" w:rsidP="005A4130">
            <w:pPr>
              <w:pStyle w:val="12"/>
              <w:jc w:val="both"/>
              <w:rPr>
                <w:spacing w:val="2"/>
                <w:sz w:val="28"/>
                <w:szCs w:val="28"/>
                <w:lang w:val="kk-KZ"/>
              </w:rPr>
            </w:pPr>
            <w:r w:rsidRPr="0008577E">
              <w:rPr>
                <w:spacing w:val="2"/>
                <w:sz w:val="28"/>
                <w:szCs w:val="28"/>
                <w:lang w:val="kk-KZ"/>
              </w:rPr>
              <w:t>10</w:t>
            </w:r>
          </w:p>
        </w:tc>
        <w:tc>
          <w:tcPr>
            <w:tcW w:w="2393" w:type="dxa"/>
          </w:tcPr>
          <w:p w:rsidR="005A4130" w:rsidRPr="0008577E" w:rsidRDefault="005A4130" w:rsidP="005A4130">
            <w:pPr>
              <w:pStyle w:val="12"/>
              <w:jc w:val="both"/>
              <w:rPr>
                <w:spacing w:val="2"/>
                <w:sz w:val="28"/>
                <w:szCs w:val="28"/>
                <w:lang w:val="kk-KZ"/>
              </w:rPr>
            </w:pPr>
            <w:r w:rsidRPr="0008577E">
              <w:rPr>
                <w:spacing w:val="2"/>
                <w:sz w:val="28"/>
                <w:szCs w:val="28"/>
                <w:lang w:val="kk-KZ"/>
              </w:rPr>
              <w:t>2</w:t>
            </w:r>
            <w:r w:rsidR="0034685D">
              <w:rPr>
                <w:spacing w:val="2"/>
                <w:sz w:val="28"/>
                <w:szCs w:val="28"/>
                <w:lang w:val="kk-KZ"/>
              </w:rPr>
              <w:t>8</w:t>
            </w:r>
          </w:p>
        </w:tc>
        <w:tc>
          <w:tcPr>
            <w:tcW w:w="2393" w:type="dxa"/>
          </w:tcPr>
          <w:p w:rsidR="005A4130" w:rsidRPr="0008577E" w:rsidRDefault="0034685D" w:rsidP="005A4130">
            <w:pPr>
              <w:pStyle w:val="12"/>
              <w:jc w:val="both"/>
              <w:rPr>
                <w:spacing w:val="2"/>
                <w:sz w:val="28"/>
                <w:szCs w:val="28"/>
                <w:lang w:val="kk-KZ"/>
              </w:rPr>
            </w:pPr>
            <w:r>
              <w:rPr>
                <w:spacing w:val="2"/>
                <w:sz w:val="28"/>
                <w:szCs w:val="28"/>
                <w:lang w:val="kk-KZ"/>
              </w:rPr>
              <w:t>6</w:t>
            </w:r>
          </w:p>
        </w:tc>
        <w:tc>
          <w:tcPr>
            <w:tcW w:w="3136" w:type="dxa"/>
          </w:tcPr>
          <w:p w:rsidR="005A4130" w:rsidRPr="0008577E" w:rsidRDefault="005A4130" w:rsidP="005A4130">
            <w:pPr>
              <w:pStyle w:val="12"/>
              <w:jc w:val="both"/>
              <w:rPr>
                <w:spacing w:val="2"/>
                <w:sz w:val="28"/>
                <w:szCs w:val="28"/>
                <w:lang w:val="kk-KZ"/>
              </w:rPr>
            </w:pPr>
            <w:r w:rsidRPr="0008577E">
              <w:rPr>
                <w:spacing w:val="2"/>
                <w:sz w:val="28"/>
                <w:szCs w:val="28"/>
                <w:lang w:val="kk-KZ"/>
              </w:rPr>
              <w:t>3</w:t>
            </w:r>
            <w:r w:rsidR="0034685D">
              <w:rPr>
                <w:spacing w:val="2"/>
                <w:sz w:val="28"/>
                <w:szCs w:val="28"/>
                <w:lang w:val="kk-KZ"/>
              </w:rPr>
              <w:t>4</w:t>
            </w:r>
          </w:p>
        </w:tc>
      </w:tr>
      <w:tr w:rsidR="0008577E" w:rsidRPr="0008577E" w:rsidTr="00EB6161">
        <w:tc>
          <w:tcPr>
            <w:tcW w:w="2392" w:type="dxa"/>
          </w:tcPr>
          <w:p w:rsidR="005A4130" w:rsidRPr="0008577E" w:rsidRDefault="005A4130" w:rsidP="005A4130">
            <w:pPr>
              <w:pStyle w:val="12"/>
              <w:jc w:val="both"/>
              <w:rPr>
                <w:spacing w:val="2"/>
                <w:sz w:val="28"/>
                <w:szCs w:val="28"/>
                <w:lang w:val="kk-KZ"/>
              </w:rPr>
            </w:pPr>
            <w:r w:rsidRPr="0008577E">
              <w:rPr>
                <w:spacing w:val="2"/>
                <w:sz w:val="28"/>
                <w:szCs w:val="28"/>
                <w:lang w:val="kk-KZ"/>
              </w:rPr>
              <w:t>11</w:t>
            </w:r>
            <w:r w:rsidR="007C7170" w:rsidRPr="0008577E">
              <w:rPr>
                <w:spacing w:val="2"/>
                <w:sz w:val="28"/>
                <w:szCs w:val="28"/>
                <w:lang w:val="kk-KZ"/>
              </w:rPr>
              <w:t xml:space="preserve"> ҚҒБ</w:t>
            </w:r>
          </w:p>
        </w:tc>
        <w:tc>
          <w:tcPr>
            <w:tcW w:w="2393" w:type="dxa"/>
          </w:tcPr>
          <w:p w:rsidR="005A4130" w:rsidRPr="0008577E" w:rsidRDefault="005A4130" w:rsidP="005A4130">
            <w:pPr>
              <w:pStyle w:val="12"/>
              <w:jc w:val="both"/>
              <w:rPr>
                <w:spacing w:val="2"/>
                <w:sz w:val="28"/>
                <w:szCs w:val="28"/>
                <w:lang w:val="kk-KZ"/>
              </w:rPr>
            </w:pPr>
            <w:r w:rsidRPr="0008577E">
              <w:rPr>
                <w:spacing w:val="2"/>
                <w:sz w:val="28"/>
                <w:szCs w:val="28"/>
                <w:lang w:val="kk-KZ"/>
              </w:rPr>
              <w:t>2</w:t>
            </w:r>
            <w:r w:rsidR="0034685D">
              <w:rPr>
                <w:spacing w:val="2"/>
                <w:sz w:val="28"/>
                <w:szCs w:val="28"/>
                <w:lang w:val="kk-KZ"/>
              </w:rPr>
              <w:t>8</w:t>
            </w:r>
          </w:p>
        </w:tc>
        <w:tc>
          <w:tcPr>
            <w:tcW w:w="2393" w:type="dxa"/>
          </w:tcPr>
          <w:p w:rsidR="005A4130" w:rsidRPr="0008577E" w:rsidRDefault="0034685D" w:rsidP="005A4130">
            <w:pPr>
              <w:pStyle w:val="12"/>
              <w:jc w:val="both"/>
              <w:rPr>
                <w:spacing w:val="2"/>
                <w:sz w:val="28"/>
                <w:szCs w:val="28"/>
                <w:lang w:val="kk-KZ"/>
              </w:rPr>
            </w:pPr>
            <w:r>
              <w:rPr>
                <w:spacing w:val="2"/>
                <w:sz w:val="28"/>
                <w:szCs w:val="28"/>
                <w:lang w:val="kk-KZ"/>
              </w:rPr>
              <w:t>5</w:t>
            </w:r>
          </w:p>
        </w:tc>
        <w:tc>
          <w:tcPr>
            <w:tcW w:w="3136" w:type="dxa"/>
          </w:tcPr>
          <w:p w:rsidR="005A4130" w:rsidRPr="0008577E" w:rsidRDefault="005A4130" w:rsidP="005A4130">
            <w:pPr>
              <w:pStyle w:val="12"/>
              <w:jc w:val="both"/>
              <w:rPr>
                <w:spacing w:val="2"/>
                <w:sz w:val="28"/>
                <w:szCs w:val="28"/>
                <w:lang w:val="kk-KZ"/>
              </w:rPr>
            </w:pPr>
            <w:r w:rsidRPr="0008577E">
              <w:rPr>
                <w:spacing w:val="2"/>
                <w:sz w:val="28"/>
                <w:szCs w:val="28"/>
                <w:lang w:val="kk-KZ"/>
              </w:rPr>
              <w:t>3</w:t>
            </w:r>
            <w:r w:rsidR="0034685D">
              <w:rPr>
                <w:spacing w:val="2"/>
                <w:sz w:val="28"/>
                <w:szCs w:val="28"/>
                <w:lang w:val="kk-KZ"/>
              </w:rPr>
              <w:t>3</w:t>
            </w:r>
          </w:p>
        </w:tc>
      </w:tr>
      <w:tr w:rsidR="007C7170" w:rsidRPr="0008577E" w:rsidTr="00EB6161">
        <w:tc>
          <w:tcPr>
            <w:tcW w:w="2392" w:type="dxa"/>
          </w:tcPr>
          <w:p w:rsidR="007C7170" w:rsidRPr="0008577E" w:rsidRDefault="007C7170" w:rsidP="005A4130">
            <w:pPr>
              <w:pStyle w:val="12"/>
              <w:jc w:val="both"/>
              <w:rPr>
                <w:spacing w:val="2"/>
                <w:sz w:val="28"/>
                <w:szCs w:val="28"/>
                <w:lang w:val="kk-KZ"/>
              </w:rPr>
            </w:pPr>
            <w:r w:rsidRPr="0008577E">
              <w:rPr>
                <w:spacing w:val="2"/>
                <w:sz w:val="28"/>
                <w:szCs w:val="28"/>
                <w:lang w:val="kk-KZ"/>
              </w:rPr>
              <w:t>11 ЖМБ</w:t>
            </w:r>
          </w:p>
        </w:tc>
        <w:tc>
          <w:tcPr>
            <w:tcW w:w="2393" w:type="dxa"/>
          </w:tcPr>
          <w:p w:rsidR="007C7170" w:rsidRPr="0008577E" w:rsidRDefault="0034685D" w:rsidP="005A4130">
            <w:pPr>
              <w:pStyle w:val="12"/>
              <w:jc w:val="both"/>
              <w:rPr>
                <w:spacing w:val="2"/>
                <w:sz w:val="28"/>
                <w:szCs w:val="28"/>
                <w:lang w:val="kk-KZ"/>
              </w:rPr>
            </w:pPr>
            <w:r>
              <w:rPr>
                <w:spacing w:val="2"/>
                <w:sz w:val="28"/>
                <w:szCs w:val="28"/>
                <w:lang w:val="kk-KZ"/>
              </w:rPr>
              <w:t>28</w:t>
            </w:r>
          </w:p>
        </w:tc>
        <w:tc>
          <w:tcPr>
            <w:tcW w:w="2393" w:type="dxa"/>
          </w:tcPr>
          <w:p w:rsidR="007C7170" w:rsidRPr="0008577E" w:rsidRDefault="0034685D" w:rsidP="005A4130">
            <w:pPr>
              <w:pStyle w:val="12"/>
              <w:jc w:val="both"/>
              <w:rPr>
                <w:spacing w:val="2"/>
                <w:sz w:val="28"/>
                <w:szCs w:val="28"/>
                <w:lang w:val="kk-KZ"/>
              </w:rPr>
            </w:pPr>
            <w:r>
              <w:rPr>
                <w:spacing w:val="2"/>
                <w:sz w:val="28"/>
                <w:szCs w:val="28"/>
                <w:lang w:val="kk-KZ"/>
              </w:rPr>
              <w:t>6</w:t>
            </w:r>
          </w:p>
        </w:tc>
        <w:tc>
          <w:tcPr>
            <w:tcW w:w="3136" w:type="dxa"/>
          </w:tcPr>
          <w:p w:rsidR="007C7170" w:rsidRPr="0008577E" w:rsidRDefault="007C7170" w:rsidP="005A4130">
            <w:pPr>
              <w:pStyle w:val="12"/>
              <w:jc w:val="both"/>
              <w:rPr>
                <w:spacing w:val="2"/>
                <w:sz w:val="28"/>
                <w:szCs w:val="28"/>
                <w:lang w:val="kk-KZ"/>
              </w:rPr>
            </w:pPr>
            <w:r w:rsidRPr="0008577E">
              <w:rPr>
                <w:spacing w:val="2"/>
                <w:sz w:val="28"/>
                <w:szCs w:val="28"/>
                <w:lang w:val="kk-KZ"/>
              </w:rPr>
              <w:t>3</w:t>
            </w:r>
            <w:r w:rsidR="0034685D">
              <w:rPr>
                <w:spacing w:val="2"/>
                <w:sz w:val="28"/>
                <w:szCs w:val="28"/>
                <w:lang w:val="kk-KZ"/>
              </w:rPr>
              <w:t>4</w:t>
            </w:r>
          </w:p>
        </w:tc>
      </w:tr>
    </w:tbl>
    <w:p w:rsidR="00EB6161" w:rsidRPr="0008577E" w:rsidRDefault="00EB6161" w:rsidP="004C6382">
      <w:pPr>
        <w:pStyle w:val="12"/>
        <w:jc w:val="both"/>
        <w:rPr>
          <w:b/>
          <w:spacing w:val="2"/>
          <w:sz w:val="28"/>
          <w:szCs w:val="28"/>
          <w:lang w:val="kk-KZ"/>
        </w:rPr>
      </w:pPr>
    </w:p>
    <w:p w:rsidR="00EB6161" w:rsidRPr="0008577E" w:rsidRDefault="00EB6161" w:rsidP="003A20C8">
      <w:pPr>
        <w:pStyle w:val="12"/>
        <w:jc w:val="both"/>
        <w:rPr>
          <w:sz w:val="28"/>
          <w:szCs w:val="28"/>
          <w:lang w:val="kk-KZ"/>
        </w:rPr>
      </w:pPr>
      <w:r w:rsidRPr="0008577E">
        <w:rPr>
          <w:sz w:val="28"/>
          <w:szCs w:val="28"/>
          <w:lang w:val="kk-KZ"/>
        </w:rPr>
        <w:t>Б</w:t>
      </w:r>
      <w:r w:rsidR="009D3D7F" w:rsidRPr="0008577E">
        <w:rPr>
          <w:sz w:val="28"/>
          <w:szCs w:val="28"/>
          <w:lang w:val="kk-KZ"/>
        </w:rPr>
        <w:t>ілім алушылардың инвариантты және вариативті компонентін (арнайы білім беру ұйымы үшін түзету компоненті) құрайтын оқу жүктемесінің жалпы көлемінің, сондай-ақ ЖББ ҮОЖ-мен белгіленген сыныптар бойынша апталық және жылдық оқу жүктемесінің сәйкестігі және сақталуы</w:t>
      </w:r>
      <w:r w:rsidRPr="0008577E">
        <w:rPr>
          <w:sz w:val="28"/>
          <w:szCs w:val="28"/>
          <w:lang w:val="kk-KZ"/>
        </w:rPr>
        <w:t>.</w:t>
      </w:r>
    </w:p>
    <w:tbl>
      <w:tblPr>
        <w:tblStyle w:val="af7"/>
        <w:tblpPr w:leftFromText="180" w:rightFromText="180" w:vertAnchor="text" w:horzAnchor="margin" w:tblpY="399"/>
        <w:tblW w:w="10314" w:type="dxa"/>
        <w:tblLook w:val="04A0" w:firstRow="1" w:lastRow="0" w:firstColumn="1" w:lastColumn="0" w:noHBand="0" w:noVBand="1"/>
      </w:tblPr>
      <w:tblGrid>
        <w:gridCol w:w="1668"/>
        <w:gridCol w:w="1984"/>
        <w:gridCol w:w="1843"/>
        <w:gridCol w:w="1843"/>
        <w:gridCol w:w="2976"/>
      </w:tblGrid>
      <w:tr w:rsidR="0008577E" w:rsidRPr="007F0D5C" w:rsidTr="00EB6161">
        <w:tc>
          <w:tcPr>
            <w:tcW w:w="1668" w:type="dxa"/>
          </w:tcPr>
          <w:p w:rsidR="00DA2AA9" w:rsidRPr="0008577E" w:rsidRDefault="00EB6161" w:rsidP="00EB6161">
            <w:pPr>
              <w:pStyle w:val="12"/>
              <w:rPr>
                <w:sz w:val="28"/>
                <w:szCs w:val="28"/>
                <w:lang w:val="kk-KZ"/>
              </w:rPr>
            </w:pPr>
            <w:r w:rsidRPr="0008577E">
              <w:rPr>
                <w:sz w:val="28"/>
                <w:szCs w:val="28"/>
                <w:lang w:val="kk-KZ"/>
              </w:rPr>
              <w:t>С</w:t>
            </w:r>
            <w:r w:rsidR="00DA2AA9" w:rsidRPr="0008577E">
              <w:rPr>
                <w:sz w:val="28"/>
                <w:szCs w:val="28"/>
                <w:lang w:val="kk-KZ"/>
              </w:rPr>
              <w:t>ынып</w:t>
            </w:r>
          </w:p>
        </w:tc>
        <w:tc>
          <w:tcPr>
            <w:tcW w:w="1984" w:type="dxa"/>
          </w:tcPr>
          <w:p w:rsidR="00DA2AA9" w:rsidRPr="0008577E" w:rsidRDefault="00DA2AA9" w:rsidP="00EB6161">
            <w:pPr>
              <w:pStyle w:val="12"/>
              <w:rPr>
                <w:sz w:val="28"/>
                <w:szCs w:val="28"/>
                <w:lang w:val="kk-KZ"/>
              </w:rPr>
            </w:pPr>
            <w:r w:rsidRPr="0008577E">
              <w:rPr>
                <w:sz w:val="28"/>
                <w:szCs w:val="28"/>
                <w:lang w:val="kk-KZ"/>
              </w:rPr>
              <w:t>Инварианттық оқу жүктемесі</w:t>
            </w:r>
          </w:p>
        </w:tc>
        <w:tc>
          <w:tcPr>
            <w:tcW w:w="1843" w:type="dxa"/>
          </w:tcPr>
          <w:p w:rsidR="00DA2AA9" w:rsidRPr="0008577E" w:rsidRDefault="00DA2AA9" w:rsidP="00EB6161">
            <w:pPr>
              <w:pStyle w:val="12"/>
              <w:rPr>
                <w:sz w:val="28"/>
                <w:szCs w:val="28"/>
                <w:lang w:val="kk-KZ"/>
              </w:rPr>
            </w:pPr>
            <w:r w:rsidRPr="0008577E">
              <w:rPr>
                <w:sz w:val="28"/>
                <w:szCs w:val="28"/>
                <w:lang w:val="kk-KZ"/>
              </w:rPr>
              <w:t>Вариативтік оқу жүктемесі</w:t>
            </w:r>
          </w:p>
        </w:tc>
        <w:tc>
          <w:tcPr>
            <w:tcW w:w="1843" w:type="dxa"/>
          </w:tcPr>
          <w:p w:rsidR="00DA2AA9" w:rsidRPr="0008577E" w:rsidRDefault="00DA2AA9" w:rsidP="00EB6161">
            <w:pPr>
              <w:pStyle w:val="12"/>
              <w:rPr>
                <w:sz w:val="28"/>
                <w:szCs w:val="28"/>
                <w:lang w:val="kk-KZ"/>
              </w:rPr>
            </w:pPr>
            <w:r w:rsidRPr="0008577E">
              <w:rPr>
                <w:sz w:val="28"/>
                <w:szCs w:val="28"/>
                <w:lang w:val="kk-KZ"/>
              </w:rPr>
              <w:t>Түзету оқу жүктемесі</w:t>
            </w:r>
          </w:p>
        </w:tc>
        <w:tc>
          <w:tcPr>
            <w:tcW w:w="2976" w:type="dxa"/>
          </w:tcPr>
          <w:p w:rsidR="00DA2AA9" w:rsidRPr="0008577E" w:rsidRDefault="00DA2AA9" w:rsidP="00EB6161">
            <w:pPr>
              <w:pStyle w:val="12"/>
              <w:rPr>
                <w:sz w:val="28"/>
                <w:szCs w:val="28"/>
                <w:lang w:val="kk-KZ"/>
              </w:rPr>
            </w:pPr>
            <w:r w:rsidRPr="0008577E">
              <w:rPr>
                <w:sz w:val="28"/>
                <w:szCs w:val="28"/>
                <w:lang w:val="kk-KZ"/>
              </w:rPr>
              <w:t>Оқу жүктемесінің жоғарғы шекті көлемі</w:t>
            </w:r>
          </w:p>
        </w:tc>
      </w:tr>
      <w:tr w:rsidR="0008577E" w:rsidRPr="0008577E" w:rsidTr="00EB6161">
        <w:tc>
          <w:tcPr>
            <w:tcW w:w="1668" w:type="dxa"/>
          </w:tcPr>
          <w:p w:rsidR="00DA2AA9" w:rsidRPr="0008577E" w:rsidRDefault="00DA2AA9" w:rsidP="00EB6161">
            <w:pPr>
              <w:pStyle w:val="12"/>
              <w:rPr>
                <w:sz w:val="28"/>
                <w:szCs w:val="28"/>
                <w:lang w:val="kk-KZ"/>
              </w:rPr>
            </w:pPr>
            <w:r w:rsidRPr="0008577E">
              <w:rPr>
                <w:sz w:val="28"/>
                <w:szCs w:val="28"/>
                <w:lang w:val="kk-KZ"/>
              </w:rPr>
              <w:t>1</w:t>
            </w:r>
          </w:p>
        </w:tc>
        <w:tc>
          <w:tcPr>
            <w:tcW w:w="1984" w:type="dxa"/>
          </w:tcPr>
          <w:p w:rsidR="00DA2AA9" w:rsidRPr="0008577E" w:rsidRDefault="00DA2AA9" w:rsidP="00EB6161">
            <w:pPr>
              <w:pStyle w:val="12"/>
              <w:rPr>
                <w:sz w:val="28"/>
                <w:szCs w:val="28"/>
                <w:lang w:val="kk-KZ"/>
              </w:rPr>
            </w:pPr>
            <w:r w:rsidRPr="0008577E">
              <w:rPr>
                <w:sz w:val="28"/>
                <w:szCs w:val="28"/>
                <w:lang w:val="kk-KZ"/>
              </w:rPr>
              <w:t>1</w:t>
            </w:r>
            <w:r w:rsidR="003A20C8" w:rsidRPr="0008577E">
              <w:rPr>
                <w:sz w:val="28"/>
                <w:szCs w:val="28"/>
                <w:lang w:val="kk-KZ"/>
              </w:rPr>
              <w:t>8,5</w:t>
            </w:r>
          </w:p>
        </w:tc>
        <w:tc>
          <w:tcPr>
            <w:tcW w:w="1843" w:type="dxa"/>
          </w:tcPr>
          <w:p w:rsidR="00DA2AA9" w:rsidRPr="0008577E" w:rsidRDefault="00DA2AA9" w:rsidP="00EB6161">
            <w:pPr>
              <w:pStyle w:val="12"/>
              <w:rPr>
                <w:sz w:val="28"/>
                <w:szCs w:val="28"/>
                <w:lang w:val="kk-KZ"/>
              </w:rPr>
            </w:pPr>
            <w:r w:rsidRPr="0008577E">
              <w:rPr>
                <w:sz w:val="28"/>
                <w:szCs w:val="28"/>
                <w:lang w:val="kk-KZ"/>
              </w:rPr>
              <w:t>3</w:t>
            </w:r>
          </w:p>
        </w:tc>
        <w:tc>
          <w:tcPr>
            <w:tcW w:w="1843" w:type="dxa"/>
          </w:tcPr>
          <w:p w:rsidR="00DA2AA9" w:rsidRPr="0008577E" w:rsidRDefault="00DA2AA9" w:rsidP="00EB6161">
            <w:pPr>
              <w:pStyle w:val="12"/>
              <w:rPr>
                <w:sz w:val="28"/>
                <w:szCs w:val="28"/>
                <w:lang w:val="kk-KZ"/>
              </w:rPr>
            </w:pPr>
            <w:r w:rsidRPr="0008577E">
              <w:rPr>
                <w:sz w:val="28"/>
                <w:szCs w:val="28"/>
                <w:lang w:val="kk-KZ"/>
              </w:rPr>
              <w:t>1</w:t>
            </w:r>
            <w:r w:rsidR="003A20C8" w:rsidRPr="0008577E">
              <w:rPr>
                <w:sz w:val="28"/>
                <w:szCs w:val="28"/>
                <w:lang w:val="kk-KZ"/>
              </w:rPr>
              <w:t>0</w:t>
            </w:r>
          </w:p>
        </w:tc>
        <w:tc>
          <w:tcPr>
            <w:tcW w:w="2976" w:type="dxa"/>
          </w:tcPr>
          <w:p w:rsidR="00DA2AA9" w:rsidRPr="0008577E" w:rsidRDefault="00DA2AA9" w:rsidP="00EB6161">
            <w:pPr>
              <w:pStyle w:val="12"/>
              <w:rPr>
                <w:sz w:val="28"/>
                <w:szCs w:val="28"/>
                <w:lang w:val="kk-KZ"/>
              </w:rPr>
            </w:pPr>
            <w:r w:rsidRPr="0008577E">
              <w:rPr>
                <w:sz w:val="28"/>
                <w:szCs w:val="28"/>
                <w:lang w:val="kk-KZ"/>
              </w:rPr>
              <w:t>3</w:t>
            </w:r>
            <w:r w:rsidR="003A20C8" w:rsidRPr="0008577E">
              <w:rPr>
                <w:sz w:val="28"/>
                <w:szCs w:val="28"/>
                <w:lang w:val="kk-KZ"/>
              </w:rPr>
              <w:t>1,5</w:t>
            </w:r>
          </w:p>
        </w:tc>
      </w:tr>
      <w:tr w:rsidR="0008577E" w:rsidRPr="0008577E" w:rsidTr="00EB6161">
        <w:tc>
          <w:tcPr>
            <w:tcW w:w="1668" w:type="dxa"/>
          </w:tcPr>
          <w:p w:rsidR="00DA2AA9" w:rsidRPr="0008577E" w:rsidRDefault="00DA2AA9" w:rsidP="00EB6161">
            <w:pPr>
              <w:pStyle w:val="12"/>
              <w:rPr>
                <w:sz w:val="28"/>
                <w:szCs w:val="28"/>
                <w:lang w:val="kk-KZ"/>
              </w:rPr>
            </w:pPr>
            <w:r w:rsidRPr="0008577E">
              <w:rPr>
                <w:sz w:val="28"/>
                <w:szCs w:val="28"/>
                <w:lang w:val="kk-KZ"/>
              </w:rPr>
              <w:t>2</w:t>
            </w:r>
          </w:p>
        </w:tc>
        <w:tc>
          <w:tcPr>
            <w:tcW w:w="1984" w:type="dxa"/>
          </w:tcPr>
          <w:p w:rsidR="00DA2AA9" w:rsidRPr="0008577E" w:rsidRDefault="00DA2AA9" w:rsidP="00EB6161">
            <w:pPr>
              <w:pStyle w:val="12"/>
              <w:rPr>
                <w:sz w:val="28"/>
                <w:szCs w:val="28"/>
                <w:lang w:val="kk-KZ"/>
              </w:rPr>
            </w:pPr>
            <w:r w:rsidRPr="0008577E">
              <w:rPr>
                <w:sz w:val="28"/>
                <w:szCs w:val="28"/>
                <w:lang w:val="kk-KZ"/>
              </w:rPr>
              <w:t>2</w:t>
            </w:r>
            <w:r w:rsidR="00233A35">
              <w:rPr>
                <w:sz w:val="28"/>
                <w:szCs w:val="28"/>
                <w:lang w:val="kk-KZ"/>
              </w:rPr>
              <w:t>2</w:t>
            </w:r>
          </w:p>
        </w:tc>
        <w:tc>
          <w:tcPr>
            <w:tcW w:w="1843" w:type="dxa"/>
          </w:tcPr>
          <w:p w:rsidR="00DA2AA9" w:rsidRPr="0008577E" w:rsidRDefault="00233A35" w:rsidP="00EB6161">
            <w:pPr>
              <w:pStyle w:val="12"/>
              <w:rPr>
                <w:sz w:val="28"/>
                <w:szCs w:val="28"/>
                <w:lang w:val="kk-KZ"/>
              </w:rPr>
            </w:pPr>
            <w:r>
              <w:rPr>
                <w:sz w:val="28"/>
                <w:szCs w:val="28"/>
                <w:lang w:val="kk-KZ"/>
              </w:rPr>
              <w:t>1</w:t>
            </w:r>
          </w:p>
        </w:tc>
        <w:tc>
          <w:tcPr>
            <w:tcW w:w="1843" w:type="dxa"/>
          </w:tcPr>
          <w:p w:rsidR="00DA2AA9" w:rsidRPr="0008577E" w:rsidRDefault="003A20C8" w:rsidP="00EB6161">
            <w:pPr>
              <w:pStyle w:val="12"/>
              <w:rPr>
                <w:sz w:val="28"/>
                <w:szCs w:val="28"/>
                <w:lang w:val="kk-KZ"/>
              </w:rPr>
            </w:pPr>
            <w:r w:rsidRPr="0008577E">
              <w:rPr>
                <w:sz w:val="28"/>
                <w:szCs w:val="28"/>
                <w:lang w:val="kk-KZ"/>
              </w:rPr>
              <w:t>8</w:t>
            </w:r>
          </w:p>
        </w:tc>
        <w:tc>
          <w:tcPr>
            <w:tcW w:w="2976" w:type="dxa"/>
          </w:tcPr>
          <w:p w:rsidR="00DA2AA9" w:rsidRPr="0008577E" w:rsidRDefault="00DA2AA9" w:rsidP="00EB6161">
            <w:pPr>
              <w:pStyle w:val="12"/>
              <w:rPr>
                <w:sz w:val="28"/>
                <w:szCs w:val="28"/>
                <w:lang w:val="kk-KZ"/>
              </w:rPr>
            </w:pPr>
            <w:r w:rsidRPr="0008577E">
              <w:rPr>
                <w:sz w:val="28"/>
                <w:szCs w:val="28"/>
                <w:lang w:val="kk-KZ"/>
              </w:rPr>
              <w:t>3</w:t>
            </w:r>
            <w:r w:rsidR="003A20C8" w:rsidRPr="0008577E">
              <w:rPr>
                <w:sz w:val="28"/>
                <w:szCs w:val="28"/>
                <w:lang w:val="kk-KZ"/>
              </w:rPr>
              <w:t>1</w:t>
            </w:r>
          </w:p>
        </w:tc>
      </w:tr>
      <w:tr w:rsidR="0008577E" w:rsidRPr="0008577E" w:rsidTr="00EB6161">
        <w:tc>
          <w:tcPr>
            <w:tcW w:w="1668" w:type="dxa"/>
          </w:tcPr>
          <w:p w:rsidR="00DA2AA9" w:rsidRPr="0008577E" w:rsidRDefault="00DA2AA9" w:rsidP="00EB6161">
            <w:pPr>
              <w:pStyle w:val="12"/>
              <w:rPr>
                <w:sz w:val="28"/>
                <w:szCs w:val="28"/>
                <w:lang w:val="kk-KZ"/>
              </w:rPr>
            </w:pPr>
            <w:r w:rsidRPr="0008577E">
              <w:rPr>
                <w:sz w:val="28"/>
                <w:szCs w:val="28"/>
                <w:lang w:val="kk-KZ"/>
              </w:rPr>
              <w:t>3</w:t>
            </w:r>
          </w:p>
        </w:tc>
        <w:tc>
          <w:tcPr>
            <w:tcW w:w="1984" w:type="dxa"/>
          </w:tcPr>
          <w:p w:rsidR="00DA2AA9" w:rsidRPr="0008577E" w:rsidRDefault="00DA2AA9" w:rsidP="00EB6161">
            <w:pPr>
              <w:pStyle w:val="12"/>
              <w:rPr>
                <w:sz w:val="28"/>
                <w:szCs w:val="28"/>
                <w:lang w:val="kk-KZ"/>
              </w:rPr>
            </w:pPr>
            <w:r w:rsidRPr="0008577E">
              <w:rPr>
                <w:sz w:val="28"/>
                <w:szCs w:val="28"/>
                <w:lang w:val="kk-KZ"/>
              </w:rPr>
              <w:t>2</w:t>
            </w:r>
            <w:r w:rsidR="00233A35">
              <w:rPr>
                <w:sz w:val="28"/>
                <w:szCs w:val="28"/>
                <w:lang w:val="kk-KZ"/>
              </w:rPr>
              <w:t>5</w:t>
            </w:r>
          </w:p>
        </w:tc>
        <w:tc>
          <w:tcPr>
            <w:tcW w:w="1843" w:type="dxa"/>
          </w:tcPr>
          <w:p w:rsidR="00DA2AA9" w:rsidRPr="0008577E" w:rsidRDefault="003A20C8" w:rsidP="00EB6161">
            <w:pPr>
              <w:pStyle w:val="12"/>
              <w:rPr>
                <w:sz w:val="28"/>
                <w:szCs w:val="28"/>
                <w:lang w:val="kk-KZ"/>
              </w:rPr>
            </w:pPr>
            <w:r w:rsidRPr="0008577E">
              <w:rPr>
                <w:sz w:val="28"/>
                <w:szCs w:val="28"/>
                <w:lang w:val="kk-KZ"/>
              </w:rPr>
              <w:t>0</w:t>
            </w:r>
          </w:p>
        </w:tc>
        <w:tc>
          <w:tcPr>
            <w:tcW w:w="1843" w:type="dxa"/>
          </w:tcPr>
          <w:p w:rsidR="00DA2AA9" w:rsidRPr="0008577E" w:rsidRDefault="003A20C8" w:rsidP="00EB6161">
            <w:pPr>
              <w:pStyle w:val="12"/>
              <w:rPr>
                <w:sz w:val="28"/>
                <w:szCs w:val="28"/>
                <w:lang w:val="kk-KZ"/>
              </w:rPr>
            </w:pPr>
            <w:r w:rsidRPr="0008577E">
              <w:rPr>
                <w:sz w:val="28"/>
                <w:szCs w:val="28"/>
                <w:lang w:val="kk-KZ"/>
              </w:rPr>
              <w:t>8</w:t>
            </w:r>
          </w:p>
        </w:tc>
        <w:tc>
          <w:tcPr>
            <w:tcW w:w="2976" w:type="dxa"/>
          </w:tcPr>
          <w:p w:rsidR="00DA2AA9" w:rsidRPr="0008577E" w:rsidRDefault="00DA2AA9" w:rsidP="00EB6161">
            <w:pPr>
              <w:pStyle w:val="12"/>
              <w:rPr>
                <w:sz w:val="28"/>
                <w:szCs w:val="28"/>
                <w:lang w:val="kk-KZ"/>
              </w:rPr>
            </w:pPr>
            <w:r w:rsidRPr="0008577E">
              <w:rPr>
                <w:sz w:val="28"/>
                <w:szCs w:val="28"/>
                <w:lang w:val="kk-KZ"/>
              </w:rPr>
              <w:t>3</w:t>
            </w:r>
            <w:r w:rsidR="003A20C8" w:rsidRPr="0008577E">
              <w:rPr>
                <w:sz w:val="28"/>
                <w:szCs w:val="28"/>
                <w:lang w:val="kk-KZ"/>
              </w:rPr>
              <w:t>3</w:t>
            </w:r>
          </w:p>
        </w:tc>
      </w:tr>
      <w:tr w:rsidR="0008577E" w:rsidRPr="0008577E" w:rsidTr="00EB6161">
        <w:tc>
          <w:tcPr>
            <w:tcW w:w="1668" w:type="dxa"/>
          </w:tcPr>
          <w:p w:rsidR="00DA2AA9" w:rsidRPr="0008577E" w:rsidRDefault="00DA2AA9" w:rsidP="00EB6161">
            <w:pPr>
              <w:pStyle w:val="12"/>
              <w:rPr>
                <w:sz w:val="28"/>
                <w:szCs w:val="28"/>
                <w:lang w:val="kk-KZ"/>
              </w:rPr>
            </w:pPr>
            <w:r w:rsidRPr="0008577E">
              <w:rPr>
                <w:sz w:val="28"/>
                <w:szCs w:val="28"/>
                <w:lang w:val="kk-KZ"/>
              </w:rPr>
              <w:t>4</w:t>
            </w:r>
          </w:p>
        </w:tc>
        <w:tc>
          <w:tcPr>
            <w:tcW w:w="1984" w:type="dxa"/>
          </w:tcPr>
          <w:p w:rsidR="00DA2AA9" w:rsidRPr="0008577E" w:rsidRDefault="00DA2AA9" w:rsidP="00EB6161">
            <w:pPr>
              <w:pStyle w:val="12"/>
              <w:rPr>
                <w:sz w:val="28"/>
                <w:szCs w:val="28"/>
                <w:lang w:val="kk-KZ"/>
              </w:rPr>
            </w:pPr>
            <w:r w:rsidRPr="0008577E">
              <w:rPr>
                <w:sz w:val="28"/>
                <w:szCs w:val="28"/>
                <w:lang w:val="kk-KZ"/>
              </w:rPr>
              <w:t>2</w:t>
            </w:r>
            <w:r w:rsidR="003A20C8" w:rsidRPr="0008577E">
              <w:rPr>
                <w:sz w:val="28"/>
                <w:szCs w:val="28"/>
                <w:lang w:val="kk-KZ"/>
              </w:rPr>
              <w:t>5</w:t>
            </w:r>
          </w:p>
        </w:tc>
        <w:tc>
          <w:tcPr>
            <w:tcW w:w="1843" w:type="dxa"/>
          </w:tcPr>
          <w:p w:rsidR="00DA2AA9" w:rsidRPr="0008577E" w:rsidRDefault="003A20C8" w:rsidP="00EB6161">
            <w:pPr>
              <w:pStyle w:val="12"/>
              <w:rPr>
                <w:sz w:val="28"/>
                <w:szCs w:val="28"/>
                <w:lang w:val="kk-KZ"/>
              </w:rPr>
            </w:pPr>
            <w:r w:rsidRPr="0008577E">
              <w:rPr>
                <w:sz w:val="28"/>
                <w:szCs w:val="28"/>
                <w:lang w:val="kk-KZ"/>
              </w:rPr>
              <w:t>0</w:t>
            </w:r>
          </w:p>
        </w:tc>
        <w:tc>
          <w:tcPr>
            <w:tcW w:w="1843" w:type="dxa"/>
          </w:tcPr>
          <w:p w:rsidR="00DA2AA9" w:rsidRPr="0008577E" w:rsidRDefault="003A20C8" w:rsidP="00EB6161">
            <w:pPr>
              <w:pStyle w:val="12"/>
              <w:rPr>
                <w:sz w:val="28"/>
                <w:szCs w:val="28"/>
                <w:lang w:val="kk-KZ"/>
              </w:rPr>
            </w:pPr>
            <w:r w:rsidRPr="0008577E">
              <w:rPr>
                <w:sz w:val="28"/>
                <w:szCs w:val="28"/>
                <w:lang w:val="kk-KZ"/>
              </w:rPr>
              <w:t>8</w:t>
            </w:r>
          </w:p>
        </w:tc>
        <w:tc>
          <w:tcPr>
            <w:tcW w:w="2976" w:type="dxa"/>
          </w:tcPr>
          <w:p w:rsidR="00DA2AA9" w:rsidRPr="0008577E" w:rsidRDefault="00DA2AA9" w:rsidP="00EB6161">
            <w:pPr>
              <w:pStyle w:val="12"/>
              <w:rPr>
                <w:sz w:val="28"/>
                <w:szCs w:val="28"/>
                <w:lang w:val="kk-KZ"/>
              </w:rPr>
            </w:pPr>
            <w:r w:rsidRPr="0008577E">
              <w:rPr>
                <w:sz w:val="28"/>
                <w:szCs w:val="28"/>
                <w:lang w:val="kk-KZ"/>
              </w:rPr>
              <w:t>3</w:t>
            </w:r>
            <w:r w:rsidR="003A20C8" w:rsidRPr="0008577E">
              <w:rPr>
                <w:sz w:val="28"/>
                <w:szCs w:val="28"/>
                <w:lang w:val="kk-KZ"/>
              </w:rPr>
              <w:t>3</w:t>
            </w:r>
          </w:p>
        </w:tc>
      </w:tr>
      <w:tr w:rsidR="0008577E" w:rsidRPr="00233A35" w:rsidTr="00EB6161">
        <w:tc>
          <w:tcPr>
            <w:tcW w:w="1668" w:type="dxa"/>
          </w:tcPr>
          <w:p w:rsidR="00DA2AA9" w:rsidRPr="00233A35" w:rsidRDefault="00DA2AA9" w:rsidP="00EB6161">
            <w:pPr>
              <w:pStyle w:val="12"/>
              <w:rPr>
                <w:sz w:val="28"/>
                <w:szCs w:val="28"/>
                <w:lang w:val="kk-KZ"/>
              </w:rPr>
            </w:pPr>
            <w:r w:rsidRPr="00233A35">
              <w:rPr>
                <w:sz w:val="28"/>
                <w:szCs w:val="28"/>
                <w:lang w:val="kk-KZ"/>
              </w:rPr>
              <w:t>5</w:t>
            </w:r>
          </w:p>
        </w:tc>
        <w:tc>
          <w:tcPr>
            <w:tcW w:w="1984" w:type="dxa"/>
          </w:tcPr>
          <w:p w:rsidR="00DA2AA9" w:rsidRPr="00233A35" w:rsidRDefault="00DA2AA9" w:rsidP="00EB6161">
            <w:pPr>
              <w:pStyle w:val="12"/>
              <w:rPr>
                <w:sz w:val="28"/>
                <w:szCs w:val="28"/>
                <w:lang w:val="kk-KZ"/>
              </w:rPr>
            </w:pPr>
            <w:r w:rsidRPr="00233A35">
              <w:rPr>
                <w:sz w:val="28"/>
                <w:szCs w:val="28"/>
                <w:lang w:val="kk-KZ"/>
              </w:rPr>
              <w:t>2</w:t>
            </w:r>
            <w:r w:rsidR="003A20C8" w:rsidRPr="00233A35">
              <w:rPr>
                <w:sz w:val="28"/>
                <w:szCs w:val="28"/>
                <w:lang w:val="kk-KZ"/>
              </w:rPr>
              <w:t>5</w:t>
            </w:r>
          </w:p>
        </w:tc>
        <w:tc>
          <w:tcPr>
            <w:tcW w:w="1843" w:type="dxa"/>
          </w:tcPr>
          <w:p w:rsidR="00DA2AA9" w:rsidRPr="00233A35" w:rsidRDefault="003A20C8" w:rsidP="00EB6161">
            <w:pPr>
              <w:pStyle w:val="12"/>
              <w:rPr>
                <w:sz w:val="28"/>
                <w:szCs w:val="28"/>
                <w:lang w:val="kk-KZ"/>
              </w:rPr>
            </w:pPr>
            <w:r w:rsidRPr="00233A35">
              <w:rPr>
                <w:sz w:val="28"/>
                <w:szCs w:val="28"/>
                <w:lang w:val="kk-KZ"/>
              </w:rPr>
              <w:t>2,5</w:t>
            </w:r>
          </w:p>
        </w:tc>
        <w:tc>
          <w:tcPr>
            <w:tcW w:w="1843" w:type="dxa"/>
          </w:tcPr>
          <w:p w:rsidR="00DA2AA9" w:rsidRPr="00233A35" w:rsidRDefault="00233A35" w:rsidP="00EB6161">
            <w:pPr>
              <w:pStyle w:val="12"/>
              <w:rPr>
                <w:sz w:val="28"/>
                <w:szCs w:val="28"/>
                <w:lang w:val="kk-KZ"/>
              </w:rPr>
            </w:pPr>
            <w:r w:rsidRPr="00233A35">
              <w:rPr>
                <w:sz w:val="28"/>
                <w:szCs w:val="28"/>
                <w:lang w:val="kk-KZ"/>
              </w:rPr>
              <w:t>7</w:t>
            </w:r>
          </w:p>
        </w:tc>
        <w:tc>
          <w:tcPr>
            <w:tcW w:w="2976" w:type="dxa"/>
          </w:tcPr>
          <w:p w:rsidR="00DA2AA9" w:rsidRPr="00233A35" w:rsidRDefault="00DA2AA9" w:rsidP="00EB6161">
            <w:pPr>
              <w:pStyle w:val="12"/>
              <w:rPr>
                <w:sz w:val="28"/>
                <w:szCs w:val="28"/>
                <w:lang w:val="kk-KZ"/>
              </w:rPr>
            </w:pPr>
            <w:r w:rsidRPr="00233A35">
              <w:rPr>
                <w:sz w:val="28"/>
                <w:szCs w:val="28"/>
                <w:lang w:val="kk-KZ"/>
              </w:rPr>
              <w:t>3</w:t>
            </w:r>
            <w:r w:rsidR="003A20C8" w:rsidRPr="00233A35">
              <w:rPr>
                <w:sz w:val="28"/>
                <w:szCs w:val="28"/>
                <w:lang w:val="kk-KZ"/>
              </w:rPr>
              <w:t>4,5</w:t>
            </w:r>
          </w:p>
        </w:tc>
      </w:tr>
      <w:tr w:rsidR="0008577E" w:rsidRPr="00233A35" w:rsidTr="00EB6161">
        <w:tc>
          <w:tcPr>
            <w:tcW w:w="1668" w:type="dxa"/>
          </w:tcPr>
          <w:p w:rsidR="00DA2AA9" w:rsidRPr="00233A35" w:rsidRDefault="00DA2AA9" w:rsidP="00EB6161">
            <w:pPr>
              <w:pStyle w:val="12"/>
              <w:rPr>
                <w:sz w:val="28"/>
                <w:szCs w:val="28"/>
                <w:lang w:val="kk-KZ"/>
              </w:rPr>
            </w:pPr>
            <w:r w:rsidRPr="00233A35">
              <w:rPr>
                <w:sz w:val="28"/>
                <w:szCs w:val="28"/>
                <w:lang w:val="kk-KZ"/>
              </w:rPr>
              <w:t>6</w:t>
            </w:r>
          </w:p>
        </w:tc>
        <w:tc>
          <w:tcPr>
            <w:tcW w:w="1984" w:type="dxa"/>
          </w:tcPr>
          <w:p w:rsidR="00DA2AA9" w:rsidRPr="00233A35" w:rsidRDefault="00DA2AA9" w:rsidP="00EB6161">
            <w:pPr>
              <w:pStyle w:val="12"/>
              <w:rPr>
                <w:sz w:val="28"/>
                <w:szCs w:val="28"/>
                <w:lang w:val="kk-KZ"/>
              </w:rPr>
            </w:pPr>
            <w:r w:rsidRPr="00233A35">
              <w:rPr>
                <w:sz w:val="28"/>
                <w:szCs w:val="28"/>
                <w:lang w:val="kk-KZ"/>
              </w:rPr>
              <w:t>2</w:t>
            </w:r>
            <w:r w:rsidR="00FA6A31" w:rsidRPr="00233A35">
              <w:rPr>
                <w:sz w:val="28"/>
                <w:szCs w:val="28"/>
                <w:lang w:val="kk-KZ"/>
              </w:rPr>
              <w:t>5</w:t>
            </w:r>
          </w:p>
        </w:tc>
        <w:tc>
          <w:tcPr>
            <w:tcW w:w="1843" w:type="dxa"/>
          </w:tcPr>
          <w:p w:rsidR="00DA2AA9" w:rsidRPr="00233A35" w:rsidRDefault="00FA6A31" w:rsidP="00EB6161">
            <w:pPr>
              <w:pStyle w:val="12"/>
              <w:rPr>
                <w:sz w:val="28"/>
                <w:szCs w:val="28"/>
                <w:lang w:val="kk-KZ"/>
              </w:rPr>
            </w:pPr>
            <w:r w:rsidRPr="00233A35">
              <w:rPr>
                <w:sz w:val="28"/>
                <w:szCs w:val="28"/>
                <w:lang w:val="kk-KZ"/>
              </w:rPr>
              <w:t>3,5</w:t>
            </w:r>
          </w:p>
        </w:tc>
        <w:tc>
          <w:tcPr>
            <w:tcW w:w="1843" w:type="dxa"/>
          </w:tcPr>
          <w:p w:rsidR="00DA2AA9" w:rsidRPr="00233A35" w:rsidRDefault="00DA2AA9" w:rsidP="00EB6161">
            <w:pPr>
              <w:pStyle w:val="12"/>
              <w:rPr>
                <w:sz w:val="28"/>
                <w:szCs w:val="28"/>
                <w:lang w:val="kk-KZ"/>
              </w:rPr>
            </w:pPr>
            <w:r w:rsidRPr="00233A35">
              <w:rPr>
                <w:sz w:val="28"/>
                <w:szCs w:val="28"/>
                <w:lang w:val="kk-KZ"/>
              </w:rPr>
              <w:t>5</w:t>
            </w:r>
          </w:p>
        </w:tc>
        <w:tc>
          <w:tcPr>
            <w:tcW w:w="2976" w:type="dxa"/>
          </w:tcPr>
          <w:p w:rsidR="00DA2AA9" w:rsidRPr="00233A35" w:rsidRDefault="00DA2AA9" w:rsidP="00EB6161">
            <w:pPr>
              <w:pStyle w:val="12"/>
              <w:rPr>
                <w:sz w:val="28"/>
                <w:szCs w:val="28"/>
                <w:lang w:val="kk-KZ"/>
              </w:rPr>
            </w:pPr>
            <w:r w:rsidRPr="00233A35">
              <w:rPr>
                <w:sz w:val="28"/>
                <w:szCs w:val="28"/>
                <w:lang w:val="kk-KZ"/>
              </w:rPr>
              <w:t>3</w:t>
            </w:r>
            <w:r w:rsidR="00FA6A31" w:rsidRPr="00233A35">
              <w:rPr>
                <w:sz w:val="28"/>
                <w:szCs w:val="28"/>
                <w:lang w:val="kk-KZ"/>
              </w:rPr>
              <w:t>3,5</w:t>
            </w:r>
          </w:p>
        </w:tc>
      </w:tr>
      <w:tr w:rsidR="0008577E" w:rsidRPr="00233A35" w:rsidTr="00EB6161">
        <w:tc>
          <w:tcPr>
            <w:tcW w:w="1668" w:type="dxa"/>
          </w:tcPr>
          <w:p w:rsidR="00DA2AA9" w:rsidRPr="00233A35" w:rsidRDefault="00DA2AA9" w:rsidP="00EB6161">
            <w:pPr>
              <w:pStyle w:val="12"/>
              <w:rPr>
                <w:sz w:val="28"/>
                <w:szCs w:val="28"/>
                <w:lang w:val="kk-KZ"/>
              </w:rPr>
            </w:pPr>
            <w:r w:rsidRPr="00233A35">
              <w:rPr>
                <w:sz w:val="28"/>
                <w:szCs w:val="28"/>
                <w:lang w:val="kk-KZ"/>
              </w:rPr>
              <w:t>7</w:t>
            </w:r>
          </w:p>
        </w:tc>
        <w:tc>
          <w:tcPr>
            <w:tcW w:w="1984" w:type="dxa"/>
          </w:tcPr>
          <w:p w:rsidR="00DA2AA9" w:rsidRPr="00233A35" w:rsidRDefault="00FA6A31" w:rsidP="00EB6161">
            <w:pPr>
              <w:pStyle w:val="12"/>
              <w:rPr>
                <w:sz w:val="28"/>
                <w:szCs w:val="28"/>
                <w:lang w:val="kk-KZ"/>
              </w:rPr>
            </w:pPr>
            <w:r w:rsidRPr="00233A35">
              <w:rPr>
                <w:sz w:val="28"/>
                <w:szCs w:val="28"/>
                <w:lang w:val="kk-KZ"/>
              </w:rPr>
              <w:t>29</w:t>
            </w:r>
          </w:p>
        </w:tc>
        <w:tc>
          <w:tcPr>
            <w:tcW w:w="1843" w:type="dxa"/>
          </w:tcPr>
          <w:p w:rsidR="00DA2AA9" w:rsidRPr="00233A35" w:rsidRDefault="00FA6A31" w:rsidP="00EB6161">
            <w:pPr>
              <w:pStyle w:val="12"/>
              <w:rPr>
                <w:sz w:val="28"/>
                <w:szCs w:val="28"/>
                <w:lang w:val="kk-KZ"/>
              </w:rPr>
            </w:pPr>
            <w:r w:rsidRPr="00233A35">
              <w:rPr>
                <w:sz w:val="28"/>
                <w:szCs w:val="28"/>
                <w:lang w:val="kk-KZ"/>
              </w:rPr>
              <w:t>0,5</w:t>
            </w:r>
          </w:p>
        </w:tc>
        <w:tc>
          <w:tcPr>
            <w:tcW w:w="1843" w:type="dxa"/>
          </w:tcPr>
          <w:p w:rsidR="00DA2AA9" w:rsidRPr="00233A35" w:rsidRDefault="00DA2AA9" w:rsidP="00EB6161">
            <w:pPr>
              <w:pStyle w:val="12"/>
              <w:rPr>
                <w:sz w:val="28"/>
                <w:szCs w:val="28"/>
                <w:lang w:val="kk-KZ"/>
              </w:rPr>
            </w:pPr>
            <w:r w:rsidRPr="00233A35">
              <w:rPr>
                <w:sz w:val="28"/>
                <w:szCs w:val="28"/>
                <w:lang w:val="kk-KZ"/>
              </w:rPr>
              <w:t>5</w:t>
            </w:r>
          </w:p>
        </w:tc>
        <w:tc>
          <w:tcPr>
            <w:tcW w:w="2976" w:type="dxa"/>
          </w:tcPr>
          <w:p w:rsidR="00DA2AA9" w:rsidRPr="00233A35" w:rsidRDefault="00DA2AA9" w:rsidP="00EB6161">
            <w:pPr>
              <w:pStyle w:val="12"/>
              <w:rPr>
                <w:sz w:val="28"/>
                <w:szCs w:val="28"/>
                <w:lang w:val="kk-KZ"/>
              </w:rPr>
            </w:pPr>
            <w:r w:rsidRPr="00233A35">
              <w:rPr>
                <w:sz w:val="28"/>
                <w:szCs w:val="28"/>
                <w:lang w:val="kk-KZ"/>
              </w:rPr>
              <w:t>3</w:t>
            </w:r>
            <w:r w:rsidR="00FA6A31" w:rsidRPr="00233A35">
              <w:rPr>
                <w:sz w:val="28"/>
                <w:szCs w:val="28"/>
                <w:lang w:val="kk-KZ"/>
              </w:rPr>
              <w:t>4,5</w:t>
            </w:r>
          </w:p>
        </w:tc>
      </w:tr>
      <w:tr w:rsidR="0008577E" w:rsidRPr="00233A35" w:rsidTr="00EB6161">
        <w:tc>
          <w:tcPr>
            <w:tcW w:w="1668" w:type="dxa"/>
          </w:tcPr>
          <w:p w:rsidR="00DA2AA9" w:rsidRPr="00233A35" w:rsidRDefault="00DA2AA9" w:rsidP="00EB6161">
            <w:pPr>
              <w:pStyle w:val="12"/>
              <w:rPr>
                <w:sz w:val="28"/>
                <w:szCs w:val="28"/>
                <w:lang w:val="kk-KZ"/>
              </w:rPr>
            </w:pPr>
            <w:r w:rsidRPr="00233A35">
              <w:rPr>
                <w:sz w:val="28"/>
                <w:szCs w:val="28"/>
                <w:lang w:val="kk-KZ"/>
              </w:rPr>
              <w:t>8</w:t>
            </w:r>
          </w:p>
        </w:tc>
        <w:tc>
          <w:tcPr>
            <w:tcW w:w="1984" w:type="dxa"/>
          </w:tcPr>
          <w:p w:rsidR="00DA2AA9" w:rsidRPr="00233A35" w:rsidRDefault="00DA2AA9" w:rsidP="00EB6161">
            <w:pPr>
              <w:pStyle w:val="12"/>
              <w:rPr>
                <w:sz w:val="28"/>
                <w:szCs w:val="28"/>
                <w:lang w:val="kk-KZ"/>
              </w:rPr>
            </w:pPr>
            <w:r w:rsidRPr="00233A35">
              <w:rPr>
                <w:sz w:val="28"/>
                <w:szCs w:val="28"/>
                <w:lang w:val="kk-KZ"/>
              </w:rPr>
              <w:t>3</w:t>
            </w:r>
            <w:r w:rsidR="00FA6A31" w:rsidRPr="00233A35">
              <w:rPr>
                <w:sz w:val="28"/>
                <w:szCs w:val="28"/>
                <w:lang w:val="kk-KZ"/>
              </w:rPr>
              <w:t>0</w:t>
            </w:r>
          </w:p>
        </w:tc>
        <w:tc>
          <w:tcPr>
            <w:tcW w:w="1843" w:type="dxa"/>
          </w:tcPr>
          <w:p w:rsidR="00DA2AA9" w:rsidRPr="00233A35" w:rsidRDefault="00FA6A31" w:rsidP="00EB6161">
            <w:pPr>
              <w:pStyle w:val="12"/>
              <w:rPr>
                <w:sz w:val="28"/>
                <w:szCs w:val="28"/>
                <w:lang w:val="kk-KZ"/>
              </w:rPr>
            </w:pPr>
            <w:r w:rsidRPr="00233A35">
              <w:rPr>
                <w:sz w:val="28"/>
                <w:szCs w:val="28"/>
                <w:lang w:val="kk-KZ"/>
              </w:rPr>
              <w:t>0,5</w:t>
            </w:r>
          </w:p>
        </w:tc>
        <w:tc>
          <w:tcPr>
            <w:tcW w:w="1843" w:type="dxa"/>
          </w:tcPr>
          <w:p w:rsidR="00DA2AA9" w:rsidRPr="00233A35" w:rsidRDefault="00DA2AA9" w:rsidP="00EB6161">
            <w:pPr>
              <w:pStyle w:val="12"/>
              <w:rPr>
                <w:sz w:val="28"/>
                <w:szCs w:val="28"/>
                <w:lang w:val="kk-KZ"/>
              </w:rPr>
            </w:pPr>
            <w:r w:rsidRPr="00233A35">
              <w:rPr>
                <w:sz w:val="28"/>
                <w:szCs w:val="28"/>
                <w:lang w:val="kk-KZ"/>
              </w:rPr>
              <w:t>5</w:t>
            </w:r>
          </w:p>
        </w:tc>
        <w:tc>
          <w:tcPr>
            <w:tcW w:w="2976" w:type="dxa"/>
          </w:tcPr>
          <w:p w:rsidR="00DA2AA9" w:rsidRPr="00233A35" w:rsidRDefault="00FA6A31" w:rsidP="00EB6161">
            <w:pPr>
              <w:pStyle w:val="12"/>
              <w:rPr>
                <w:sz w:val="28"/>
                <w:szCs w:val="28"/>
                <w:lang w:val="kk-KZ"/>
              </w:rPr>
            </w:pPr>
            <w:r w:rsidRPr="00233A35">
              <w:rPr>
                <w:sz w:val="28"/>
                <w:szCs w:val="28"/>
                <w:lang w:val="kk-KZ"/>
              </w:rPr>
              <w:t>35,5</w:t>
            </w:r>
          </w:p>
        </w:tc>
      </w:tr>
      <w:tr w:rsidR="0008577E" w:rsidRPr="00233A35" w:rsidTr="00EB6161">
        <w:tc>
          <w:tcPr>
            <w:tcW w:w="1668" w:type="dxa"/>
          </w:tcPr>
          <w:p w:rsidR="00DA2AA9" w:rsidRPr="00233A35" w:rsidRDefault="00DA2AA9" w:rsidP="00EB6161">
            <w:pPr>
              <w:pStyle w:val="12"/>
              <w:rPr>
                <w:sz w:val="28"/>
                <w:szCs w:val="28"/>
                <w:lang w:val="kk-KZ"/>
              </w:rPr>
            </w:pPr>
            <w:r w:rsidRPr="00233A35">
              <w:rPr>
                <w:sz w:val="28"/>
                <w:szCs w:val="28"/>
                <w:lang w:val="kk-KZ"/>
              </w:rPr>
              <w:t>9</w:t>
            </w:r>
          </w:p>
        </w:tc>
        <w:tc>
          <w:tcPr>
            <w:tcW w:w="1984" w:type="dxa"/>
          </w:tcPr>
          <w:p w:rsidR="00DA2AA9" w:rsidRPr="00233A35" w:rsidRDefault="00DA2AA9" w:rsidP="00EB6161">
            <w:pPr>
              <w:pStyle w:val="12"/>
              <w:rPr>
                <w:sz w:val="28"/>
                <w:szCs w:val="28"/>
                <w:lang w:val="kk-KZ"/>
              </w:rPr>
            </w:pPr>
            <w:r w:rsidRPr="00233A35">
              <w:rPr>
                <w:sz w:val="28"/>
                <w:szCs w:val="28"/>
                <w:lang w:val="kk-KZ"/>
              </w:rPr>
              <w:t>3</w:t>
            </w:r>
            <w:r w:rsidR="00FA6A31" w:rsidRPr="00233A35">
              <w:rPr>
                <w:sz w:val="28"/>
                <w:szCs w:val="28"/>
                <w:lang w:val="kk-KZ"/>
              </w:rPr>
              <w:t>1</w:t>
            </w:r>
          </w:p>
        </w:tc>
        <w:tc>
          <w:tcPr>
            <w:tcW w:w="1843" w:type="dxa"/>
          </w:tcPr>
          <w:p w:rsidR="00DA2AA9" w:rsidRPr="00233A35" w:rsidRDefault="00FA6A31" w:rsidP="00EB6161">
            <w:pPr>
              <w:pStyle w:val="12"/>
              <w:rPr>
                <w:sz w:val="28"/>
                <w:szCs w:val="28"/>
                <w:lang w:val="kk-KZ"/>
              </w:rPr>
            </w:pPr>
            <w:r w:rsidRPr="00233A35">
              <w:rPr>
                <w:sz w:val="28"/>
                <w:szCs w:val="28"/>
                <w:lang w:val="kk-KZ"/>
              </w:rPr>
              <w:t>1,5</w:t>
            </w:r>
          </w:p>
        </w:tc>
        <w:tc>
          <w:tcPr>
            <w:tcW w:w="1843" w:type="dxa"/>
          </w:tcPr>
          <w:p w:rsidR="00DA2AA9" w:rsidRPr="00233A35" w:rsidRDefault="00DA2AA9" w:rsidP="00EB6161">
            <w:pPr>
              <w:pStyle w:val="12"/>
              <w:rPr>
                <w:sz w:val="28"/>
                <w:szCs w:val="28"/>
                <w:lang w:val="kk-KZ"/>
              </w:rPr>
            </w:pPr>
            <w:r w:rsidRPr="00233A35">
              <w:rPr>
                <w:sz w:val="28"/>
                <w:szCs w:val="28"/>
                <w:lang w:val="kk-KZ"/>
              </w:rPr>
              <w:t>5</w:t>
            </w:r>
          </w:p>
        </w:tc>
        <w:tc>
          <w:tcPr>
            <w:tcW w:w="2976" w:type="dxa"/>
          </w:tcPr>
          <w:p w:rsidR="00DA2AA9" w:rsidRPr="00233A35" w:rsidRDefault="00FA6A31" w:rsidP="00EB6161">
            <w:pPr>
              <w:pStyle w:val="12"/>
              <w:rPr>
                <w:sz w:val="28"/>
                <w:szCs w:val="28"/>
                <w:lang w:val="kk-KZ"/>
              </w:rPr>
            </w:pPr>
            <w:r w:rsidRPr="00233A35">
              <w:rPr>
                <w:sz w:val="28"/>
                <w:szCs w:val="28"/>
                <w:lang w:val="kk-KZ"/>
              </w:rPr>
              <w:t>37,5</w:t>
            </w:r>
          </w:p>
        </w:tc>
      </w:tr>
    </w:tbl>
    <w:p w:rsidR="00411602" w:rsidRPr="00233A35" w:rsidRDefault="00411602" w:rsidP="00B06521">
      <w:pPr>
        <w:pStyle w:val="12"/>
        <w:jc w:val="both"/>
        <w:rPr>
          <w:spacing w:val="2"/>
          <w:sz w:val="28"/>
          <w:szCs w:val="28"/>
          <w:lang w:val="kk-KZ"/>
        </w:rPr>
      </w:pPr>
    </w:p>
    <w:p w:rsidR="009C5B68" w:rsidRPr="0008577E" w:rsidRDefault="009C5B68" w:rsidP="00EB6161">
      <w:pPr>
        <w:pStyle w:val="12"/>
        <w:ind w:firstLine="708"/>
        <w:jc w:val="both"/>
        <w:rPr>
          <w:spacing w:val="2"/>
          <w:sz w:val="28"/>
          <w:szCs w:val="28"/>
          <w:lang w:val="kk-KZ"/>
        </w:rPr>
      </w:pPr>
      <w:r w:rsidRPr="00233A35">
        <w:rPr>
          <w:spacing w:val="2"/>
          <w:sz w:val="28"/>
          <w:szCs w:val="28"/>
          <w:lang w:val="kk-KZ"/>
        </w:rPr>
        <w:t>С</w:t>
      </w:r>
      <w:r w:rsidR="00DA2AA9" w:rsidRPr="00233A35">
        <w:rPr>
          <w:spacing w:val="2"/>
          <w:sz w:val="28"/>
          <w:szCs w:val="28"/>
          <w:lang w:val="kk-KZ"/>
        </w:rPr>
        <w:t>ыныптарды, оның ішінде инклюзивті білім беру шеңберінде ере</w:t>
      </w:r>
      <w:r w:rsidR="00DA2AA9" w:rsidRPr="0008577E">
        <w:rPr>
          <w:spacing w:val="2"/>
          <w:sz w:val="28"/>
          <w:szCs w:val="28"/>
          <w:lang w:val="kk-KZ"/>
        </w:rPr>
        <w:t>кше білім бер</w:t>
      </w:r>
      <w:r w:rsidR="00CB67E8" w:rsidRPr="0008577E">
        <w:rPr>
          <w:spacing w:val="2"/>
          <w:sz w:val="28"/>
          <w:szCs w:val="28"/>
          <w:lang w:val="kk-KZ"/>
        </w:rPr>
        <w:t>у</w:t>
      </w:r>
      <w:r w:rsidR="00DA2AA9" w:rsidRPr="0008577E">
        <w:rPr>
          <w:spacing w:val="2"/>
          <w:sz w:val="28"/>
          <w:szCs w:val="28"/>
          <w:lang w:val="kk-KZ"/>
        </w:rPr>
        <w:t xml:space="preserve"> қажеттілігі бар білім алушылардың ерекшеліктерін ескере отырып, топтарға бөлуге қойылатын талаптарды сақтау. </w:t>
      </w:r>
    </w:p>
    <w:p w:rsidR="004E2C78" w:rsidRPr="0008577E" w:rsidRDefault="005E6349" w:rsidP="00EB6161">
      <w:pPr>
        <w:pStyle w:val="12"/>
        <w:ind w:firstLine="708"/>
        <w:jc w:val="both"/>
        <w:rPr>
          <w:sz w:val="28"/>
          <w:szCs w:val="28"/>
          <w:lang w:val="kk-KZ"/>
        </w:rPr>
      </w:pPr>
      <w:r w:rsidRPr="0008577E">
        <w:rPr>
          <w:sz w:val="28"/>
          <w:szCs w:val="28"/>
          <w:lang w:val="kk-KZ"/>
        </w:rPr>
        <w:t>Ағымдағы оқу жылында  білім алушылар саны 24 және одан да артық  сыныптарында орыс тілі мен әдебиеті, ағылшын тілі, технология (гендер), информатика</w:t>
      </w:r>
      <w:r w:rsidR="00EB6161" w:rsidRPr="0008577E">
        <w:rPr>
          <w:sz w:val="28"/>
          <w:szCs w:val="28"/>
          <w:lang w:val="kk-KZ"/>
        </w:rPr>
        <w:t>,</w:t>
      </w:r>
      <w:r w:rsidRPr="0008577E">
        <w:rPr>
          <w:sz w:val="28"/>
          <w:szCs w:val="28"/>
          <w:lang w:val="kk-KZ"/>
        </w:rPr>
        <w:t xml:space="preserve">  дене шынықтыру сабақтары  екі топқа бөлініп оқытылды.</w:t>
      </w:r>
    </w:p>
    <w:p w:rsidR="004E2C78" w:rsidRPr="0008577E" w:rsidRDefault="004E2C78" w:rsidP="004C6382">
      <w:pPr>
        <w:pStyle w:val="12"/>
        <w:jc w:val="both"/>
        <w:rPr>
          <w:sz w:val="28"/>
          <w:szCs w:val="28"/>
          <w:lang w:val="kk-KZ"/>
        </w:rPr>
      </w:pPr>
    </w:p>
    <w:p w:rsidR="004E2C78" w:rsidRPr="00D8648E" w:rsidRDefault="004E2C78" w:rsidP="00EB6161">
      <w:pPr>
        <w:pStyle w:val="12"/>
        <w:ind w:firstLine="708"/>
        <w:jc w:val="both"/>
        <w:rPr>
          <w:sz w:val="28"/>
          <w:szCs w:val="28"/>
          <w:lang w:val="kk-KZ"/>
        </w:rPr>
      </w:pPr>
      <w:r w:rsidRPr="00D8648E">
        <w:rPr>
          <w:sz w:val="28"/>
          <w:szCs w:val="28"/>
          <w:lang w:val="kk-KZ"/>
        </w:rPr>
        <w:t xml:space="preserve">Ағылшын тілі, орыс тілі мен әдебиеті, информатика, дене шынықтыру </w:t>
      </w:r>
      <w:r w:rsidR="00EB6161" w:rsidRPr="00D8648E">
        <w:rPr>
          <w:sz w:val="28"/>
          <w:szCs w:val="28"/>
          <w:lang w:val="kk-KZ"/>
        </w:rPr>
        <w:t xml:space="preserve"> </w:t>
      </w:r>
      <w:r w:rsidRPr="00D8648E">
        <w:rPr>
          <w:sz w:val="28"/>
          <w:szCs w:val="28"/>
          <w:lang w:val="kk-KZ"/>
        </w:rPr>
        <w:t>пәндері</w:t>
      </w:r>
      <w:r w:rsidR="00952C3A" w:rsidRPr="00D8648E">
        <w:rPr>
          <w:sz w:val="28"/>
          <w:szCs w:val="28"/>
          <w:lang w:val="kk-KZ"/>
        </w:rPr>
        <w:t xml:space="preserve"> </w:t>
      </w:r>
      <w:r w:rsidRPr="00D8648E">
        <w:rPr>
          <w:sz w:val="28"/>
          <w:szCs w:val="28"/>
          <w:lang w:val="kk-KZ"/>
        </w:rPr>
        <w:t>бойынша</w:t>
      </w:r>
      <w:r w:rsidR="006E65E7" w:rsidRPr="00D8648E">
        <w:rPr>
          <w:sz w:val="28"/>
          <w:szCs w:val="28"/>
          <w:lang w:val="kk-KZ"/>
        </w:rPr>
        <w:t xml:space="preserve"> топқа бөліп оқыту</w:t>
      </w:r>
    </w:p>
    <w:tbl>
      <w:tblPr>
        <w:tblStyle w:val="af7"/>
        <w:tblW w:w="0" w:type="auto"/>
        <w:tblInd w:w="250" w:type="dxa"/>
        <w:tblLook w:val="04A0" w:firstRow="1" w:lastRow="0" w:firstColumn="1" w:lastColumn="0" w:noHBand="0" w:noVBand="1"/>
      </w:tblPr>
      <w:tblGrid>
        <w:gridCol w:w="567"/>
        <w:gridCol w:w="1701"/>
        <w:gridCol w:w="2977"/>
        <w:gridCol w:w="1984"/>
        <w:gridCol w:w="2092"/>
      </w:tblGrid>
      <w:tr w:rsidR="0008577E" w:rsidRPr="00D8648E" w:rsidTr="00EB6161">
        <w:tc>
          <w:tcPr>
            <w:tcW w:w="567" w:type="dxa"/>
            <w:vMerge w:val="restart"/>
          </w:tcPr>
          <w:p w:rsidR="004E2C78" w:rsidRPr="00D8648E" w:rsidRDefault="004E2C78" w:rsidP="004C6382">
            <w:pPr>
              <w:pStyle w:val="12"/>
              <w:jc w:val="both"/>
              <w:rPr>
                <w:sz w:val="28"/>
                <w:szCs w:val="28"/>
                <w:lang w:val="kk-KZ"/>
              </w:rPr>
            </w:pPr>
            <w:r w:rsidRPr="00D8648E">
              <w:rPr>
                <w:sz w:val="28"/>
                <w:szCs w:val="28"/>
                <w:lang w:val="kk-KZ"/>
              </w:rPr>
              <w:t>№</w:t>
            </w:r>
          </w:p>
        </w:tc>
        <w:tc>
          <w:tcPr>
            <w:tcW w:w="1701" w:type="dxa"/>
            <w:vMerge w:val="restart"/>
          </w:tcPr>
          <w:p w:rsidR="004E2C78" w:rsidRPr="00D8648E" w:rsidRDefault="004E2C78" w:rsidP="004C6382">
            <w:pPr>
              <w:pStyle w:val="12"/>
              <w:jc w:val="both"/>
              <w:rPr>
                <w:sz w:val="28"/>
                <w:szCs w:val="28"/>
                <w:lang w:val="kk-KZ"/>
              </w:rPr>
            </w:pPr>
            <w:r w:rsidRPr="00D8648E">
              <w:rPr>
                <w:sz w:val="28"/>
                <w:szCs w:val="28"/>
                <w:lang w:val="kk-KZ"/>
              </w:rPr>
              <w:t>Сынып</w:t>
            </w:r>
          </w:p>
        </w:tc>
        <w:tc>
          <w:tcPr>
            <w:tcW w:w="2977" w:type="dxa"/>
            <w:vMerge w:val="restart"/>
          </w:tcPr>
          <w:p w:rsidR="004E2C78" w:rsidRPr="00D8648E" w:rsidRDefault="004E2C78" w:rsidP="004C6382">
            <w:pPr>
              <w:pStyle w:val="12"/>
              <w:jc w:val="both"/>
              <w:rPr>
                <w:sz w:val="28"/>
                <w:szCs w:val="28"/>
                <w:lang w:val="kk-KZ"/>
              </w:rPr>
            </w:pPr>
            <w:r w:rsidRPr="00D8648E">
              <w:rPr>
                <w:sz w:val="28"/>
                <w:szCs w:val="28"/>
                <w:lang w:val="kk-KZ"/>
              </w:rPr>
              <w:t>Оқушылардың саны</w:t>
            </w:r>
          </w:p>
        </w:tc>
        <w:tc>
          <w:tcPr>
            <w:tcW w:w="4076" w:type="dxa"/>
            <w:gridSpan w:val="2"/>
          </w:tcPr>
          <w:p w:rsidR="004E2C78" w:rsidRPr="00D8648E" w:rsidRDefault="004E2C78" w:rsidP="004C6382">
            <w:pPr>
              <w:pStyle w:val="12"/>
              <w:jc w:val="both"/>
              <w:rPr>
                <w:sz w:val="28"/>
                <w:szCs w:val="28"/>
                <w:lang w:val="kk-KZ"/>
              </w:rPr>
            </w:pPr>
            <w:r w:rsidRPr="00D8648E">
              <w:rPr>
                <w:sz w:val="28"/>
                <w:szCs w:val="28"/>
                <w:lang w:val="kk-KZ"/>
              </w:rPr>
              <w:t>Топтағы оқушылар саны</w:t>
            </w:r>
          </w:p>
        </w:tc>
      </w:tr>
      <w:tr w:rsidR="0008577E" w:rsidRPr="00D8648E" w:rsidTr="00EB6161">
        <w:tc>
          <w:tcPr>
            <w:tcW w:w="567" w:type="dxa"/>
            <w:vMerge/>
          </w:tcPr>
          <w:p w:rsidR="004E2C78" w:rsidRPr="00D8648E" w:rsidRDefault="004E2C78" w:rsidP="004C6382">
            <w:pPr>
              <w:pStyle w:val="12"/>
              <w:jc w:val="both"/>
              <w:rPr>
                <w:sz w:val="28"/>
                <w:szCs w:val="28"/>
                <w:lang w:val="kk-KZ"/>
              </w:rPr>
            </w:pPr>
          </w:p>
        </w:tc>
        <w:tc>
          <w:tcPr>
            <w:tcW w:w="1701" w:type="dxa"/>
            <w:vMerge/>
          </w:tcPr>
          <w:p w:rsidR="004E2C78" w:rsidRPr="00D8648E" w:rsidRDefault="004E2C78" w:rsidP="004C6382">
            <w:pPr>
              <w:pStyle w:val="12"/>
              <w:jc w:val="both"/>
              <w:rPr>
                <w:sz w:val="28"/>
                <w:szCs w:val="28"/>
                <w:lang w:val="kk-KZ"/>
              </w:rPr>
            </w:pPr>
          </w:p>
        </w:tc>
        <w:tc>
          <w:tcPr>
            <w:tcW w:w="2977" w:type="dxa"/>
            <w:vMerge/>
          </w:tcPr>
          <w:p w:rsidR="004E2C78" w:rsidRPr="00D8648E" w:rsidRDefault="004E2C78" w:rsidP="004C6382">
            <w:pPr>
              <w:pStyle w:val="12"/>
              <w:jc w:val="both"/>
              <w:rPr>
                <w:sz w:val="28"/>
                <w:szCs w:val="28"/>
                <w:lang w:val="kk-KZ"/>
              </w:rPr>
            </w:pPr>
          </w:p>
        </w:tc>
        <w:tc>
          <w:tcPr>
            <w:tcW w:w="1984" w:type="dxa"/>
          </w:tcPr>
          <w:p w:rsidR="004E2C78" w:rsidRPr="00D8648E" w:rsidRDefault="004E2C78" w:rsidP="004C6382">
            <w:pPr>
              <w:pStyle w:val="12"/>
              <w:jc w:val="both"/>
              <w:rPr>
                <w:sz w:val="28"/>
                <w:szCs w:val="28"/>
                <w:lang w:val="kk-KZ"/>
              </w:rPr>
            </w:pPr>
            <w:r w:rsidRPr="00D8648E">
              <w:rPr>
                <w:sz w:val="28"/>
                <w:szCs w:val="28"/>
                <w:lang w:val="kk-KZ"/>
              </w:rPr>
              <w:t>1 топ</w:t>
            </w:r>
          </w:p>
        </w:tc>
        <w:tc>
          <w:tcPr>
            <w:tcW w:w="2092" w:type="dxa"/>
          </w:tcPr>
          <w:p w:rsidR="004E2C78" w:rsidRPr="00D8648E" w:rsidRDefault="004E2C78" w:rsidP="004C6382">
            <w:pPr>
              <w:pStyle w:val="12"/>
              <w:jc w:val="both"/>
              <w:rPr>
                <w:sz w:val="28"/>
                <w:szCs w:val="28"/>
                <w:lang w:val="kk-KZ"/>
              </w:rPr>
            </w:pPr>
            <w:r w:rsidRPr="00D8648E">
              <w:rPr>
                <w:sz w:val="28"/>
                <w:szCs w:val="28"/>
                <w:lang w:val="kk-KZ"/>
              </w:rPr>
              <w:t>2 топ</w:t>
            </w:r>
          </w:p>
        </w:tc>
      </w:tr>
      <w:tr w:rsidR="00D8648E" w:rsidRPr="00D8648E" w:rsidTr="006C6E3D">
        <w:tc>
          <w:tcPr>
            <w:tcW w:w="567" w:type="dxa"/>
          </w:tcPr>
          <w:p w:rsidR="00D8648E" w:rsidRPr="00D8648E" w:rsidRDefault="00D8648E" w:rsidP="00D8648E">
            <w:pPr>
              <w:pStyle w:val="12"/>
              <w:jc w:val="both"/>
              <w:rPr>
                <w:sz w:val="28"/>
                <w:szCs w:val="28"/>
                <w:lang w:val="kk-KZ"/>
              </w:rPr>
            </w:pPr>
            <w:r w:rsidRPr="00D8648E">
              <w:rPr>
                <w:sz w:val="28"/>
                <w:szCs w:val="28"/>
                <w:lang w:val="kk-KZ"/>
              </w:rPr>
              <w:t>1</w:t>
            </w:r>
          </w:p>
        </w:tc>
        <w:tc>
          <w:tcPr>
            <w:tcW w:w="1701" w:type="dxa"/>
            <w:tcBorders>
              <w:top w:val="single" w:sz="4" w:space="0" w:color="auto"/>
              <w:left w:val="single" w:sz="4" w:space="0" w:color="auto"/>
              <w:bottom w:val="single" w:sz="4" w:space="0" w:color="auto"/>
              <w:right w:val="single" w:sz="4" w:space="0" w:color="auto"/>
            </w:tcBorders>
          </w:tcPr>
          <w:p w:rsidR="00D8648E" w:rsidRPr="00D8648E" w:rsidRDefault="00D8648E" w:rsidP="00D8648E">
            <w:pPr>
              <w:jc w:val="center"/>
              <w:rPr>
                <w:lang w:val="kk-KZ" w:eastAsia="en-US"/>
              </w:rPr>
            </w:pPr>
            <w:r w:rsidRPr="00D8648E">
              <w:rPr>
                <w:lang w:val="kk-KZ" w:eastAsia="en-US"/>
              </w:rPr>
              <w:t>2-а</w:t>
            </w:r>
          </w:p>
        </w:tc>
        <w:tc>
          <w:tcPr>
            <w:tcW w:w="2977" w:type="dxa"/>
            <w:tcBorders>
              <w:top w:val="single" w:sz="4" w:space="0" w:color="auto"/>
              <w:left w:val="single" w:sz="4" w:space="0" w:color="auto"/>
              <w:bottom w:val="single" w:sz="4" w:space="0" w:color="auto"/>
              <w:right w:val="single" w:sz="4" w:space="0" w:color="auto"/>
            </w:tcBorders>
          </w:tcPr>
          <w:p w:rsidR="00D8648E" w:rsidRPr="00D8648E" w:rsidRDefault="00D8648E" w:rsidP="00D8648E">
            <w:pPr>
              <w:jc w:val="center"/>
              <w:rPr>
                <w:lang w:val="kk-KZ" w:eastAsia="en-US"/>
              </w:rPr>
            </w:pPr>
            <w:r w:rsidRPr="00D8648E">
              <w:rPr>
                <w:lang w:val="kk-KZ" w:eastAsia="en-US"/>
              </w:rPr>
              <w:t>21</w:t>
            </w:r>
          </w:p>
        </w:tc>
        <w:tc>
          <w:tcPr>
            <w:tcW w:w="1984" w:type="dxa"/>
          </w:tcPr>
          <w:p w:rsidR="00D8648E" w:rsidRPr="00D8648E" w:rsidRDefault="00D8648E" w:rsidP="00D8648E">
            <w:pPr>
              <w:pStyle w:val="12"/>
              <w:jc w:val="both"/>
              <w:rPr>
                <w:sz w:val="28"/>
                <w:szCs w:val="28"/>
                <w:lang w:val="kk-KZ"/>
              </w:rPr>
            </w:pPr>
            <w:r w:rsidRPr="00D8648E">
              <w:rPr>
                <w:sz w:val="28"/>
                <w:szCs w:val="28"/>
                <w:lang w:val="kk-KZ"/>
              </w:rPr>
              <w:t>21</w:t>
            </w:r>
          </w:p>
        </w:tc>
        <w:tc>
          <w:tcPr>
            <w:tcW w:w="2092" w:type="dxa"/>
          </w:tcPr>
          <w:p w:rsidR="00D8648E" w:rsidRPr="00D8648E" w:rsidRDefault="00D8648E" w:rsidP="00D8648E">
            <w:pPr>
              <w:pStyle w:val="12"/>
              <w:jc w:val="both"/>
              <w:rPr>
                <w:sz w:val="28"/>
                <w:szCs w:val="28"/>
                <w:lang w:val="kk-KZ"/>
              </w:rPr>
            </w:pPr>
            <w:r w:rsidRPr="00D8648E">
              <w:rPr>
                <w:sz w:val="28"/>
                <w:szCs w:val="28"/>
                <w:lang w:val="kk-KZ"/>
              </w:rPr>
              <w:t>0</w:t>
            </w:r>
          </w:p>
        </w:tc>
      </w:tr>
      <w:tr w:rsidR="00D8648E" w:rsidRPr="00D8648E" w:rsidTr="006C6E3D">
        <w:tc>
          <w:tcPr>
            <w:tcW w:w="567" w:type="dxa"/>
          </w:tcPr>
          <w:p w:rsidR="00D8648E" w:rsidRPr="00D8648E" w:rsidRDefault="00D8648E" w:rsidP="00D8648E">
            <w:pPr>
              <w:pStyle w:val="12"/>
              <w:jc w:val="both"/>
              <w:rPr>
                <w:sz w:val="28"/>
                <w:szCs w:val="28"/>
                <w:lang w:val="kk-KZ"/>
              </w:rPr>
            </w:pPr>
            <w:r w:rsidRPr="00D8648E">
              <w:rPr>
                <w:sz w:val="28"/>
                <w:szCs w:val="28"/>
                <w:lang w:val="kk-KZ"/>
              </w:rPr>
              <w:t>2</w:t>
            </w:r>
          </w:p>
        </w:tc>
        <w:tc>
          <w:tcPr>
            <w:tcW w:w="1701" w:type="dxa"/>
            <w:tcBorders>
              <w:top w:val="single" w:sz="4" w:space="0" w:color="auto"/>
              <w:left w:val="single" w:sz="4" w:space="0" w:color="auto"/>
              <w:bottom w:val="single" w:sz="4" w:space="0" w:color="auto"/>
              <w:right w:val="single" w:sz="4" w:space="0" w:color="auto"/>
            </w:tcBorders>
          </w:tcPr>
          <w:p w:rsidR="00D8648E" w:rsidRPr="00D8648E" w:rsidRDefault="00D8648E" w:rsidP="00D8648E">
            <w:pPr>
              <w:jc w:val="center"/>
              <w:rPr>
                <w:lang w:val="kk-KZ" w:eastAsia="en-US"/>
              </w:rPr>
            </w:pPr>
            <w:r w:rsidRPr="00D8648E">
              <w:rPr>
                <w:lang w:val="kk-KZ" w:eastAsia="en-US"/>
              </w:rPr>
              <w:t>2-ә</w:t>
            </w:r>
          </w:p>
        </w:tc>
        <w:tc>
          <w:tcPr>
            <w:tcW w:w="2977" w:type="dxa"/>
            <w:tcBorders>
              <w:top w:val="single" w:sz="4" w:space="0" w:color="auto"/>
              <w:left w:val="single" w:sz="4" w:space="0" w:color="auto"/>
              <w:bottom w:val="single" w:sz="4" w:space="0" w:color="auto"/>
              <w:right w:val="single" w:sz="4" w:space="0" w:color="auto"/>
            </w:tcBorders>
          </w:tcPr>
          <w:p w:rsidR="00D8648E" w:rsidRPr="00D8648E" w:rsidRDefault="00D8648E" w:rsidP="00D8648E">
            <w:pPr>
              <w:jc w:val="center"/>
              <w:rPr>
                <w:lang w:val="kk-KZ" w:eastAsia="en-US"/>
              </w:rPr>
            </w:pPr>
            <w:r w:rsidRPr="00D8648E">
              <w:rPr>
                <w:lang w:val="kk-KZ" w:eastAsia="en-US"/>
              </w:rPr>
              <w:t>22</w:t>
            </w:r>
          </w:p>
        </w:tc>
        <w:tc>
          <w:tcPr>
            <w:tcW w:w="1984" w:type="dxa"/>
          </w:tcPr>
          <w:p w:rsidR="00D8648E" w:rsidRPr="00D8648E" w:rsidRDefault="00D8648E" w:rsidP="00D8648E">
            <w:pPr>
              <w:pStyle w:val="12"/>
              <w:jc w:val="both"/>
              <w:rPr>
                <w:sz w:val="28"/>
                <w:szCs w:val="28"/>
                <w:lang w:val="kk-KZ"/>
              </w:rPr>
            </w:pPr>
            <w:r w:rsidRPr="00D8648E">
              <w:rPr>
                <w:sz w:val="28"/>
                <w:szCs w:val="28"/>
                <w:lang w:val="kk-KZ"/>
              </w:rPr>
              <w:t>22</w:t>
            </w:r>
          </w:p>
        </w:tc>
        <w:tc>
          <w:tcPr>
            <w:tcW w:w="2092" w:type="dxa"/>
          </w:tcPr>
          <w:p w:rsidR="00D8648E" w:rsidRPr="00D8648E" w:rsidRDefault="00D8648E" w:rsidP="00D8648E">
            <w:pPr>
              <w:pStyle w:val="12"/>
              <w:jc w:val="both"/>
              <w:rPr>
                <w:sz w:val="28"/>
                <w:szCs w:val="28"/>
                <w:lang w:val="kk-KZ"/>
              </w:rPr>
            </w:pPr>
            <w:r w:rsidRPr="00D8648E">
              <w:rPr>
                <w:sz w:val="28"/>
                <w:szCs w:val="28"/>
                <w:lang w:val="kk-KZ"/>
              </w:rPr>
              <w:t>0</w:t>
            </w:r>
          </w:p>
        </w:tc>
      </w:tr>
      <w:tr w:rsidR="00D8648E" w:rsidRPr="00D8648E" w:rsidTr="006C6E3D">
        <w:tc>
          <w:tcPr>
            <w:tcW w:w="567" w:type="dxa"/>
          </w:tcPr>
          <w:p w:rsidR="00D8648E" w:rsidRPr="00D8648E" w:rsidRDefault="00D8648E" w:rsidP="00D8648E">
            <w:pPr>
              <w:pStyle w:val="12"/>
              <w:jc w:val="both"/>
              <w:rPr>
                <w:sz w:val="28"/>
                <w:szCs w:val="28"/>
                <w:lang w:val="kk-KZ"/>
              </w:rPr>
            </w:pPr>
            <w:r w:rsidRPr="00D8648E">
              <w:rPr>
                <w:sz w:val="28"/>
                <w:szCs w:val="28"/>
                <w:lang w:val="kk-KZ"/>
              </w:rPr>
              <w:t>3</w:t>
            </w:r>
          </w:p>
        </w:tc>
        <w:tc>
          <w:tcPr>
            <w:tcW w:w="1701" w:type="dxa"/>
            <w:tcBorders>
              <w:top w:val="single" w:sz="4" w:space="0" w:color="auto"/>
              <w:left w:val="single" w:sz="4" w:space="0" w:color="auto"/>
              <w:bottom w:val="single" w:sz="4" w:space="0" w:color="auto"/>
              <w:right w:val="single" w:sz="4" w:space="0" w:color="auto"/>
            </w:tcBorders>
          </w:tcPr>
          <w:p w:rsidR="00D8648E" w:rsidRPr="00D8648E" w:rsidRDefault="00D8648E" w:rsidP="00D8648E">
            <w:pPr>
              <w:jc w:val="center"/>
              <w:rPr>
                <w:lang w:val="kk-KZ" w:eastAsia="en-US"/>
              </w:rPr>
            </w:pPr>
            <w:r w:rsidRPr="00D8648E">
              <w:rPr>
                <w:lang w:val="kk-KZ" w:eastAsia="en-US"/>
              </w:rPr>
              <w:t>2-б</w:t>
            </w:r>
          </w:p>
        </w:tc>
        <w:tc>
          <w:tcPr>
            <w:tcW w:w="2977" w:type="dxa"/>
            <w:tcBorders>
              <w:top w:val="single" w:sz="4" w:space="0" w:color="auto"/>
              <w:left w:val="single" w:sz="4" w:space="0" w:color="auto"/>
              <w:bottom w:val="single" w:sz="4" w:space="0" w:color="auto"/>
              <w:right w:val="single" w:sz="4" w:space="0" w:color="auto"/>
            </w:tcBorders>
          </w:tcPr>
          <w:p w:rsidR="00D8648E" w:rsidRPr="00D8648E" w:rsidRDefault="00D8648E" w:rsidP="00D8648E">
            <w:pPr>
              <w:jc w:val="center"/>
              <w:rPr>
                <w:lang w:val="kk-KZ" w:eastAsia="en-US"/>
              </w:rPr>
            </w:pPr>
            <w:r w:rsidRPr="00D8648E">
              <w:rPr>
                <w:lang w:val="kk-KZ" w:eastAsia="en-US"/>
              </w:rPr>
              <w:t>23</w:t>
            </w:r>
          </w:p>
        </w:tc>
        <w:tc>
          <w:tcPr>
            <w:tcW w:w="1984" w:type="dxa"/>
          </w:tcPr>
          <w:p w:rsidR="00D8648E" w:rsidRPr="00D8648E" w:rsidRDefault="00D8648E" w:rsidP="00D8648E">
            <w:pPr>
              <w:pStyle w:val="12"/>
              <w:jc w:val="both"/>
              <w:rPr>
                <w:sz w:val="28"/>
                <w:szCs w:val="28"/>
                <w:lang w:val="kk-KZ"/>
              </w:rPr>
            </w:pPr>
            <w:r w:rsidRPr="00D8648E">
              <w:rPr>
                <w:sz w:val="28"/>
                <w:szCs w:val="28"/>
                <w:lang w:val="kk-KZ"/>
              </w:rPr>
              <w:t>23</w:t>
            </w:r>
          </w:p>
        </w:tc>
        <w:tc>
          <w:tcPr>
            <w:tcW w:w="2092" w:type="dxa"/>
          </w:tcPr>
          <w:p w:rsidR="00D8648E" w:rsidRPr="00D8648E" w:rsidRDefault="00D8648E" w:rsidP="00D8648E">
            <w:pPr>
              <w:pStyle w:val="12"/>
              <w:jc w:val="both"/>
              <w:rPr>
                <w:sz w:val="28"/>
                <w:szCs w:val="28"/>
                <w:lang w:val="kk-KZ"/>
              </w:rPr>
            </w:pPr>
            <w:r w:rsidRPr="00D8648E">
              <w:rPr>
                <w:sz w:val="28"/>
                <w:szCs w:val="28"/>
                <w:lang w:val="kk-KZ"/>
              </w:rPr>
              <w:t>0</w:t>
            </w:r>
          </w:p>
        </w:tc>
      </w:tr>
      <w:tr w:rsidR="00D8648E" w:rsidRPr="00D8648E" w:rsidTr="006C6E3D">
        <w:tc>
          <w:tcPr>
            <w:tcW w:w="567" w:type="dxa"/>
          </w:tcPr>
          <w:p w:rsidR="00D8648E" w:rsidRPr="00D8648E" w:rsidRDefault="00D8648E" w:rsidP="00D8648E">
            <w:pPr>
              <w:pStyle w:val="12"/>
              <w:jc w:val="both"/>
              <w:rPr>
                <w:sz w:val="28"/>
                <w:szCs w:val="28"/>
                <w:lang w:val="kk-KZ"/>
              </w:rPr>
            </w:pPr>
            <w:r w:rsidRPr="00D8648E">
              <w:rPr>
                <w:sz w:val="28"/>
                <w:szCs w:val="28"/>
                <w:lang w:val="kk-KZ"/>
              </w:rPr>
              <w:t>4</w:t>
            </w:r>
          </w:p>
        </w:tc>
        <w:tc>
          <w:tcPr>
            <w:tcW w:w="1701" w:type="dxa"/>
            <w:tcBorders>
              <w:top w:val="single" w:sz="4" w:space="0" w:color="auto"/>
              <w:left w:val="single" w:sz="4" w:space="0" w:color="auto"/>
              <w:bottom w:val="single" w:sz="4" w:space="0" w:color="auto"/>
              <w:right w:val="single" w:sz="4" w:space="0" w:color="auto"/>
            </w:tcBorders>
          </w:tcPr>
          <w:p w:rsidR="00D8648E" w:rsidRPr="00D8648E" w:rsidRDefault="00D8648E" w:rsidP="00D8648E">
            <w:pPr>
              <w:jc w:val="center"/>
              <w:rPr>
                <w:lang w:val="kk-KZ" w:eastAsia="en-US"/>
              </w:rPr>
            </w:pPr>
            <w:r w:rsidRPr="00D8648E">
              <w:rPr>
                <w:lang w:val="kk-KZ" w:eastAsia="en-US"/>
              </w:rPr>
              <w:t>2-в</w:t>
            </w:r>
          </w:p>
        </w:tc>
        <w:tc>
          <w:tcPr>
            <w:tcW w:w="2977" w:type="dxa"/>
            <w:tcBorders>
              <w:top w:val="single" w:sz="4" w:space="0" w:color="auto"/>
              <w:left w:val="single" w:sz="4" w:space="0" w:color="auto"/>
              <w:bottom w:val="single" w:sz="4" w:space="0" w:color="auto"/>
              <w:right w:val="single" w:sz="4" w:space="0" w:color="auto"/>
            </w:tcBorders>
          </w:tcPr>
          <w:p w:rsidR="00D8648E" w:rsidRPr="00D8648E" w:rsidRDefault="00D8648E" w:rsidP="00D8648E">
            <w:pPr>
              <w:jc w:val="center"/>
              <w:rPr>
                <w:lang w:val="kk-KZ" w:eastAsia="en-US"/>
              </w:rPr>
            </w:pPr>
            <w:r w:rsidRPr="00D8648E">
              <w:rPr>
                <w:lang w:val="kk-KZ" w:eastAsia="en-US"/>
              </w:rPr>
              <w:t>22</w:t>
            </w:r>
          </w:p>
        </w:tc>
        <w:tc>
          <w:tcPr>
            <w:tcW w:w="1984" w:type="dxa"/>
          </w:tcPr>
          <w:p w:rsidR="00D8648E" w:rsidRPr="00D8648E" w:rsidRDefault="00D8648E" w:rsidP="00D8648E">
            <w:pPr>
              <w:pStyle w:val="12"/>
              <w:jc w:val="both"/>
              <w:rPr>
                <w:sz w:val="28"/>
                <w:szCs w:val="28"/>
                <w:lang w:val="kk-KZ"/>
              </w:rPr>
            </w:pPr>
            <w:r w:rsidRPr="00D8648E">
              <w:rPr>
                <w:sz w:val="28"/>
                <w:szCs w:val="28"/>
                <w:lang w:val="kk-KZ"/>
              </w:rPr>
              <w:t>22</w:t>
            </w:r>
          </w:p>
        </w:tc>
        <w:tc>
          <w:tcPr>
            <w:tcW w:w="2092" w:type="dxa"/>
          </w:tcPr>
          <w:p w:rsidR="00D8648E" w:rsidRPr="00D8648E" w:rsidRDefault="00D8648E" w:rsidP="00D8648E">
            <w:pPr>
              <w:pStyle w:val="12"/>
              <w:jc w:val="both"/>
              <w:rPr>
                <w:sz w:val="28"/>
                <w:szCs w:val="28"/>
                <w:lang w:val="kk-KZ"/>
              </w:rPr>
            </w:pPr>
            <w:r w:rsidRPr="00D8648E">
              <w:rPr>
                <w:sz w:val="28"/>
                <w:szCs w:val="28"/>
                <w:lang w:val="kk-KZ"/>
              </w:rPr>
              <w:t>0</w:t>
            </w:r>
          </w:p>
        </w:tc>
      </w:tr>
      <w:tr w:rsidR="00D8648E" w:rsidRPr="00D8648E" w:rsidTr="006C6E3D">
        <w:tc>
          <w:tcPr>
            <w:tcW w:w="567" w:type="dxa"/>
          </w:tcPr>
          <w:p w:rsidR="00D8648E" w:rsidRPr="00D8648E" w:rsidRDefault="00D8648E" w:rsidP="00D8648E">
            <w:pPr>
              <w:pStyle w:val="12"/>
              <w:jc w:val="both"/>
              <w:rPr>
                <w:sz w:val="28"/>
                <w:szCs w:val="28"/>
                <w:lang w:val="kk-KZ"/>
              </w:rPr>
            </w:pPr>
            <w:r w:rsidRPr="00D8648E">
              <w:rPr>
                <w:sz w:val="28"/>
                <w:szCs w:val="28"/>
                <w:lang w:val="kk-KZ"/>
              </w:rPr>
              <w:t>5</w:t>
            </w:r>
          </w:p>
        </w:tc>
        <w:tc>
          <w:tcPr>
            <w:tcW w:w="1701" w:type="dxa"/>
            <w:tcBorders>
              <w:top w:val="single" w:sz="4" w:space="0" w:color="auto"/>
              <w:left w:val="single" w:sz="4" w:space="0" w:color="auto"/>
              <w:bottom w:val="single" w:sz="4" w:space="0" w:color="auto"/>
              <w:right w:val="single" w:sz="4" w:space="0" w:color="auto"/>
            </w:tcBorders>
          </w:tcPr>
          <w:p w:rsidR="00D8648E" w:rsidRPr="00D8648E" w:rsidRDefault="00D8648E" w:rsidP="00D8648E">
            <w:pPr>
              <w:jc w:val="center"/>
              <w:rPr>
                <w:lang w:val="kk-KZ" w:eastAsia="en-US"/>
              </w:rPr>
            </w:pPr>
            <w:r w:rsidRPr="00D8648E">
              <w:rPr>
                <w:lang w:val="kk-KZ" w:eastAsia="en-US"/>
              </w:rPr>
              <w:t>2-г</w:t>
            </w:r>
          </w:p>
        </w:tc>
        <w:tc>
          <w:tcPr>
            <w:tcW w:w="2977" w:type="dxa"/>
            <w:tcBorders>
              <w:top w:val="single" w:sz="4" w:space="0" w:color="auto"/>
              <w:left w:val="single" w:sz="4" w:space="0" w:color="auto"/>
              <w:bottom w:val="single" w:sz="4" w:space="0" w:color="auto"/>
              <w:right w:val="single" w:sz="4" w:space="0" w:color="auto"/>
            </w:tcBorders>
          </w:tcPr>
          <w:p w:rsidR="00D8648E" w:rsidRPr="00D8648E" w:rsidRDefault="00D8648E" w:rsidP="00D8648E">
            <w:pPr>
              <w:jc w:val="center"/>
              <w:rPr>
                <w:lang w:val="kk-KZ" w:eastAsia="en-US"/>
              </w:rPr>
            </w:pPr>
            <w:r w:rsidRPr="00D8648E">
              <w:rPr>
                <w:lang w:val="kk-KZ" w:eastAsia="en-US"/>
              </w:rPr>
              <w:t>22</w:t>
            </w:r>
          </w:p>
        </w:tc>
        <w:tc>
          <w:tcPr>
            <w:tcW w:w="1984" w:type="dxa"/>
          </w:tcPr>
          <w:p w:rsidR="00D8648E" w:rsidRPr="00D8648E" w:rsidRDefault="00D8648E" w:rsidP="00D8648E">
            <w:pPr>
              <w:pStyle w:val="12"/>
              <w:jc w:val="both"/>
              <w:rPr>
                <w:sz w:val="28"/>
                <w:szCs w:val="28"/>
                <w:lang w:val="kk-KZ"/>
              </w:rPr>
            </w:pPr>
            <w:r w:rsidRPr="00D8648E">
              <w:rPr>
                <w:sz w:val="28"/>
                <w:szCs w:val="28"/>
                <w:lang w:val="kk-KZ"/>
              </w:rPr>
              <w:t>22</w:t>
            </w:r>
          </w:p>
        </w:tc>
        <w:tc>
          <w:tcPr>
            <w:tcW w:w="2092" w:type="dxa"/>
          </w:tcPr>
          <w:p w:rsidR="00D8648E" w:rsidRPr="00D8648E" w:rsidRDefault="00D8648E" w:rsidP="00D8648E">
            <w:pPr>
              <w:pStyle w:val="12"/>
              <w:jc w:val="both"/>
              <w:rPr>
                <w:sz w:val="28"/>
                <w:szCs w:val="28"/>
                <w:lang w:val="kk-KZ"/>
              </w:rPr>
            </w:pPr>
            <w:r w:rsidRPr="00D8648E">
              <w:rPr>
                <w:sz w:val="28"/>
                <w:szCs w:val="28"/>
                <w:lang w:val="kk-KZ"/>
              </w:rPr>
              <w:t>0</w:t>
            </w:r>
          </w:p>
        </w:tc>
      </w:tr>
      <w:tr w:rsidR="00D8648E" w:rsidRPr="00D8648E" w:rsidTr="006C6E3D">
        <w:tc>
          <w:tcPr>
            <w:tcW w:w="567" w:type="dxa"/>
          </w:tcPr>
          <w:p w:rsidR="00D8648E" w:rsidRPr="00D8648E" w:rsidRDefault="00D8648E" w:rsidP="00D8648E">
            <w:pPr>
              <w:pStyle w:val="12"/>
              <w:jc w:val="both"/>
              <w:rPr>
                <w:sz w:val="28"/>
                <w:szCs w:val="28"/>
                <w:lang w:val="kk-KZ"/>
              </w:rPr>
            </w:pPr>
            <w:r w:rsidRPr="00D8648E">
              <w:rPr>
                <w:sz w:val="28"/>
                <w:szCs w:val="28"/>
                <w:lang w:val="kk-KZ"/>
              </w:rPr>
              <w:t>6</w:t>
            </w:r>
          </w:p>
        </w:tc>
        <w:tc>
          <w:tcPr>
            <w:tcW w:w="1701" w:type="dxa"/>
            <w:tcBorders>
              <w:top w:val="single" w:sz="4" w:space="0" w:color="auto"/>
              <w:left w:val="single" w:sz="4" w:space="0" w:color="auto"/>
              <w:bottom w:val="single" w:sz="4" w:space="0" w:color="auto"/>
              <w:right w:val="single" w:sz="4" w:space="0" w:color="auto"/>
            </w:tcBorders>
          </w:tcPr>
          <w:p w:rsidR="00D8648E" w:rsidRPr="00D8648E" w:rsidRDefault="00D8648E" w:rsidP="00D8648E">
            <w:pPr>
              <w:jc w:val="center"/>
              <w:rPr>
                <w:lang w:val="kk-KZ" w:eastAsia="en-US"/>
              </w:rPr>
            </w:pPr>
            <w:r w:rsidRPr="00D8648E">
              <w:rPr>
                <w:lang w:val="kk-KZ" w:eastAsia="en-US"/>
              </w:rPr>
              <w:t>2-д</w:t>
            </w:r>
          </w:p>
        </w:tc>
        <w:tc>
          <w:tcPr>
            <w:tcW w:w="2977" w:type="dxa"/>
            <w:tcBorders>
              <w:top w:val="single" w:sz="4" w:space="0" w:color="auto"/>
              <w:left w:val="single" w:sz="4" w:space="0" w:color="auto"/>
              <w:bottom w:val="single" w:sz="4" w:space="0" w:color="auto"/>
              <w:right w:val="single" w:sz="4" w:space="0" w:color="auto"/>
            </w:tcBorders>
          </w:tcPr>
          <w:p w:rsidR="00D8648E" w:rsidRPr="00D8648E" w:rsidRDefault="00D8648E" w:rsidP="00D8648E">
            <w:pPr>
              <w:jc w:val="center"/>
              <w:rPr>
                <w:lang w:val="kk-KZ" w:eastAsia="en-US"/>
              </w:rPr>
            </w:pPr>
            <w:r w:rsidRPr="00D8648E">
              <w:rPr>
                <w:lang w:val="kk-KZ" w:eastAsia="en-US"/>
              </w:rPr>
              <w:t>6</w:t>
            </w:r>
          </w:p>
        </w:tc>
        <w:tc>
          <w:tcPr>
            <w:tcW w:w="1984" w:type="dxa"/>
          </w:tcPr>
          <w:p w:rsidR="00D8648E" w:rsidRPr="00D8648E" w:rsidRDefault="00D8648E" w:rsidP="00D8648E">
            <w:pPr>
              <w:pStyle w:val="12"/>
              <w:jc w:val="both"/>
              <w:rPr>
                <w:sz w:val="28"/>
                <w:szCs w:val="28"/>
                <w:lang w:val="kk-KZ"/>
              </w:rPr>
            </w:pPr>
            <w:r w:rsidRPr="00D8648E">
              <w:rPr>
                <w:sz w:val="28"/>
                <w:szCs w:val="28"/>
                <w:lang w:val="kk-KZ"/>
              </w:rPr>
              <w:t>6</w:t>
            </w:r>
          </w:p>
        </w:tc>
        <w:tc>
          <w:tcPr>
            <w:tcW w:w="2092" w:type="dxa"/>
          </w:tcPr>
          <w:p w:rsidR="00D8648E" w:rsidRPr="00D8648E" w:rsidRDefault="00D8648E" w:rsidP="00D8648E">
            <w:pPr>
              <w:pStyle w:val="12"/>
              <w:jc w:val="both"/>
              <w:rPr>
                <w:sz w:val="28"/>
                <w:szCs w:val="28"/>
                <w:lang w:val="kk-KZ"/>
              </w:rPr>
            </w:pPr>
            <w:r w:rsidRPr="00D8648E">
              <w:rPr>
                <w:sz w:val="28"/>
                <w:szCs w:val="28"/>
                <w:lang w:val="kk-KZ"/>
              </w:rPr>
              <w:t>0</w:t>
            </w:r>
          </w:p>
        </w:tc>
      </w:tr>
      <w:tr w:rsidR="00D8648E" w:rsidRPr="00D8648E" w:rsidTr="006C6E3D">
        <w:tc>
          <w:tcPr>
            <w:tcW w:w="567" w:type="dxa"/>
          </w:tcPr>
          <w:p w:rsidR="00D8648E" w:rsidRPr="00D8648E" w:rsidRDefault="00D8648E" w:rsidP="00D8648E">
            <w:pPr>
              <w:pStyle w:val="12"/>
              <w:jc w:val="both"/>
              <w:rPr>
                <w:sz w:val="28"/>
                <w:szCs w:val="28"/>
                <w:lang w:val="kk-KZ"/>
              </w:rPr>
            </w:pPr>
            <w:r w:rsidRPr="00D8648E">
              <w:rPr>
                <w:sz w:val="28"/>
                <w:szCs w:val="28"/>
                <w:lang w:val="kk-KZ"/>
              </w:rPr>
              <w:t>7</w:t>
            </w:r>
          </w:p>
        </w:tc>
        <w:tc>
          <w:tcPr>
            <w:tcW w:w="1701" w:type="dxa"/>
            <w:tcBorders>
              <w:top w:val="single" w:sz="4" w:space="0" w:color="auto"/>
              <w:left w:val="single" w:sz="4" w:space="0" w:color="auto"/>
              <w:bottom w:val="single" w:sz="4" w:space="0" w:color="auto"/>
              <w:right w:val="single" w:sz="4" w:space="0" w:color="auto"/>
            </w:tcBorders>
          </w:tcPr>
          <w:p w:rsidR="00D8648E" w:rsidRPr="00D8648E" w:rsidRDefault="00D8648E" w:rsidP="00D8648E">
            <w:pPr>
              <w:jc w:val="center"/>
              <w:rPr>
                <w:lang w:val="kk-KZ" w:eastAsia="en-US"/>
              </w:rPr>
            </w:pPr>
            <w:r w:rsidRPr="00D8648E">
              <w:rPr>
                <w:lang w:val="kk-KZ" w:eastAsia="en-US"/>
              </w:rPr>
              <w:t>3-а</w:t>
            </w:r>
          </w:p>
        </w:tc>
        <w:tc>
          <w:tcPr>
            <w:tcW w:w="2977" w:type="dxa"/>
            <w:tcBorders>
              <w:top w:val="single" w:sz="4" w:space="0" w:color="auto"/>
              <w:left w:val="single" w:sz="4" w:space="0" w:color="auto"/>
              <w:bottom w:val="single" w:sz="4" w:space="0" w:color="auto"/>
              <w:right w:val="single" w:sz="4" w:space="0" w:color="auto"/>
            </w:tcBorders>
          </w:tcPr>
          <w:p w:rsidR="00D8648E" w:rsidRPr="00D8648E" w:rsidRDefault="00D8648E" w:rsidP="00D8648E">
            <w:pPr>
              <w:jc w:val="center"/>
              <w:rPr>
                <w:lang w:val="kk-KZ" w:eastAsia="en-US"/>
              </w:rPr>
            </w:pPr>
            <w:r w:rsidRPr="00D8648E">
              <w:rPr>
                <w:lang w:val="kk-KZ" w:eastAsia="en-US"/>
              </w:rPr>
              <w:t>23</w:t>
            </w:r>
          </w:p>
        </w:tc>
        <w:tc>
          <w:tcPr>
            <w:tcW w:w="1984" w:type="dxa"/>
          </w:tcPr>
          <w:p w:rsidR="00D8648E" w:rsidRPr="00D8648E" w:rsidRDefault="00D8648E" w:rsidP="00D8648E">
            <w:pPr>
              <w:pStyle w:val="12"/>
              <w:jc w:val="both"/>
              <w:rPr>
                <w:sz w:val="28"/>
                <w:szCs w:val="28"/>
                <w:lang w:val="kk-KZ"/>
              </w:rPr>
            </w:pPr>
            <w:r w:rsidRPr="00D8648E">
              <w:rPr>
                <w:sz w:val="28"/>
                <w:szCs w:val="28"/>
                <w:lang w:val="kk-KZ"/>
              </w:rPr>
              <w:t>23</w:t>
            </w:r>
          </w:p>
        </w:tc>
        <w:tc>
          <w:tcPr>
            <w:tcW w:w="2092" w:type="dxa"/>
          </w:tcPr>
          <w:p w:rsidR="00D8648E" w:rsidRPr="00D8648E" w:rsidRDefault="00D8648E" w:rsidP="00D8648E">
            <w:pPr>
              <w:pStyle w:val="12"/>
              <w:jc w:val="both"/>
              <w:rPr>
                <w:sz w:val="28"/>
                <w:szCs w:val="28"/>
                <w:lang w:val="kk-KZ"/>
              </w:rPr>
            </w:pPr>
            <w:r w:rsidRPr="00D8648E">
              <w:rPr>
                <w:sz w:val="28"/>
                <w:szCs w:val="28"/>
                <w:lang w:val="kk-KZ"/>
              </w:rPr>
              <w:t>0</w:t>
            </w:r>
          </w:p>
        </w:tc>
      </w:tr>
      <w:tr w:rsidR="00D8648E" w:rsidRPr="00D8648E" w:rsidTr="006C6E3D">
        <w:tc>
          <w:tcPr>
            <w:tcW w:w="567" w:type="dxa"/>
          </w:tcPr>
          <w:p w:rsidR="00D8648E" w:rsidRPr="00D8648E" w:rsidRDefault="00D8648E" w:rsidP="00D8648E">
            <w:pPr>
              <w:pStyle w:val="12"/>
              <w:jc w:val="both"/>
              <w:rPr>
                <w:sz w:val="28"/>
                <w:szCs w:val="28"/>
                <w:lang w:val="kk-KZ"/>
              </w:rPr>
            </w:pPr>
            <w:r w:rsidRPr="00D8648E">
              <w:rPr>
                <w:sz w:val="28"/>
                <w:szCs w:val="28"/>
                <w:lang w:val="kk-KZ"/>
              </w:rPr>
              <w:t>8</w:t>
            </w:r>
          </w:p>
        </w:tc>
        <w:tc>
          <w:tcPr>
            <w:tcW w:w="1701" w:type="dxa"/>
            <w:tcBorders>
              <w:top w:val="single" w:sz="4" w:space="0" w:color="auto"/>
              <w:left w:val="single" w:sz="4" w:space="0" w:color="auto"/>
              <w:bottom w:val="single" w:sz="4" w:space="0" w:color="auto"/>
              <w:right w:val="single" w:sz="4" w:space="0" w:color="auto"/>
            </w:tcBorders>
          </w:tcPr>
          <w:p w:rsidR="00D8648E" w:rsidRPr="00D8648E" w:rsidRDefault="00D8648E" w:rsidP="00D8648E">
            <w:pPr>
              <w:jc w:val="center"/>
              <w:rPr>
                <w:lang w:val="kk-KZ" w:eastAsia="en-US"/>
              </w:rPr>
            </w:pPr>
            <w:r w:rsidRPr="00D8648E">
              <w:rPr>
                <w:lang w:val="kk-KZ" w:eastAsia="en-US"/>
              </w:rPr>
              <w:t>3-ә</w:t>
            </w:r>
          </w:p>
        </w:tc>
        <w:tc>
          <w:tcPr>
            <w:tcW w:w="2977" w:type="dxa"/>
            <w:tcBorders>
              <w:top w:val="single" w:sz="4" w:space="0" w:color="auto"/>
              <w:left w:val="single" w:sz="4" w:space="0" w:color="auto"/>
              <w:bottom w:val="single" w:sz="4" w:space="0" w:color="auto"/>
              <w:right w:val="single" w:sz="4" w:space="0" w:color="auto"/>
            </w:tcBorders>
          </w:tcPr>
          <w:p w:rsidR="00D8648E" w:rsidRPr="00D8648E" w:rsidRDefault="00D8648E" w:rsidP="00D8648E">
            <w:pPr>
              <w:jc w:val="center"/>
              <w:rPr>
                <w:lang w:val="kk-KZ" w:eastAsia="en-US"/>
              </w:rPr>
            </w:pPr>
            <w:r w:rsidRPr="00D8648E">
              <w:rPr>
                <w:lang w:val="kk-KZ" w:eastAsia="en-US"/>
              </w:rPr>
              <w:t>25</w:t>
            </w:r>
          </w:p>
        </w:tc>
        <w:tc>
          <w:tcPr>
            <w:tcW w:w="1984" w:type="dxa"/>
          </w:tcPr>
          <w:p w:rsidR="00D8648E" w:rsidRPr="00D8648E" w:rsidRDefault="00D8648E" w:rsidP="00D8648E">
            <w:pPr>
              <w:pStyle w:val="12"/>
              <w:jc w:val="both"/>
              <w:rPr>
                <w:sz w:val="28"/>
                <w:szCs w:val="28"/>
                <w:lang w:val="kk-KZ"/>
              </w:rPr>
            </w:pPr>
            <w:r w:rsidRPr="00D8648E">
              <w:rPr>
                <w:sz w:val="28"/>
                <w:szCs w:val="28"/>
                <w:lang w:val="kk-KZ"/>
              </w:rPr>
              <w:t>12</w:t>
            </w:r>
          </w:p>
        </w:tc>
        <w:tc>
          <w:tcPr>
            <w:tcW w:w="2092" w:type="dxa"/>
          </w:tcPr>
          <w:p w:rsidR="00D8648E" w:rsidRPr="00D8648E" w:rsidRDefault="00D8648E" w:rsidP="00D8648E">
            <w:pPr>
              <w:pStyle w:val="12"/>
              <w:jc w:val="both"/>
              <w:rPr>
                <w:sz w:val="28"/>
                <w:szCs w:val="28"/>
                <w:lang w:val="kk-KZ"/>
              </w:rPr>
            </w:pPr>
            <w:r w:rsidRPr="00D8648E">
              <w:rPr>
                <w:sz w:val="28"/>
                <w:szCs w:val="28"/>
                <w:lang w:val="kk-KZ"/>
              </w:rPr>
              <w:t>13</w:t>
            </w:r>
          </w:p>
        </w:tc>
      </w:tr>
      <w:tr w:rsidR="00D8648E" w:rsidRPr="00D8648E" w:rsidTr="006C6E3D">
        <w:tc>
          <w:tcPr>
            <w:tcW w:w="567" w:type="dxa"/>
          </w:tcPr>
          <w:p w:rsidR="00D8648E" w:rsidRPr="00D8648E" w:rsidRDefault="00D8648E" w:rsidP="00D8648E">
            <w:pPr>
              <w:pStyle w:val="12"/>
              <w:jc w:val="both"/>
              <w:rPr>
                <w:sz w:val="28"/>
                <w:szCs w:val="28"/>
                <w:lang w:val="kk-KZ"/>
              </w:rPr>
            </w:pPr>
            <w:r w:rsidRPr="00D8648E">
              <w:rPr>
                <w:sz w:val="28"/>
                <w:szCs w:val="28"/>
                <w:lang w:val="kk-KZ"/>
              </w:rPr>
              <w:lastRenderedPageBreak/>
              <w:t>9</w:t>
            </w:r>
          </w:p>
        </w:tc>
        <w:tc>
          <w:tcPr>
            <w:tcW w:w="1701" w:type="dxa"/>
            <w:tcBorders>
              <w:top w:val="single" w:sz="4" w:space="0" w:color="auto"/>
              <w:left w:val="single" w:sz="4" w:space="0" w:color="auto"/>
              <w:bottom w:val="single" w:sz="4" w:space="0" w:color="auto"/>
              <w:right w:val="single" w:sz="4" w:space="0" w:color="auto"/>
            </w:tcBorders>
          </w:tcPr>
          <w:p w:rsidR="00D8648E" w:rsidRPr="00D8648E" w:rsidRDefault="00D8648E" w:rsidP="00D8648E">
            <w:pPr>
              <w:jc w:val="center"/>
              <w:rPr>
                <w:lang w:val="kk-KZ" w:eastAsia="en-US"/>
              </w:rPr>
            </w:pPr>
            <w:r w:rsidRPr="00D8648E">
              <w:rPr>
                <w:lang w:val="kk-KZ" w:eastAsia="en-US"/>
              </w:rPr>
              <w:t>3-б</w:t>
            </w:r>
          </w:p>
        </w:tc>
        <w:tc>
          <w:tcPr>
            <w:tcW w:w="2977" w:type="dxa"/>
            <w:tcBorders>
              <w:top w:val="single" w:sz="4" w:space="0" w:color="auto"/>
              <w:left w:val="single" w:sz="4" w:space="0" w:color="auto"/>
              <w:bottom w:val="single" w:sz="4" w:space="0" w:color="auto"/>
              <w:right w:val="single" w:sz="4" w:space="0" w:color="auto"/>
            </w:tcBorders>
          </w:tcPr>
          <w:p w:rsidR="00D8648E" w:rsidRPr="00D8648E" w:rsidRDefault="00D8648E" w:rsidP="00D8648E">
            <w:pPr>
              <w:jc w:val="center"/>
              <w:rPr>
                <w:lang w:val="kk-KZ" w:eastAsia="en-US"/>
              </w:rPr>
            </w:pPr>
            <w:r w:rsidRPr="00D8648E">
              <w:rPr>
                <w:lang w:val="kk-KZ" w:eastAsia="en-US"/>
              </w:rPr>
              <w:t>21</w:t>
            </w:r>
          </w:p>
        </w:tc>
        <w:tc>
          <w:tcPr>
            <w:tcW w:w="1984" w:type="dxa"/>
          </w:tcPr>
          <w:p w:rsidR="00D8648E" w:rsidRPr="00D8648E" w:rsidRDefault="00D8648E" w:rsidP="00D8648E">
            <w:pPr>
              <w:pStyle w:val="12"/>
              <w:jc w:val="both"/>
              <w:rPr>
                <w:sz w:val="28"/>
                <w:szCs w:val="28"/>
                <w:lang w:val="kk-KZ"/>
              </w:rPr>
            </w:pPr>
            <w:r w:rsidRPr="00D8648E">
              <w:rPr>
                <w:sz w:val="28"/>
                <w:szCs w:val="28"/>
                <w:lang w:val="kk-KZ"/>
              </w:rPr>
              <w:t>21</w:t>
            </w:r>
          </w:p>
        </w:tc>
        <w:tc>
          <w:tcPr>
            <w:tcW w:w="2092" w:type="dxa"/>
          </w:tcPr>
          <w:p w:rsidR="00D8648E" w:rsidRPr="00D8648E" w:rsidRDefault="00D8648E" w:rsidP="00D8648E">
            <w:pPr>
              <w:pStyle w:val="12"/>
              <w:jc w:val="both"/>
              <w:rPr>
                <w:sz w:val="28"/>
                <w:szCs w:val="28"/>
                <w:lang w:val="kk-KZ"/>
              </w:rPr>
            </w:pPr>
            <w:r w:rsidRPr="00D8648E">
              <w:rPr>
                <w:sz w:val="28"/>
                <w:szCs w:val="28"/>
                <w:lang w:val="kk-KZ"/>
              </w:rPr>
              <w:t>0</w:t>
            </w:r>
          </w:p>
        </w:tc>
      </w:tr>
      <w:tr w:rsidR="00D8648E" w:rsidRPr="00D8648E" w:rsidTr="006C6E3D">
        <w:tc>
          <w:tcPr>
            <w:tcW w:w="567" w:type="dxa"/>
          </w:tcPr>
          <w:p w:rsidR="00D8648E" w:rsidRPr="00D8648E" w:rsidRDefault="00D8648E" w:rsidP="00D8648E">
            <w:pPr>
              <w:pStyle w:val="12"/>
              <w:jc w:val="both"/>
              <w:rPr>
                <w:sz w:val="28"/>
                <w:szCs w:val="28"/>
                <w:lang w:val="kk-KZ"/>
              </w:rPr>
            </w:pPr>
            <w:r w:rsidRPr="00D8648E">
              <w:rPr>
                <w:sz w:val="28"/>
                <w:szCs w:val="28"/>
                <w:lang w:val="kk-KZ"/>
              </w:rPr>
              <w:t>10</w:t>
            </w:r>
          </w:p>
        </w:tc>
        <w:tc>
          <w:tcPr>
            <w:tcW w:w="1701" w:type="dxa"/>
            <w:tcBorders>
              <w:top w:val="single" w:sz="4" w:space="0" w:color="auto"/>
              <w:left w:val="single" w:sz="4" w:space="0" w:color="auto"/>
              <w:bottom w:val="single" w:sz="4" w:space="0" w:color="auto"/>
              <w:right w:val="single" w:sz="4" w:space="0" w:color="auto"/>
            </w:tcBorders>
          </w:tcPr>
          <w:p w:rsidR="00D8648E" w:rsidRPr="00D8648E" w:rsidRDefault="00D8648E" w:rsidP="00D8648E">
            <w:pPr>
              <w:jc w:val="center"/>
              <w:rPr>
                <w:lang w:val="kk-KZ" w:eastAsia="en-US"/>
              </w:rPr>
            </w:pPr>
            <w:r w:rsidRPr="00D8648E">
              <w:rPr>
                <w:lang w:val="kk-KZ" w:eastAsia="en-US"/>
              </w:rPr>
              <w:t>3-в</w:t>
            </w:r>
          </w:p>
        </w:tc>
        <w:tc>
          <w:tcPr>
            <w:tcW w:w="2977" w:type="dxa"/>
            <w:tcBorders>
              <w:top w:val="single" w:sz="4" w:space="0" w:color="auto"/>
              <w:left w:val="single" w:sz="4" w:space="0" w:color="auto"/>
              <w:bottom w:val="single" w:sz="4" w:space="0" w:color="auto"/>
              <w:right w:val="single" w:sz="4" w:space="0" w:color="auto"/>
            </w:tcBorders>
          </w:tcPr>
          <w:p w:rsidR="00D8648E" w:rsidRPr="00D8648E" w:rsidRDefault="00D8648E" w:rsidP="00D8648E">
            <w:pPr>
              <w:jc w:val="center"/>
              <w:rPr>
                <w:lang w:val="kk-KZ" w:eastAsia="en-US"/>
              </w:rPr>
            </w:pPr>
            <w:r w:rsidRPr="00D8648E">
              <w:rPr>
                <w:lang w:val="kk-KZ" w:eastAsia="en-US"/>
              </w:rPr>
              <w:t>19</w:t>
            </w:r>
          </w:p>
        </w:tc>
        <w:tc>
          <w:tcPr>
            <w:tcW w:w="1984" w:type="dxa"/>
          </w:tcPr>
          <w:p w:rsidR="00D8648E" w:rsidRPr="00D8648E" w:rsidRDefault="00D8648E" w:rsidP="00D8648E">
            <w:pPr>
              <w:pStyle w:val="12"/>
              <w:jc w:val="both"/>
              <w:rPr>
                <w:sz w:val="28"/>
                <w:szCs w:val="28"/>
                <w:lang w:val="kk-KZ"/>
              </w:rPr>
            </w:pPr>
            <w:r w:rsidRPr="00D8648E">
              <w:rPr>
                <w:sz w:val="28"/>
                <w:szCs w:val="28"/>
                <w:lang w:val="kk-KZ"/>
              </w:rPr>
              <w:t>19</w:t>
            </w:r>
          </w:p>
        </w:tc>
        <w:tc>
          <w:tcPr>
            <w:tcW w:w="2092" w:type="dxa"/>
          </w:tcPr>
          <w:p w:rsidR="00D8648E" w:rsidRPr="00D8648E" w:rsidRDefault="00D8648E" w:rsidP="00D8648E">
            <w:pPr>
              <w:pStyle w:val="12"/>
              <w:jc w:val="both"/>
              <w:rPr>
                <w:sz w:val="28"/>
                <w:szCs w:val="28"/>
                <w:lang w:val="kk-KZ"/>
              </w:rPr>
            </w:pPr>
            <w:r w:rsidRPr="00D8648E">
              <w:rPr>
                <w:sz w:val="28"/>
                <w:szCs w:val="28"/>
                <w:lang w:val="kk-KZ"/>
              </w:rPr>
              <w:t>0</w:t>
            </w:r>
          </w:p>
        </w:tc>
      </w:tr>
      <w:tr w:rsidR="00D8648E" w:rsidRPr="00D8648E" w:rsidTr="006C6E3D">
        <w:tc>
          <w:tcPr>
            <w:tcW w:w="567" w:type="dxa"/>
          </w:tcPr>
          <w:p w:rsidR="00D8648E" w:rsidRPr="00D8648E" w:rsidRDefault="00D8648E" w:rsidP="00D8648E">
            <w:pPr>
              <w:pStyle w:val="12"/>
              <w:jc w:val="both"/>
              <w:rPr>
                <w:sz w:val="28"/>
                <w:szCs w:val="28"/>
                <w:lang w:val="kk-KZ"/>
              </w:rPr>
            </w:pPr>
            <w:r w:rsidRPr="00D8648E">
              <w:rPr>
                <w:sz w:val="28"/>
                <w:szCs w:val="28"/>
                <w:lang w:val="kk-KZ"/>
              </w:rPr>
              <w:t>11</w:t>
            </w:r>
          </w:p>
        </w:tc>
        <w:tc>
          <w:tcPr>
            <w:tcW w:w="1701" w:type="dxa"/>
            <w:tcBorders>
              <w:top w:val="single" w:sz="4" w:space="0" w:color="auto"/>
              <w:left w:val="single" w:sz="4" w:space="0" w:color="auto"/>
              <w:bottom w:val="single" w:sz="4" w:space="0" w:color="auto"/>
              <w:right w:val="single" w:sz="4" w:space="0" w:color="auto"/>
            </w:tcBorders>
          </w:tcPr>
          <w:p w:rsidR="00D8648E" w:rsidRPr="00D8648E" w:rsidRDefault="00D8648E" w:rsidP="00D8648E">
            <w:pPr>
              <w:jc w:val="center"/>
              <w:rPr>
                <w:lang w:val="kk-KZ" w:eastAsia="en-US"/>
              </w:rPr>
            </w:pPr>
            <w:r w:rsidRPr="00D8648E">
              <w:rPr>
                <w:lang w:val="kk-KZ" w:eastAsia="en-US"/>
              </w:rPr>
              <w:t>3-г</w:t>
            </w:r>
          </w:p>
        </w:tc>
        <w:tc>
          <w:tcPr>
            <w:tcW w:w="2977" w:type="dxa"/>
            <w:tcBorders>
              <w:top w:val="single" w:sz="4" w:space="0" w:color="auto"/>
              <w:left w:val="single" w:sz="4" w:space="0" w:color="auto"/>
              <w:bottom w:val="single" w:sz="4" w:space="0" w:color="auto"/>
              <w:right w:val="single" w:sz="4" w:space="0" w:color="auto"/>
            </w:tcBorders>
          </w:tcPr>
          <w:p w:rsidR="00D8648E" w:rsidRPr="00D8648E" w:rsidRDefault="00D8648E" w:rsidP="00D8648E">
            <w:pPr>
              <w:jc w:val="center"/>
              <w:rPr>
                <w:lang w:val="kk-KZ" w:eastAsia="en-US"/>
              </w:rPr>
            </w:pPr>
            <w:r w:rsidRPr="00D8648E">
              <w:rPr>
                <w:lang w:val="kk-KZ" w:eastAsia="en-US"/>
              </w:rPr>
              <w:t>22</w:t>
            </w:r>
          </w:p>
        </w:tc>
        <w:tc>
          <w:tcPr>
            <w:tcW w:w="1984" w:type="dxa"/>
          </w:tcPr>
          <w:p w:rsidR="00D8648E" w:rsidRPr="00D8648E" w:rsidRDefault="00D8648E" w:rsidP="00D8648E">
            <w:pPr>
              <w:pStyle w:val="12"/>
              <w:jc w:val="both"/>
              <w:rPr>
                <w:sz w:val="28"/>
                <w:szCs w:val="28"/>
                <w:lang w:val="kk-KZ"/>
              </w:rPr>
            </w:pPr>
            <w:r w:rsidRPr="00D8648E">
              <w:rPr>
                <w:sz w:val="28"/>
                <w:szCs w:val="28"/>
                <w:lang w:val="kk-KZ"/>
              </w:rPr>
              <w:t>22</w:t>
            </w:r>
          </w:p>
        </w:tc>
        <w:tc>
          <w:tcPr>
            <w:tcW w:w="2092" w:type="dxa"/>
          </w:tcPr>
          <w:p w:rsidR="00D8648E" w:rsidRPr="00D8648E" w:rsidRDefault="00D8648E" w:rsidP="00D8648E">
            <w:pPr>
              <w:pStyle w:val="12"/>
              <w:jc w:val="both"/>
              <w:rPr>
                <w:sz w:val="28"/>
                <w:szCs w:val="28"/>
                <w:lang w:val="kk-KZ"/>
              </w:rPr>
            </w:pPr>
            <w:r w:rsidRPr="00D8648E">
              <w:rPr>
                <w:sz w:val="28"/>
                <w:szCs w:val="28"/>
                <w:lang w:val="kk-KZ"/>
              </w:rPr>
              <w:t>0</w:t>
            </w:r>
          </w:p>
        </w:tc>
      </w:tr>
      <w:tr w:rsidR="00D8648E" w:rsidRPr="00D8648E" w:rsidTr="006C6E3D">
        <w:tc>
          <w:tcPr>
            <w:tcW w:w="567" w:type="dxa"/>
          </w:tcPr>
          <w:p w:rsidR="00D8648E" w:rsidRPr="00D8648E" w:rsidRDefault="00D8648E" w:rsidP="00D8648E">
            <w:pPr>
              <w:pStyle w:val="12"/>
              <w:jc w:val="both"/>
              <w:rPr>
                <w:sz w:val="28"/>
                <w:szCs w:val="28"/>
                <w:lang w:val="kk-KZ"/>
              </w:rPr>
            </w:pPr>
            <w:r w:rsidRPr="00D8648E">
              <w:rPr>
                <w:sz w:val="28"/>
                <w:szCs w:val="28"/>
                <w:lang w:val="kk-KZ"/>
              </w:rPr>
              <w:t>12</w:t>
            </w:r>
          </w:p>
        </w:tc>
        <w:tc>
          <w:tcPr>
            <w:tcW w:w="1701" w:type="dxa"/>
            <w:tcBorders>
              <w:top w:val="single" w:sz="4" w:space="0" w:color="auto"/>
              <w:left w:val="single" w:sz="4" w:space="0" w:color="auto"/>
              <w:bottom w:val="single" w:sz="4" w:space="0" w:color="auto"/>
              <w:right w:val="single" w:sz="4" w:space="0" w:color="auto"/>
            </w:tcBorders>
          </w:tcPr>
          <w:p w:rsidR="00D8648E" w:rsidRPr="00D8648E" w:rsidRDefault="00D8648E" w:rsidP="00D8648E">
            <w:pPr>
              <w:jc w:val="center"/>
              <w:rPr>
                <w:lang w:val="kk-KZ" w:eastAsia="en-US"/>
              </w:rPr>
            </w:pPr>
            <w:r w:rsidRPr="00D8648E">
              <w:rPr>
                <w:lang w:val="kk-KZ" w:eastAsia="en-US"/>
              </w:rPr>
              <w:t>3-д</w:t>
            </w:r>
          </w:p>
        </w:tc>
        <w:tc>
          <w:tcPr>
            <w:tcW w:w="2977" w:type="dxa"/>
            <w:tcBorders>
              <w:top w:val="single" w:sz="4" w:space="0" w:color="auto"/>
              <w:left w:val="single" w:sz="4" w:space="0" w:color="auto"/>
              <w:bottom w:val="single" w:sz="4" w:space="0" w:color="auto"/>
              <w:right w:val="single" w:sz="4" w:space="0" w:color="auto"/>
            </w:tcBorders>
          </w:tcPr>
          <w:p w:rsidR="00D8648E" w:rsidRPr="00D8648E" w:rsidRDefault="00D8648E" w:rsidP="00D8648E">
            <w:pPr>
              <w:jc w:val="center"/>
              <w:rPr>
                <w:lang w:val="kk-KZ" w:eastAsia="en-US"/>
              </w:rPr>
            </w:pPr>
            <w:r w:rsidRPr="00D8648E">
              <w:rPr>
                <w:lang w:val="kk-KZ" w:eastAsia="en-US"/>
              </w:rPr>
              <w:t>20</w:t>
            </w:r>
          </w:p>
        </w:tc>
        <w:tc>
          <w:tcPr>
            <w:tcW w:w="1984" w:type="dxa"/>
          </w:tcPr>
          <w:p w:rsidR="00D8648E" w:rsidRPr="00D8648E" w:rsidRDefault="00D8648E" w:rsidP="00D8648E">
            <w:pPr>
              <w:pStyle w:val="12"/>
              <w:jc w:val="both"/>
              <w:rPr>
                <w:sz w:val="28"/>
                <w:szCs w:val="28"/>
                <w:lang w:val="kk-KZ"/>
              </w:rPr>
            </w:pPr>
            <w:r w:rsidRPr="00D8648E">
              <w:rPr>
                <w:sz w:val="28"/>
                <w:szCs w:val="28"/>
                <w:lang w:val="kk-KZ"/>
              </w:rPr>
              <w:t>20</w:t>
            </w:r>
          </w:p>
        </w:tc>
        <w:tc>
          <w:tcPr>
            <w:tcW w:w="2092" w:type="dxa"/>
          </w:tcPr>
          <w:p w:rsidR="00D8648E" w:rsidRPr="00D8648E" w:rsidRDefault="00D8648E" w:rsidP="00D8648E">
            <w:pPr>
              <w:pStyle w:val="12"/>
              <w:jc w:val="both"/>
              <w:rPr>
                <w:sz w:val="28"/>
                <w:szCs w:val="28"/>
                <w:lang w:val="kk-KZ"/>
              </w:rPr>
            </w:pPr>
            <w:r w:rsidRPr="00D8648E">
              <w:rPr>
                <w:sz w:val="28"/>
                <w:szCs w:val="28"/>
                <w:lang w:val="kk-KZ"/>
              </w:rPr>
              <w:t>0</w:t>
            </w:r>
          </w:p>
        </w:tc>
      </w:tr>
      <w:tr w:rsidR="00D8648E" w:rsidRPr="00D8648E" w:rsidTr="006C6E3D">
        <w:tc>
          <w:tcPr>
            <w:tcW w:w="567" w:type="dxa"/>
          </w:tcPr>
          <w:p w:rsidR="00D8648E" w:rsidRPr="00D8648E" w:rsidRDefault="00D8648E" w:rsidP="00D8648E">
            <w:pPr>
              <w:pStyle w:val="12"/>
              <w:jc w:val="both"/>
              <w:rPr>
                <w:sz w:val="28"/>
                <w:szCs w:val="28"/>
                <w:lang w:val="kk-KZ"/>
              </w:rPr>
            </w:pPr>
            <w:r w:rsidRPr="00D8648E">
              <w:rPr>
                <w:sz w:val="28"/>
                <w:szCs w:val="28"/>
                <w:lang w:val="kk-KZ"/>
              </w:rPr>
              <w:t>13</w:t>
            </w:r>
          </w:p>
        </w:tc>
        <w:tc>
          <w:tcPr>
            <w:tcW w:w="1701" w:type="dxa"/>
            <w:tcBorders>
              <w:top w:val="single" w:sz="4" w:space="0" w:color="auto"/>
              <w:left w:val="single" w:sz="4" w:space="0" w:color="auto"/>
              <w:bottom w:val="single" w:sz="4" w:space="0" w:color="auto"/>
              <w:right w:val="single" w:sz="4" w:space="0" w:color="auto"/>
            </w:tcBorders>
          </w:tcPr>
          <w:p w:rsidR="00D8648E" w:rsidRPr="00D8648E" w:rsidRDefault="00D8648E" w:rsidP="00D8648E">
            <w:pPr>
              <w:jc w:val="center"/>
              <w:rPr>
                <w:lang w:val="kk-KZ" w:eastAsia="en-US"/>
              </w:rPr>
            </w:pPr>
            <w:r w:rsidRPr="00D8648E">
              <w:rPr>
                <w:lang w:val="kk-KZ" w:eastAsia="en-US"/>
              </w:rPr>
              <w:t xml:space="preserve">3-е </w:t>
            </w:r>
            <w:r w:rsidRPr="00D8648E">
              <w:rPr>
                <w:sz w:val="20"/>
                <w:szCs w:val="20"/>
                <w:lang w:val="kk-KZ" w:eastAsia="en-US"/>
              </w:rPr>
              <w:t>ПДТ</w:t>
            </w:r>
          </w:p>
        </w:tc>
        <w:tc>
          <w:tcPr>
            <w:tcW w:w="2977" w:type="dxa"/>
            <w:tcBorders>
              <w:top w:val="single" w:sz="4" w:space="0" w:color="auto"/>
              <w:left w:val="single" w:sz="4" w:space="0" w:color="auto"/>
              <w:bottom w:val="single" w:sz="4" w:space="0" w:color="auto"/>
              <w:right w:val="single" w:sz="4" w:space="0" w:color="auto"/>
            </w:tcBorders>
          </w:tcPr>
          <w:p w:rsidR="00D8648E" w:rsidRPr="00D8648E" w:rsidRDefault="00D8648E" w:rsidP="00D8648E">
            <w:pPr>
              <w:jc w:val="center"/>
              <w:rPr>
                <w:lang w:val="kk-KZ" w:eastAsia="en-US"/>
              </w:rPr>
            </w:pPr>
            <w:r w:rsidRPr="00D8648E">
              <w:rPr>
                <w:lang w:val="kk-KZ" w:eastAsia="en-US"/>
              </w:rPr>
              <w:t>6</w:t>
            </w:r>
          </w:p>
        </w:tc>
        <w:tc>
          <w:tcPr>
            <w:tcW w:w="1984" w:type="dxa"/>
          </w:tcPr>
          <w:p w:rsidR="00D8648E" w:rsidRPr="00D8648E" w:rsidRDefault="00D8648E" w:rsidP="00D8648E">
            <w:pPr>
              <w:pStyle w:val="12"/>
              <w:jc w:val="both"/>
              <w:rPr>
                <w:sz w:val="28"/>
                <w:szCs w:val="28"/>
                <w:lang w:val="kk-KZ"/>
              </w:rPr>
            </w:pPr>
            <w:r w:rsidRPr="00D8648E">
              <w:rPr>
                <w:sz w:val="28"/>
                <w:szCs w:val="28"/>
                <w:lang w:val="kk-KZ"/>
              </w:rPr>
              <w:t>6</w:t>
            </w:r>
          </w:p>
        </w:tc>
        <w:tc>
          <w:tcPr>
            <w:tcW w:w="2092" w:type="dxa"/>
          </w:tcPr>
          <w:p w:rsidR="00D8648E" w:rsidRPr="00D8648E" w:rsidRDefault="00D8648E" w:rsidP="00D8648E">
            <w:pPr>
              <w:pStyle w:val="12"/>
              <w:jc w:val="both"/>
              <w:rPr>
                <w:sz w:val="28"/>
                <w:szCs w:val="28"/>
                <w:lang w:val="kk-KZ"/>
              </w:rPr>
            </w:pPr>
            <w:r w:rsidRPr="00D8648E">
              <w:rPr>
                <w:sz w:val="28"/>
                <w:szCs w:val="28"/>
                <w:lang w:val="kk-KZ"/>
              </w:rPr>
              <w:t>0</w:t>
            </w:r>
          </w:p>
        </w:tc>
      </w:tr>
      <w:tr w:rsidR="00D8648E" w:rsidRPr="00D8648E" w:rsidTr="006C6E3D">
        <w:tc>
          <w:tcPr>
            <w:tcW w:w="567" w:type="dxa"/>
          </w:tcPr>
          <w:p w:rsidR="00D8648E" w:rsidRPr="00D8648E" w:rsidRDefault="00D8648E" w:rsidP="00D8648E">
            <w:pPr>
              <w:pStyle w:val="12"/>
              <w:jc w:val="both"/>
              <w:rPr>
                <w:sz w:val="28"/>
                <w:szCs w:val="28"/>
                <w:lang w:val="kk-KZ"/>
              </w:rPr>
            </w:pPr>
            <w:r w:rsidRPr="00D8648E">
              <w:rPr>
                <w:sz w:val="28"/>
                <w:szCs w:val="28"/>
                <w:lang w:val="kk-KZ"/>
              </w:rPr>
              <w:t>14</w:t>
            </w:r>
          </w:p>
        </w:tc>
        <w:tc>
          <w:tcPr>
            <w:tcW w:w="1701" w:type="dxa"/>
            <w:tcBorders>
              <w:top w:val="single" w:sz="4" w:space="0" w:color="auto"/>
              <w:left w:val="single" w:sz="4" w:space="0" w:color="auto"/>
              <w:bottom w:val="single" w:sz="4" w:space="0" w:color="auto"/>
              <w:right w:val="single" w:sz="4" w:space="0" w:color="auto"/>
            </w:tcBorders>
          </w:tcPr>
          <w:p w:rsidR="00D8648E" w:rsidRPr="00D8648E" w:rsidRDefault="00D8648E" w:rsidP="00D8648E">
            <w:pPr>
              <w:jc w:val="center"/>
              <w:rPr>
                <w:lang w:val="kk-KZ" w:eastAsia="en-US"/>
              </w:rPr>
            </w:pPr>
            <w:r w:rsidRPr="00D8648E">
              <w:rPr>
                <w:lang w:val="kk-KZ" w:eastAsia="en-US"/>
              </w:rPr>
              <w:t>4-а</w:t>
            </w:r>
          </w:p>
        </w:tc>
        <w:tc>
          <w:tcPr>
            <w:tcW w:w="2977" w:type="dxa"/>
            <w:tcBorders>
              <w:top w:val="single" w:sz="4" w:space="0" w:color="auto"/>
              <w:left w:val="single" w:sz="4" w:space="0" w:color="auto"/>
              <w:bottom w:val="single" w:sz="4" w:space="0" w:color="auto"/>
              <w:right w:val="single" w:sz="4" w:space="0" w:color="auto"/>
            </w:tcBorders>
          </w:tcPr>
          <w:p w:rsidR="00D8648E" w:rsidRPr="00D8648E" w:rsidRDefault="00D8648E" w:rsidP="00D8648E">
            <w:pPr>
              <w:jc w:val="center"/>
              <w:rPr>
                <w:lang w:val="kk-KZ" w:eastAsia="en-US"/>
              </w:rPr>
            </w:pPr>
            <w:r w:rsidRPr="00D8648E">
              <w:rPr>
                <w:lang w:val="kk-KZ" w:eastAsia="en-US"/>
              </w:rPr>
              <w:t>24</w:t>
            </w:r>
          </w:p>
        </w:tc>
        <w:tc>
          <w:tcPr>
            <w:tcW w:w="1984" w:type="dxa"/>
          </w:tcPr>
          <w:p w:rsidR="00D8648E" w:rsidRPr="00D8648E" w:rsidRDefault="00D8648E" w:rsidP="00D8648E">
            <w:pPr>
              <w:pStyle w:val="12"/>
              <w:jc w:val="both"/>
              <w:rPr>
                <w:sz w:val="28"/>
                <w:szCs w:val="28"/>
                <w:lang w:val="kk-KZ"/>
              </w:rPr>
            </w:pPr>
            <w:r w:rsidRPr="00D8648E">
              <w:rPr>
                <w:sz w:val="28"/>
                <w:szCs w:val="28"/>
                <w:lang w:val="kk-KZ"/>
              </w:rPr>
              <w:t>12</w:t>
            </w:r>
          </w:p>
        </w:tc>
        <w:tc>
          <w:tcPr>
            <w:tcW w:w="2092" w:type="dxa"/>
          </w:tcPr>
          <w:p w:rsidR="00D8648E" w:rsidRPr="00D8648E" w:rsidRDefault="00D8648E" w:rsidP="00D8648E">
            <w:pPr>
              <w:pStyle w:val="12"/>
              <w:jc w:val="both"/>
              <w:rPr>
                <w:sz w:val="28"/>
                <w:szCs w:val="28"/>
                <w:lang w:val="kk-KZ"/>
              </w:rPr>
            </w:pPr>
            <w:r w:rsidRPr="00D8648E">
              <w:rPr>
                <w:sz w:val="28"/>
                <w:szCs w:val="28"/>
                <w:lang w:val="kk-KZ"/>
              </w:rPr>
              <w:t>12</w:t>
            </w:r>
          </w:p>
        </w:tc>
      </w:tr>
      <w:tr w:rsidR="00D8648E" w:rsidRPr="00D8648E" w:rsidTr="006C6E3D">
        <w:tc>
          <w:tcPr>
            <w:tcW w:w="567" w:type="dxa"/>
          </w:tcPr>
          <w:p w:rsidR="00D8648E" w:rsidRPr="00D8648E" w:rsidRDefault="00D8648E" w:rsidP="00D8648E">
            <w:pPr>
              <w:pStyle w:val="12"/>
              <w:jc w:val="both"/>
              <w:rPr>
                <w:sz w:val="28"/>
                <w:szCs w:val="28"/>
                <w:lang w:val="kk-KZ"/>
              </w:rPr>
            </w:pPr>
            <w:r w:rsidRPr="00D8648E">
              <w:rPr>
                <w:sz w:val="28"/>
                <w:szCs w:val="28"/>
                <w:lang w:val="kk-KZ"/>
              </w:rPr>
              <w:t>15</w:t>
            </w:r>
          </w:p>
        </w:tc>
        <w:tc>
          <w:tcPr>
            <w:tcW w:w="1701" w:type="dxa"/>
            <w:tcBorders>
              <w:top w:val="single" w:sz="4" w:space="0" w:color="auto"/>
              <w:left w:val="single" w:sz="4" w:space="0" w:color="auto"/>
              <w:bottom w:val="single" w:sz="4" w:space="0" w:color="auto"/>
              <w:right w:val="single" w:sz="4" w:space="0" w:color="auto"/>
            </w:tcBorders>
          </w:tcPr>
          <w:p w:rsidR="00D8648E" w:rsidRPr="00D8648E" w:rsidRDefault="00D8648E" w:rsidP="00D8648E">
            <w:pPr>
              <w:jc w:val="center"/>
              <w:rPr>
                <w:lang w:val="kk-KZ" w:eastAsia="en-US"/>
              </w:rPr>
            </w:pPr>
            <w:r w:rsidRPr="00D8648E">
              <w:rPr>
                <w:lang w:val="kk-KZ" w:eastAsia="en-US"/>
              </w:rPr>
              <w:t>4-ә</w:t>
            </w:r>
          </w:p>
        </w:tc>
        <w:tc>
          <w:tcPr>
            <w:tcW w:w="2977" w:type="dxa"/>
            <w:tcBorders>
              <w:top w:val="single" w:sz="4" w:space="0" w:color="auto"/>
              <w:left w:val="single" w:sz="4" w:space="0" w:color="auto"/>
              <w:bottom w:val="single" w:sz="4" w:space="0" w:color="auto"/>
              <w:right w:val="single" w:sz="4" w:space="0" w:color="auto"/>
            </w:tcBorders>
          </w:tcPr>
          <w:p w:rsidR="00D8648E" w:rsidRPr="00D8648E" w:rsidRDefault="00D8648E" w:rsidP="00D8648E">
            <w:pPr>
              <w:jc w:val="center"/>
              <w:rPr>
                <w:lang w:val="kk-KZ" w:eastAsia="en-US"/>
              </w:rPr>
            </w:pPr>
            <w:r w:rsidRPr="00D8648E">
              <w:rPr>
                <w:lang w:val="kk-KZ" w:eastAsia="en-US"/>
              </w:rPr>
              <w:t>24</w:t>
            </w:r>
          </w:p>
        </w:tc>
        <w:tc>
          <w:tcPr>
            <w:tcW w:w="1984" w:type="dxa"/>
          </w:tcPr>
          <w:p w:rsidR="00D8648E" w:rsidRPr="00D8648E" w:rsidRDefault="00D8648E" w:rsidP="00D8648E">
            <w:pPr>
              <w:pStyle w:val="12"/>
              <w:jc w:val="both"/>
              <w:rPr>
                <w:sz w:val="28"/>
                <w:szCs w:val="28"/>
                <w:lang w:val="kk-KZ"/>
              </w:rPr>
            </w:pPr>
            <w:r w:rsidRPr="00D8648E">
              <w:rPr>
                <w:sz w:val="28"/>
                <w:szCs w:val="28"/>
                <w:lang w:val="kk-KZ"/>
              </w:rPr>
              <w:t>12</w:t>
            </w:r>
          </w:p>
        </w:tc>
        <w:tc>
          <w:tcPr>
            <w:tcW w:w="2092" w:type="dxa"/>
          </w:tcPr>
          <w:p w:rsidR="00D8648E" w:rsidRPr="00D8648E" w:rsidRDefault="00D8648E" w:rsidP="00D8648E">
            <w:pPr>
              <w:pStyle w:val="12"/>
              <w:jc w:val="both"/>
              <w:rPr>
                <w:sz w:val="28"/>
                <w:szCs w:val="28"/>
                <w:lang w:val="kk-KZ"/>
              </w:rPr>
            </w:pPr>
            <w:r w:rsidRPr="00D8648E">
              <w:rPr>
                <w:sz w:val="28"/>
                <w:szCs w:val="28"/>
                <w:lang w:val="kk-KZ"/>
              </w:rPr>
              <w:t>12</w:t>
            </w:r>
          </w:p>
        </w:tc>
      </w:tr>
      <w:tr w:rsidR="00D8648E" w:rsidRPr="00D8648E" w:rsidTr="006C6E3D">
        <w:tc>
          <w:tcPr>
            <w:tcW w:w="567" w:type="dxa"/>
          </w:tcPr>
          <w:p w:rsidR="00D8648E" w:rsidRPr="00D8648E" w:rsidRDefault="00D8648E" w:rsidP="00D8648E">
            <w:pPr>
              <w:pStyle w:val="12"/>
              <w:jc w:val="both"/>
              <w:rPr>
                <w:sz w:val="28"/>
                <w:szCs w:val="28"/>
                <w:lang w:val="kk-KZ"/>
              </w:rPr>
            </w:pPr>
            <w:r w:rsidRPr="00D8648E">
              <w:rPr>
                <w:sz w:val="28"/>
                <w:szCs w:val="28"/>
                <w:lang w:val="kk-KZ"/>
              </w:rPr>
              <w:t>16</w:t>
            </w:r>
          </w:p>
        </w:tc>
        <w:tc>
          <w:tcPr>
            <w:tcW w:w="1701" w:type="dxa"/>
            <w:tcBorders>
              <w:top w:val="single" w:sz="4" w:space="0" w:color="auto"/>
              <w:left w:val="single" w:sz="4" w:space="0" w:color="auto"/>
              <w:bottom w:val="single" w:sz="4" w:space="0" w:color="auto"/>
              <w:right w:val="single" w:sz="4" w:space="0" w:color="auto"/>
            </w:tcBorders>
          </w:tcPr>
          <w:p w:rsidR="00D8648E" w:rsidRPr="00D8648E" w:rsidRDefault="00D8648E" w:rsidP="00D8648E">
            <w:pPr>
              <w:jc w:val="center"/>
              <w:rPr>
                <w:lang w:val="kk-KZ" w:eastAsia="en-US"/>
              </w:rPr>
            </w:pPr>
            <w:r w:rsidRPr="00D8648E">
              <w:rPr>
                <w:lang w:val="kk-KZ" w:eastAsia="en-US"/>
              </w:rPr>
              <w:t>4-б</w:t>
            </w:r>
          </w:p>
        </w:tc>
        <w:tc>
          <w:tcPr>
            <w:tcW w:w="2977" w:type="dxa"/>
            <w:tcBorders>
              <w:top w:val="single" w:sz="4" w:space="0" w:color="auto"/>
              <w:left w:val="single" w:sz="4" w:space="0" w:color="auto"/>
              <w:bottom w:val="single" w:sz="4" w:space="0" w:color="auto"/>
              <w:right w:val="single" w:sz="4" w:space="0" w:color="auto"/>
            </w:tcBorders>
          </w:tcPr>
          <w:p w:rsidR="00D8648E" w:rsidRPr="00D8648E" w:rsidRDefault="00D8648E" w:rsidP="00D8648E">
            <w:pPr>
              <w:jc w:val="center"/>
              <w:rPr>
                <w:lang w:val="kk-KZ" w:eastAsia="en-US"/>
              </w:rPr>
            </w:pPr>
            <w:r w:rsidRPr="00D8648E">
              <w:rPr>
                <w:lang w:val="kk-KZ" w:eastAsia="en-US"/>
              </w:rPr>
              <w:t>24</w:t>
            </w:r>
          </w:p>
        </w:tc>
        <w:tc>
          <w:tcPr>
            <w:tcW w:w="1984" w:type="dxa"/>
          </w:tcPr>
          <w:p w:rsidR="00D8648E" w:rsidRPr="00D8648E" w:rsidRDefault="00D8648E" w:rsidP="00D8648E">
            <w:pPr>
              <w:pStyle w:val="12"/>
              <w:jc w:val="both"/>
              <w:rPr>
                <w:sz w:val="28"/>
                <w:szCs w:val="28"/>
                <w:lang w:val="kk-KZ"/>
              </w:rPr>
            </w:pPr>
            <w:r w:rsidRPr="00D8648E">
              <w:rPr>
                <w:sz w:val="28"/>
                <w:szCs w:val="28"/>
                <w:lang w:val="kk-KZ"/>
              </w:rPr>
              <w:t>12</w:t>
            </w:r>
          </w:p>
        </w:tc>
        <w:tc>
          <w:tcPr>
            <w:tcW w:w="2092" w:type="dxa"/>
          </w:tcPr>
          <w:p w:rsidR="00D8648E" w:rsidRPr="00D8648E" w:rsidRDefault="00D8648E" w:rsidP="00D8648E">
            <w:pPr>
              <w:pStyle w:val="12"/>
              <w:jc w:val="both"/>
              <w:rPr>
                <w:sz w:val="28"/>
                <w:szCs w:val="28"/>
                <w:lang w:val="kk-KZ"/>
              </w:rPr>
            </w:pPr>
            <w:r w:rsidRPr="00D8648E">
              <w:rPr>
                <w:sz w:val="28"/>
                <w:szCs w:val="28"/>
                <w:lang w:val="kk-KZ"/>
              </w:rPr>
              <w:t>12</w:t>
            </w:r>
          </w:p>
        </w:tc>
      </w:tr>
      <w:tr w:rsidR="00D8648E" w:rsidRPr="00D8648E" w:rsidTr="006C6E3D">
        <w:tc>
          <w:tcPr>
            <w:tcW w:w="567" w:type="dxa"/>
          </w:tcPr>
          <w:p w:rsidR="00D8648E" w:rsidRPr="00D8648E" w:rsidRDefault="00D8648E" w:rsidP="00D8648E">
            <w:pPr>
              <w:pStyle w:val="12"/>
              <w:jc w:val="both"/>
              <w:rPr>
                <w:sz w:val="28"/>
                <w:szCs w:val="28"/>
                <w:lang w:val="kk-KZ"/>
              </w:rPr>
            </w:pPr>
            <w:r w:rsidRPr="00D8648E">
              <w:rPr>
                <w:sz w:val="28"/>
                <w:szCs w:val="28"/>
                <w:lang w:val="kk-KZ"/>
              </w:rPr>
              <w:t>17</w:t>
            </w:r>
          </w:p>
        </w:tc>
        <w:tc>
          <w:tcPr>
            <w:tcW w:w="1701" w:type="dxa"/>
            <w:tcBorders>
              <w:top w:val="single" w:sz="4" w:space="0" w:color="auto"/>
              <w:left w:val="single" w:sz="4" w:space="0" w:color="auto"/>
              <w:bottom w:val="single" w:sz="4" w:space="0" w:color="auto"/>
              <w:right w:val="single" w:sz="4" w:space="0" w:color="auto"/>
            </w:tcBorders>
          </w:tcPr>
          <w:p w:rsidR="00D8648E" w:rsidRPr="00D8648E" w:rsidRDefault="00D8648E" w:rsidP="00D8648E">
            <w:pPr>
              <w:jc w:val="center"/>
              <w:rPr>
                <w:lang w:val="kk-KZ" w:eastAsia="en-US"/>
              </w:rPr>
            </w:pPr>
            <w:r w:rsidRPr="00D8648E">
              <w:rPr>
                <w:lang w:val="kk-KZ" w:eastAsia="en-US"/>
              </w:rPr>
              <w:t>4-в</w:t>
            </w:r>
          </w:p>
        </w:tc>
        <w:tc>
          <w:tcPr>
            <w:tcW w:w="2977" w:type="dxa"/>
            <w:tcBorders>
              <w:top w:val="single" w:sz="4" w:space="0" w:color="auto"/>
              <w:left w:val="single" w:sz="4" w:space="0" w:color="auto"/>
              <w:bottom w:val="single" w:sz="4" w:space="0" w:color="auto"/>
              <w:right w:val="single" w:sz="4" w:space="0" w:color="auto"/>
            </w:tcBorders>
          </w:tcPr>
          <w:p w:rsidR="00D8648E" w:rsidRPr="00D8648E" w:rsidRDefault="00D8648E" w:rsidP="00D8648E">
            <w:pPr>
              <w:jc w:val="center"/>
              <w:rPr>
                <w:lang w:val="kk-KZ" w:eastAsia="en-US"/>
              </w:rPr>
            </w:pPr>
            <w:r w:rsidRPr="00D8648E">
              <w:rPr>
                <w:lang w:val="kk-KZ" w:eastAsia="en-US"/>
              </w:rPr>
              <w:t>25</w:t>
            </w:r>
          </w:p>
        </w:tc>
        <w:tc>
          <w:tcPr>
            <w:tcW w:w="1984" w:type="dxa"/>
          </w:tcPr>
          <w:p w:rsidR="00D8648E" w:rsidRPr="00D8648E" w:rsidRDefault="00D8648E" w:rsidP="00D8648E">
            <w:pPr>
              <w:pStyle w:val="12"/>
              <w:jc w:val="both"/>
              <w:rPr>
                <w:sz w:val="28"/>
                <w:szCs w:val="28"/>
                <w:lang w:val="kk-KZ"/>
              </w:rPr>
            </w:pPr>
            <w:r w:rsidRPr="00D8648E">
              <w:rPr>
                <w:sz w:val="28"/>
                <w:szCs w:val="28"/>
                <w:lang w:val="kk-KZ"/>
              </w:rPr>
              <w:t>12</w:t>
            </w:r>
          </w:p>
        </w:tc>
        <w:tc>
          <w:tcPr>
            <w:tcW w:w="2092" w:type="dxa"/>
          </w:tcPr>
          <w:p w:rsidR="00D8648E" w:rsidRPr="00D8648E" w:rsidRDefault="00D8648E" w:rsidP="00D8648E">
            <w:pPr>
              <w:pStyle w:val="12"/>
              <w:jc w:val="both"/>
              <w:rPr>
                <w:sz w:val="28"/>
                <w:szCs w:val="28"/>
                <w:lang w:val="kk-KZ"/>
              </w:rPr>
            </w:pPr>
            <w:r w:rsidRPr="00D8648E">
              <w:rPr>
                <w:sz w:val="28"/>
                <w:szCs w:val="28"/>
                <w:lang w:val="kk-KZ"/>
              </w:rPr>
              <w:t>13</w:t>
            </w:r>
          </w:p>
        </w:tc>
      </w:tr>
      <w:tr w:rsidR="00D8648E" w:rsidRPr="00D8648E" w:rsidTr="006C6E3D">
        <w:tc>
          <w:tcPr>
            <w:tcW w:w="567" w:type="dxa"/>
          </w:tcPr>
          <w:p w:rsidR="00D8648E" w:rsidRPr="00D8648E" w:rsidRDefault="00D8648E" w:rsidP="00D8648E">
            <w:pPr>
              <w:pStyle w:val="12"/>
              <w:jc w:val="both"/>
              <w:rPr>
                <w:sz w:val="28"/>
                <w:szCs w:val="28"/>
                <w:lang w:val="kk-KZ"/>
              </w:rPr>
            </w:pPr>
            <w:r w:rsidRPr="00D8648E">
              <w:rPr>
                <w:sz w:val="28"/>
                <w:szCs w:val="28"/>
                <w:lang w:val="kk-KZ"/>
              </w:rPr>
              <w:t>18</w:t>
            </w:r>
          </w:p>
        </w:tc>
        <w:tc>
          <w:tcPr>
            <w:tcW w:w="1701" w:type="dxa"/>
            <w:tcBorders>
              <w:top w:val="single" w:sz="4" w:space="0" w:color="auto"/>
              <w:left w:val="single" w:sz="4" w:space="0" w:color="auto"/>
              <w:bottom w:val="single" w:sz="4" w:space="0" w:color="auto"/>
              <w:right w:val="single" w:sz="4" w:space="0" w:color="auto"/>
            </w:tcBorders>
          </w:tcPr>
          <w:p w:rsidR="00D8648E" w:rsidRPr="00D8648E" w:rsidRDefault="00D8648E" w:rsidP="00D8648E">
            <w:pPr>
              <w:jc w:val="center"/>
              <w:rPr>
                <w:lang w:val="kk-KZ" w:eastAsia="en-US"/>
              </w:rPr>
            </w:pPr>
            <w:r w:rsidRPr="00D8648E">
              <w:rPr>
                <w:lang w:val="kk-KZ" w:eastAsia="en-US"/>
              </w:rPr>
              <w:t>4-г</w:t>
            </w:r>
          </w:p>
        </w:tc>
        <w:tc>
          <w:tcPr>
            <w:tcW w:w="2977" w:type="dxa"/>
            <w:tcBorders>
              <w:top w:val="single" w:sz="4" w:space="0" w:color="auto"/>
              <w:left w:val="single" w:sz="4" w:space="0" w:color="auto"/>
              <w:bottom w:val="single" w:sz="4" w:space="0" w:color="auto"/>
              <w:right w:val="single" w:sz="4" w:space="0" w:color="auto"/>
            </w:tcBorders>
          </w:tcPr>
          <w:p w:rsidR="00D8648E" w:rsidRPr="00D8648E" w:rsidRDefault="00D8648E" w:rsidP="00D8648E">
            <w:pPr>
              <w:jc w:val="center"/>
              <w:rPr>
                <w:lang w:val="kk-KZ" w:eastAsia="en-US"/>
              </w:rPr>
            </w:pPr>
            <w:r w:rsidRPr="00D8648E">
              <w:rPr>
                <w:lang w:val="kk-KZ" w:eastAsia="en-US"/>
              </w:rPr>
              <w:t>24</w:t>
            </w:r>
          </w:p>
        </w:tc>
        <w:tc>
          <w:tcPr>
            <w:tcW w:w="1984" w:type="dxa"/>
          </w:tcPr>
          <w:p w:rsidR="00D8648E" w:rsidRPr="00D8648E" w:rsidRDefault="00D8648E" w:rsidP="00D8648E">
            <w:pPr>
              <w:pStyle w:val="12"/>
              <w:jc w:val="both"/>
              <w:rPr>
                <w:sz w:val="28"/>
                <w:szCs w:val="28"/>
                <w:lang w:val="kk-KZ"/>
              </w:rPr>
            </w:pPr>
            <w:r w:rsidRPr="00D8648E">
              <w:rPr>
                <w:sz w:val="28"/>
                <w:szCs w:val="28"/>
                <w:lang w:val="kk-KZ"/>
              </w:rPr>
              <w:t>12</w:t>
            </w:r>
          </w:p>
        </w:tc>
        <w:tc>
          <w:tcPr>
            <w:tcW w:w="2092" w:type="dxa"/>
          </w:tcPr>
          <w:p w:rsidR="00D8648E" w:rsidRPr="00D8648E" w:rsidRDefault="00D8648E" w:rsidP="00D8648E">
            <w:pPr>
              <w:pStyle w:val="12"/>
              <w:jc w:val="both"/>
              <w:rPr>
                <w:sz w:val="28"/>
                <w:szCs w:val="28"/>
                <w:lang w:val="kk-KZ"/>
              </w:rPr>
            </w:pPr>
            <w:r w:rsidRPr="00D8648E">
              <w:rPr>
                <w:sz w:val="28"/>
                <w:szCs w:val="28"/>
                <w:lang w:val="kk-KZ"/>
              </w:rPr>
              <w:t>12</w:t>
            </w:r>
          </w:p>
        </w:tc>
      </w:tr>
      <w:tr w:rsidR="00D8648E" w:rsidRPr="00D8648E" w:rsidTr="006C6E3D">
        <w:tc>
          <w:tcPr>
            <w:tcW w:w="567" w:type="dxa"/>
          </w:tcPr>
          <w:p w:rsidR="00D8648E" w:rsidRPr="00D8648E" w:rsidRDefault="00D8648E" w:rsidP="00D8648E">
            <w:pPr>
              <w:pStyle w:val="12"/>
              <w:jc w:val="both"/>
              <w:rPr>
                <w:sz w:val="28"/>
                <w:szCs w:val="28"/>
                <w:lang w:val="kk-KZ"/>
              </w:rPr>
            </w:pPr>
            <w:r w:rsidRPr="00D8648E">
              <w:rPr>
                <w:sz w:val="28"/>
                <w:szCs w:val="28"/>
                <w:lang w:val="kk-KZ"/>
              </w:rPr>
              <w:t>19</w:t>
            </w:r>
          </w:p>
        </w:tc>
        <w:tc>
          <w:tcPr>
            <w:tcW w:w="1701" w:type="dxa"/>
            <w:tcBorders>
              <w:top w:val="single" w:sz="4" w:space="0" w:color="auto"/>
              <w:left w:val="single" w:sz="4" w:space="0" w:color="auto"/>
              <w:bottom w:val="single" w:sz="4" w:space="0" w:color="auto"/>
              <w:right w:val="single" w:sz="4" w:space="0" w:color="auto"/>
            </w:tcBorders>
          </w:tcPr>
          <w:p w:rsidR="00D8648E" w:rsidRPr="00D8648E" w:rsidRDefault="00D8648E" w:rsidP="00D8648E">
            <w:pPr>
              <w:jc w:val="center"/>
              <w:rPr>
                <w:lang w:val="kk-KZ" w:eastAsia="en-US"/>
              </w:rPr>
            </w:pPr>
            <w:r w:rsidRPr="00D8648E">
              <w:rPr>
                <w:lang w:val="kk-KZ" w:eastAsia="en-US"/>
              </w:rPr>
              <w:t>4-д</w:t>
            </w:r>
          </w:p>
        </w:tc>
        <w:tc>
          <w:tcPr>
            <w:tcW w:w="2977" w:type="dxa"/>
            <w:tcBorders>
              <w:top w:val="single" w:sz="4" w:space="0" w:color="auto"/>
              <w:left w:val="single" w:sz="4" w:space="0" w:color="auto"/>
              <w:bottom w:val="single" w:sz="4" w:space="0" w:color="auto"/>
              <w:right w:val="single" w:sz="4" w:space="0" w:color="auto"/>
            </w:tcBorders>
          </w:tcPr>
          <w:p w:rsidR="00D8648E" w:rsidRPr="00D8648E" w:rsidRDefault="00D8648E" w:rsidP="00D8648E">
            <w:pPr>
              <w:jc w:val="center"/>
              <w:rPr>
                <w:lang w:val="kk-KZ" w:eastAsia="en-US"/>
              </w:rPr>
            </w:pPr>
            <w:r w:rsidRPr="00D8648E">
              <w:rPr>
                <w:lang w:val="kk-KZ" w:eastAsia="en-US"/>
              </w:rPr>
              <w:t>7</w:t>
            </w:r>
          </w:p>
        </w:tc>
        <w:tc>
          <w:tcPr>
            <w:tcW w:w="1984" w:type="dxa"/>
          </w:tcPr>
          <w:p w:rsidR="00D8648E" w:rsidRPr="00D8648E" w:rsidRDefault="00D8648E" w:rsidP="00D8648E">
            <w:pPr>
              <w:pStyle w:val="12"/>
              <w:jc w:val="both"/>
              <w:rPr>
                <w:sz w:val="28"/>
                <w:szCs w:val="28"/>
                <w:lang w:val="kk-KZ"/>
              </w:rPr>
            </w:pPr>
            <w:r w:rsidRPr="00D8648E">
              <w:rPr>
                <w:sz w:val="28"/>
                <w:szCs w:val="28"/>
                <w:lang w:val="kk-KZ"/>
              </w:rPr>
              <w:t>7</w:t>
            </w:r>
          </w:p>
        </w:tc>
        <w:tc>
          <w:tcPr>
            <w:tcW w:w="2092" w:type="dxa"/>
          </w:tcPr>
          <w:p w:rsidR="00D8648E" w:rsidRPr="00D8648E" w:rsidRDefault="00D8648E" w:rsidP="00D8648E">
            <w:pPr>
              <w:pStyle w:val="12"/>
              <w:jc w:val="both"/>
              <w:rPr>
                <w:sz w:val="28"/>
                <w:szCs w:val="28"/>
                <w:lang w:val="kk-KZ"/>
              </w:rPr>
            </w:pPr>
            <w:r w:rsidRPr="00D8648E">
              <w:rPr>
                <w:sz w:val="28"/>
                <w:szCs w:val="28"/>
                <w:lang w:val="kk-KZ"/>
              </w:rPr>
              <w:t>0</w:t>
            </w:r>
          </w:p>
        </w:tc>
      </w:tr>
      <w:tr w:rsidR="00D8648E" w:rsidRPr="00D8648E" w:rsidTr="006C6E3D">
        <w:tc>
          <w:tcPr>
            <w:tcW w:w="567" w:type="dxa"/>
          </w:tcPr>
          <w:p w:rsidR="00D8648E" w:rsidRPr="00D8648E" w:rsidRDefault="00D8648E" w:rsidP="00D8648E">
            <w:pPr>
              <w:pStyle w:val="12"/>
              <w:jc w:val="both"/>
              <w:rPr>
                <w:sz w:val="28"/>
                <w:szCs w:val="28"/>
                <w:lang w:val="kk-KZ"/>
              </w:rPr>
            </w:pPr>
            <w:r w:rsidRPr="00D8648E">
              <w:rPr>
                <w:sz w:val="28"/>
                <w:szCs w:val="28"/>
                <w:lang w:val="kk-KZ"/>
              </w:rPr>
              <w:t>20</w:t>
            </w:r>
          </w:p>
        </w:tc>
        <w:tc>
          <w:tcPr>
            <w:tcW w:w="1701" w:type="dxa"/>
            <w:tcBorders>
              <w:top w:val="single" w:sz="4" w:space="0" w:color="auto"/>
              <w:left w:val="single" w:sz="4" w:space="0" w:color="auto"/>
              <w:bottom w:val="single" w:sz="4" w:space="0" w:color="auto"/>
              <w:right w:val="single" w:sz="4" w:space="0" w:color="auto"/>
            </w:tcBorders>
          </w:tcPr>
          <w:p w:rsidR="00D8648E" w:rsidRPr="00D8648E" w:rsidRDefault="00D8648E" w:rsidP="00D8648E">
            <w:pPr>
              <w:jc w:val="center"/>
              <w:rPr>
                <w:lang w:val="kk-KZ" w:eastAsia="en-US"/>
              </w:rPr>
            </w:pPr>
            <w:r w:rsidRPr="00D8648E">
              <w:rPr>
                <w:lang w:val="kk-KZ" w:eastAsia="en-US"/>
              </w:rPr>
              <w:t>5-а</w:t>
            </w:r>
          </w:p>
        </w:tc>
        <w:tc>
          <w:tcPr>
            <w:tcW w:w="2977" w:type="dxa"/>
            <w:tcBorders>
              <w:top w:val="single" w:sz="4" w:space="0" w:color="auto"/>
              <w:left w:val="single" w:sz="4" w:space="0" w:color="auto"/>
              <w:bottom w:val="single" w:sz="4" w:space="0" w:color="auto"/>
              <w:right w:val="single" w:sz="4" w:space="0" w:color="auto"/>
            </w:tcBorders>
          </w:tcPr>
          <w:p w:rsidR="00D8648E" w:rsidRPr="00D8648E" w:rsidRDefault="00D8648E" w:rsidP="00D8648E">
            <w:pPr>
              <w:jc w:val="center"/>
              <w:rPr>
                <w:lang w:val="kk-KZ" w:eastAsia="en-US"/>
              </w:rPr>
            </w:pPr>
            <w:r w:rsidRPr="00D8648E">
              <w:rPr>
                <w:lang w:val="kk-KZ" w:eastAsia="en-US"/>
              </w:rPr>
              <w:t>25</w:t>
            </w:r>
          </w:p>
        </w:tc>
        <w:tc>
          <w:tcPr>
            <w:tcW w:w="1984" w:type="dxa"/>
          </w:tcPr>
          <w:p w:rsidR="00D8648E" w:rsidRPr="00D8648E" w:rsidRDefault="00D8648E" w:rsidP="00D8648E">
            <w:pPr>
              <w:pStyle w:val="12"/>
              <w:jc w:val="both"/>
              <w:rPr>
                <w:sz w:val="28"/>
                <w:szCs w:val="28"/>
                <w:lang w:val="kk-KZ"/>
              </w:rPr>
            </w:pPr>
            <w:r w:rsidRPr="00D8648E">
              <w:rPr>
                <w:sz w:val="28"/>
                <w:szCs w:val="28"/>
                <w:lang w:val="kk-KZ"/>
              </w:rPr>
              <w:t>12</w:t>
            </w:r>
          </w:p>
        </w:tc>
        <w:tc>
          <w:tcPr>
            <w:tcW w:w="2092" w:type="dxa"/>
          </w:tcPr>
          <w:p w:rsidR="00D8648E" w:rsidRPr="00D8648E" w:rsidRDefault="00D8648E" w:rsidP="00D8648E">
            <w:pPr>
              <w:pStyle w:val="12"/>
              <w:jc w:val="both"/>
              <w:rPr>
                <w:sz w:val="28"/>
                <w:szCs w:val="28"/>
                <w:lang w:val="kk-KZ"/>
              </w:rPr>
            </w:pPr>
            <w:r w:rsidRPr="00D8648E">
              <w:rPr>
                <w:sz w:val="28"/>
                <w:szCs w:val="28"/>
                <w:lang w:val="kk-KZ"/>
              </w:rPr>
              <w:t>13</w:t>
            </w:r>
          </w:p>
        </w:tc>
      </w:tr>
      <w:tr w:rsidR="00D8648E" w:rsidRPr="00D8648E" w:rsidTr="006C6E3D">
        <w:tc>
          <w:tcPr>
            <w:tcW w:w="567" w:type="dxa"/>
          </w:tcPr>
          <w:p w:rsidR="00D8648E" w:rsidRPr="00D8648E" w:rsidRDefault="00D8648E" w:rsidP="00D8648E">
            <w:pPr>
              <w:pStyle w:val="12"/>
              <w:jc w:val="both"/>
              <w:rPr>
                <w:sz w:val="28"/>
                <w:szCs w:val="28"/>
                <w:lang w:val="kk-KZ"/>
              </w:rPr>
            </w:pPr>
            <w:r w:rsidRPr="00D8648E">
              <w:rPr>
                <w:sz w:val="28"/>
                <w:szCs w:val="28"/>
                <w:lang w:val="kk-KZ"/>
              </w:rPr>
              <w:t>21</w:t>
            </w:r>
          </w:p>
        </w:tc>
        <w:tc>
          <w:tcPr>
            <w:tcW w:w="1701" w:type="dxa"/>
            <w:tcBorders>
              <w:top w:val="single" w:sz="4" w:space="0" w:color="auto"/>
              <w:left w:val="single" w:sz="4" w:space="0" w:color="auto"/>
              <w:bottom w:val="single" w:sz="4" w:space="0" w:color="auto"/>
              <w:right w:val="single" w:sz="4" w:space="0" w:color="auto"/>
            </w:tcBorders>
          </w:tcPr>
          <w:p w:rsidR="00D8648E" w:rsidRPr="00D8648E" w:rsidRDefault="00D8648E" w:rsidP="00D8648E">
            <w:pPr>
              <w:jc w:val="center"/>
              <w:rPr>
                <w:lang w:val="kk-KZ" w:eastAsia="en-US"/>
              </w:rPr>
            </w:pPr>
            <w:r w:rsidRPr="00D8648E">
              <w:rPr>
                <w:lang w:val="kk-KZ" w:eastAsia="en-US"/>
              </w:rPr>
              <w:t>5-ә</w:t>
            </w:r>
          </w:p>
        </w:tc>
        <w:tc>
          <w:tcPr>
            <w:tcW w:w="2977" w:type="dxa"/>
            <w:tcBorders>
              <w:top w:val="single" w:sz="4" w:space="0" w:color="auto"/>
              <w:left w:val="single" w:sz="4" w:space="0" w:color="auto"/>
              <w:bottom w:val="single" w:sz="4" w:space="0" w:color="auto"/>
              <w:right w:val="single" w:sz="4" w:space="0" w:color="auto"/>
            </w:tcBorders>
          </w:tcPr>
          <w:p w:rsidR="00D8648E" w:rsidRPr="00D8648E" w:rsidRDefault="00D8648E" w:rsidP="00D8648E">
            <w:pPr>
              <w:jc w:val="center"/>
              <w:rPr>
                <w:lang w:val="kk-KZ" w:eastAsia="en-US"/>
              </w:rPr>
            </w:pPr>
            <w:r w:rsidRPr="00D8648E">
              <w:rPr>
                <w:lang w:val="kk-KZ" w:eastAsia="en-US"/>
              </w:rPr>
              <w:t>24</w:t>
            </w:r>
          </w:p>
        </w:tc>
        <w:tc>
          <w:tcPr>
            <w:tcW w:w="1984" w:type="dxa"/>
          </w:tcPr>
          <w:p w:rsidR="00D8648E" w:rsidRPr="00D8648E" w:rsidRDefault="00D8648E" w:rsidP="00D8648E">
            <w:pPr>
              <w:pStyle w:val="12"/>
              <w:jc w:val="both"/>
              <w:rPr>
                <w:sz w:val="28"/>
                <w:szCs w:val="28"/>
                <w:lang w:val="kk-KZ"/>
              </w:rPr>
            </w:pPr>
            <w:r w:rsidRPr="00D8648E">
              <w:rPr>
                <w:sz w:val="28"/>
                <w:szCs w:val="28"/>
                <w:lang w:val="kk-KZ"/>
              </w:rPr>
              <w:t>12</w:t>
            </w:r>
          </w:p>
        </w:tc>
        <w:tc>
          <w:tcPr>
            <w:tcW w:w="2092" w:type="dxa"/>
          </w:tcPr>
          <w:p w:rsidR="00D8648E" w:rsidRPr="00D8648E" w:rsidRDefault="00D8648E" w:rsidP="00D8648E">
            <w:pPr>
              <w:pStyle w:val="12"/>
              <w:jc w:val="both"/>
              <w:rPr>
                <w:sz w:val="28"/>
                <w:szCs w:val="28"/>
                <w:lang w:val="kk-KZ"/>
              </w:rPr>
            </w:pPr>
            <w:r w:rsidRPr="00D8648E">
              <w:rPr>
                <w:sz w:val="28"/>
                <w:szCs w:val="28"/>
                <w:lang w:val="kk-KZ"/>
              </w:rPr>
              <w:t>12</w:t>
            </w:r>
          </w:p>
        </w:tc>
      </w:tr>
      <w:tr w:rsidR="00D8648E" w:rsidRPr="00D8648E" w:rsidTr="006C6E3D">
        <w:tc>
          <w:tcPr>
            <w:tcW w:w="567" w:type="dxa"/>
          </w:tcPr>
          <w:p w:rsidR="00D8648E" w:rsidRPr="00D8648E" w:rsidRDefault="00D8648E" w:rsidP="00D8648E">
            <w:pPr>
              <w:pStyle w:val="12"/>
              <w:jc w:val="both"/>
              <w:rPr>
                <w:sz w:val="28"/>
                <w:szCs w:val="28"/>
                <w:lang w:val="kk-KZ"/>
              </w:rPr>
            </w:pPr>
            <w:r w:rsidRPr="00D8648E">
              <w:rPr>
                <w:sz w:val="28"/>
                <w:szCs w:val="28"/>
                <w:lang w:val="kk-KZ"/>
              </w:rPr>
              <w:t>22</w:t>
            </w:r>
          </w:p>
        </w:tc>
        <w:tc>
          <w:tcPr>
            <w:tcW w:w="1701" w:type="dxa"/>
            <w:tcBorders>
              <w:top w:val="single" w:sz="4" w:space="0" w:color="auto"/>
              <w:left w:val="single" w:sz="4" w:space="0" w:color="auto"/>
              <w:bottom w:val="single" w:sz="4" w:space="0" w:color="auto"/>
              <w:right w:val="single" w:sz="4" w:space="0" w:color="auto"/>
            </w:tcBorders>
          </w:tcPr>
          <w:p w:rsidR="00D8648E" w:rsidRPr="00D8648E" w:rsidRDefault="00D8648E" w:rsidP="00D8648E">
            <w:pPr>
              <w:jc w:val="center"/>
              <w:rPr>
                <w:lang w:val="kk-KZ" w:eastAsia="en-US"/>
              </w:rPr>
            </w:pPr>
            <w:r w:rsidRPr="00D8648E">
              <w:rPr>
                <w:lang w:val="kk-KZ" w:eastAsia="en-US"/>
              </w:rPr>
              <w:t>5-в</w:t>
            </w:r>
          </w:p>
        </w:tc>
        <w:tc>
          <w:tcPr>
            <w:tcW w:w="2977" w:type="dxa"/>
            <w:tcBorders>
              <w:top w:val="single" w:sz="4" w:space="0" w:color="auto"/>
              <w:left w:val="single" w:sz="4" w:space="0" w:color="auto"/>
              <w:bottom w:val="single" w:sz="4" w:space="0" w:color="auto"/>
              <w:right w:val="single" w:sz="4" w:space="0" w:color="auto"/>
            </w:tcBorders>
          </w:tcPr>
          <w:p w:rsidR="00D8648E" w:rsidRPr="00D8648E" w:rsidRDefault="00D8648E" w:rsidP="00D8648E">
            <w:pPr>
              <w:jc w:val="center"/>
              <w:rPr>
                <w:lang w:val="kk-KZ" w:eastAsia="en-US"/>
              </w:rPr>
            </w:pPr>
            <w:r w:rsidRPr="00D8648E">
              <w:rPr>
                <w:lang w:val="kk-KZ" w:eastAsia="en-US"/>
              </w:rPr>
              <w:t>27</w:t>
            </w:r>
          </w:p>
        </w:tc>
        <w:tc>
          <w:tcPr>
            <w:tcW w:w="1984" w:type="dxa"/>
          </w:tcPr>
          <w:p w:rsidR="00D8648E" w:rsidRPr="00D8648E" w:rsidRDefault="00D8648E" w:rsidP="00D8648E">
            <w:pPr>
              <w:pStyle w:val="12"/>
              <w:jc w:val="both"/>
              <w:rPr>
                <w:sz w:val="28"/>
                <w:szCs w:val="28"/>
                <w:lang w:val="kk-KZ"/>
              </w:rPr>
            </w:pPr>
            <w:r w:rsidRPr="00D8648E">
              <w:rPr>
                <w:sz w:val="28"/>
                <w:szCs w:val="28"/>
                <w:lang w:val="kk-KZ"/>
              </w:rPr>
              <w:t>14</w:t>
            </w:r>
          </w:p>
        </w:tc>
        <w:tc>
          <w:tcPr>
            <w:tcW w:w="2092" w:type="dxa"/>
          </w:tcPr>
          <w:p w:rsidR="00D8648E" w:rsidRPr="00D8648E" w:rsidRDefault="00D8648E" w:rsidP="00D8648E">
            <w:pPr>
              <w:pStyle w:val="12"/>
              <w:jc w:val="both"/>
              <w:rPr>
                <w:sz w:val="28"/>
                <w:szCs w:val="28"/>
                <w:lang w:val="kk-KZ"/>
              </w:rPr>
            </w:pPr>
            <w:r w:rsidRPr="00D8648E">
              <w:rPr>
                <w:sz w:val="28"/>
                <w:szCs w:val="28"/>
                <w:lang w:val="kk-KZ"/>
              </w:rPr>
              <w:t>13</w:t>
            </w:r>
          </w:p>
        </w:tc>
      </w:tr>
      <w:tr w:rsidR="00D8648E" w:rsidRPr="00D8648E" w:rsidTr="006C6E3D">
        <w:tc>
          <w:tcPr>
            <w:tcW w:w="567" w:type="dxa"/>
          </w:tcPr>
          <w:p w:rsidR="00D8648E" w:rsidRPr="00D8648E" w:rsidRDefault="00D8648E" w:rsidP="00D8648E">
            <w:pPr>
              <w:pStyle w:val="12"/>
              <w:jc w:val="both"/>
              <w:rPr>
                <w:sz w:val="28"/>
                <w:szCs w:val="28"/>
                <w:lang w:val="kk-KZ"/>
              </w:rPr>
            </w:pPr>
            <w:r w:rsidRPr="00D8648E">
              <w:rPr>
                <w:sz w:val="28"/>
                <w:szCs w:val="28"/>
                <w:lang w:val="kk-KZ"/>
              </w:rPr>
              <w:t>23</w:t>
            </w:r>
          </w:p>
        </w:tc>
        <w:tc>
          <w:tcPr>
            <w:tcW w:w="1701" w:type="dxa"/>
            <w:tcBorders>
              <w:top w:val="single" w:sz="4" w:space="0" w:color="auto"/>
              <w:left w:val="single" w:sz="4" w:space="0" w:color="auto"/>
              <w:bottom w:val="single" w:sz="4" w:space="0" w:color="auto"/>
              <w:right w:val="single" w:sz="4" w:space="0" w:color="auto"/>
            </w:tcBorders>
          </w:tcPr>
          <w:p w:rsidR="00D8648E" w:rsidRPr="00D8648E" w:rsidRDefault="00D8648E" w:rsidP="00D8648E">
            <w:pPr>
              <w:jc w:val="center"/>
              <w:rPr>
                <w:lang w:val="kk-KZ" w:eastAsia="en-US"/>
              </w:rPr>
            </w:pPr>
            <w:r w:rsidRPr="00D8648E">
              <w:rPr>
                <w:lang w:val="kk-KZ" w:eastAsia="en-US"/>
              </w:rPr>
              <w:t>5-г</w:t>
            </w:r>
          </w:p>
        </w:tc>
        <w:tc>
          <w:tcPr>
            <w:tcW w:w="2977" w:type="dxa"/>
            <w:tcBorders>
              <w:top w:val="single" w:sz="4" w:space="0" w:color="auto"/>
              <w:left w:val="single" w:sz="4" w:space="0" w:color="auto"/>
              <w:bottom w:val="single" w:sz="4" w:space="0" w:color="auto"/>
              <w:right w:val="single" w:sz="4" w:space="0" w:color="auto"/>
            </w:tcBorders>
          </w:tcPr>
          <w:p w:rsidR="00D8648E" w:rsidRPr="00D8648E" w:rsidRDefault="00D8648E" w:rsidP="00D8648E">
            <w:pPr>
              <w:jc w:val="center"/>
              <w:rPr>
                <w:lang w:val="kk-KZ" w:eastAsia="en-US"/>
              </w:rPr>
            </w:pPr>
            <w:r w:rsidRPr="00D8648E">
              <w:rPr>
                <w:lang w:val="kk-KZ" w:eastAsia="en-US"/>
              </w:rPr>
              <w:t>29</w:t>
            </w:r>
          </w:p>
        </w:tc>
        <w:tc>
          <w:tcPr>
            <w:tcW w:w="1984" w:type="dxa"/>
          </w:tcPr>
          <w:p w:rsidR="00D8648E" w:rsidRPr="00D8648E" w:rsidRDefault="00D8648E" w:rsidP="00D8648E">
            <w:pPr>
              <w:pStyle w:val="12"/>
              <w:jc w:val="both"/>
              <w:rPr>
                <w:sz w:val="28"/>
                <w:szCs w:val="28"/>
                <w:lang w:val="kk-KZ"/>
              </w:rPr>
            </w:pPr>
            <w:r w:rsidRPr="00D8648E">
              <w:rPr>
                <w:sz w:val="28"/>
                <w:szCs w:val="28"/>
                <w:lang w:val="kk-KZ"/>
              </w:rPr>
              <w:t>14</w:t>
            </w:r>
          </w:p>
        </w:tc>
        <w:tc>
          <w:tcPr>
            <w:tcW w:w="2092" w:type="dxa"/>
          </w:tcPr>
          <w:p w:rsidR="00D8648E" w:rsidRPr="00D8648E" w:rsidRDefault="00D8648E" w:rsidP="00D8648E">
            <w:pPr>
              <w:pStyle w:val="12"/>
              <w:jc w:val="both"/>
              <w:rPr>
                <w:sz w:val="28"/>
                <w:szCs w:val="28"/>
                <w:lang w:val="kk-KZ"/>
              </w:rPr>
            </w:pPr>
            <w:r w:rsidRPr="00D8648E">
              <w:rPr>
                <w:sz w:val="28"/>
                <w:szCs w:val="28"/>
                <w:lang w:val="kk-KZ"/>
              </w:rPr>
              <w:t>15</w:t>
            </w:r>
          </w:p>
        </w:tc>
      </w:tr>
      <w:tr w:rsidR="00D8648E" w:rsidRPr="00D8648E" w:rsidTr="006C6E3D">
        <w:tc>
          <w:tcPr>
            <w:tcW w:w="567" w:type="dxa"/>
          </w:tcPr>
          <w:p w:rsidR="00D8648E" w:rsidRPr="00D8648E" w:rsidRDefault="00D8648E" w:rsidP="00D8648E">
            <w:pPr>
              <w:pStyle w:val="12"/>
              <w:jc w:val="both"/>
              <w:rPr>
                <w:sz w:val="28"/>
                <w:szCs w:val="28"/>
                <w:lang w:val="kk-KZ"/>
              </w:rPr>
            </w:pPr>
            <w:r w:rsidRPr="00D8648E">
              <w:rPr>
                <w:sz w:val="28"/>
                <w:szCs w:val="28"/>
                <w:lang w:val="kk-KZ"/>
              </w:rPr>
              <w:t>24</w:t>
            </w:r>
          </w:p>
        </w:tc>
        <w:tc>
          <w:tcPr>
            <w:tcW w:w="1701" w:type="dxa"/>
            <w:tcBorders>
              <w:top w:val="single" w:sz="4" w:space="0" w:color="auto"/>
              <w:left w:val="single" w:sz="4" w:space="0" w:color="auto"/>
              <w:bottom w:val="single" w:sz="4" w:space="0" w:color="auto"/>
              <w:right w:val="single" w:sz="4" w:space="0" w:color="auto"/>
            </w:tcBorders>
          </w:tcPr>
          <w:p w:rsidR="00D8648E" w:rsidRPr="00D8648E" w:rsidRDefault="00D8648E" w:rsidP="00D8648E">
            <w:pPr>
              <w:jc w:val="center"/>
              <w:rPr>
                <w:lang w:val="kk-KZ" w:eastAsia="en-US"/>
              </w:rPr>
            </w:pPr>
            <w:r w:rsidRPr="00D8648E">
              <w:rPr>
                <w:lang w:val="kk-KZ" w:eastAsia="en-US"/>
              </w:rPr>
              <w:t>5-д</w:t>
            </w:r>
          </w:p>
        </w:tc>
        <w:tc>
          <w:tcPr>
            <w:tcW w:w="2977" w:type="dxa"/>
            <w:tcBorders>
              <w:top w:val="single" w:sz="4" w:space="0" w:color="auto"/>
              <w:left w:val="single" w:sz="4" w:space="0" w:color="auto"/>
              <w:bottom w:val="single" w:sz="4" w:space="0" w:color="auto"/>
              <w:right w:val="single" w:sz="4" w:space="0" w:color="auto"/>
            </w:tcBorders>
          </w:tcPr>
          <w:p w:rsidR="00D8648E" w:rsidRPr="00D8648E" w:rsidRDefault="00D8648E" w:rsidP="00D8648E">
            <w:pPr>
              <w:jc w:val="center"/>
              <w:rPr>
                <w:lang w:val="kk-KZ" w:eastAsia="en-US"/>
              </w:rPr>
            </w:pPr>
            <w:r w:rsidRPr="00D8648E">
              <w:rPr>
                <w:lang w:val="kk-KZ" w:eastAsia="en-US"/>
              </w:rPr>
              <w:t>30</w:t>
            </w:r>
          </w:p>
        </w:tc>
        <w:tc>
          <w:tcPr>
            <w:tcW w:w="1984" w:type="dxa"/>
          </w:tcPr>
          <w:p w:rsidR="00D8648E" w:rsidRPr="00D8648E" w:rsidRDefault="00D8648E" w:rsidP="00D8648E">
            <w:pPr>
              <w:pStyle w:val="12"/>
              <w:jc w:val="both"/>
              <w:rPr>
                <w:sz w:val="28"/>
                <w:szCs w:val="28"/>
                <w:lang w:val="kk-KZ"/>
              </w:rPr>
            </w:pPr>
            <w:r w:rsidRPr="00D8648E">
              <w:rPr>
                <w:sz w:val="28"/>
                <w:szCs w:val="28"/>
                <w:lang w:val="kk-KZ"/>
              </w:rPr>
              <w:t>15</w:t>
            </w:r>
          </w:p>
        </w:tc>
        <w:tc>
          <w:tcPr>
            <w:tcW w:w="2092" w:type="dxa"/>
          </w:tcPr>
          <w:p w:rsidR="00D8648E" w:rsidRPr="00D8648E" w:rsidRDefault="00D8648E" w:rsidP="00D8648E">
            <w:pPr>
              <w:pStyle w:val="12"/>
              <w:jc w:val="both"/>
              <w:rPr>
                <w:sz w:val="28"/>
                <w:szCs w:val="28"/>
                <w:lang w:val="kk-KZ"/>
              </w:rPr>
            </w:pPr>
            <w:r w:rsidRPr="00D8648E">
              <w:rPr>
                <w:sz w:val="28"/>
                <w:szCs w:val="28"/>
                <w:lang w:val="kk-KZ"/>
              </w:rPr>
              <w:t>15</w:t>
            </w:r>
          </w:p>
        </w:tc>
      </w:tr>
      <w:tr w:rsidR="00D8648E" w:rsidRPr="00D8648E" w:rsidTr="006C6E3D">
        <w:tc>
          <w:tcPr>
            <w:tcW w:w="567" w:type="dxa"/>
          </w:tcPr>
          <w:p w:rsidR="00D8648E" w:rsidRPr="00D8648E" w:rsidRDefault="00D8648E" w:rsidP="00D8648E">
            <w:pPr>
              <w:pStyle w:val="12"/>
              <w:jc w:val="both"/>
              <w:rPr>
                <w:sz w:val="28"/>
                <w:szCs w:val="28"/>
                <w:lang w:val="kk-KZ"/>
              </w:rPr>
            </w:pPr>
            <w:r w:rsidRPr="00D8648E">
              <w:rPr>
                <w:sz w:val="28"/>
                <w:szCs w:val="28"/>
                <w:lang w:val="kk-KZ"/>
              </w:rPr>
              <w:t>25</w:t>
            </w:r>
          </w:p>
        </w:tc>
        <w:tc>
          <w:tcPr>
            <w:tcW w:w="1701" w:type="dxa"/>
            <w:tcBorders>
              <w:top w:val="single" w:sz="4" w:space="0" w:color="auto"/>
              <w:left w:val="single" w:sz="4" w:space="0" w:color="auto"/>
              <w:bottom w:val="single" w:sz="4" w:space="0" w:color="auto"/>
              <w:right w:val="single" w:sz="4" w:space="0" w:color="auto"/>
            </w:tcBorders>
          </w:tcPr>
          <w:p w:rsidR="00D8648E" w:rsidRPr="00D8648E" w:rsidRDefault="00D8648E" w:rsidP="00D8648E">
            <w:pPr>
              <w:jc w:val="center"/>
              <w:rPr>
                <w:lang w:val="kk-KZ" w:eastAsia="en-US"/>
              </w:rPr>
            </w:pPr>
            <w:r w:rsidRPr="00D8648E">
              <w:rPr>
                <w:lang w:val="kk-KZ" w:eastAsia="en-US"/>
              </w:rPr>
              <w:t>5-е</w:t>
            </w:r>
          </w:p>
        </w:tc>
        <w:tc>
          <w:tcPr>
            <w:tcW w:w="2977" w:type="dxa"/>
            <w:tcBorders>
              <w:top w:val="single" w:sz="4" w:space="0" w:color="auto"/>
              <w:left w:val="single" w:sz="4" w:space="0" w:color="auto"/>
              <w:bottom w:val="single" w:sz="4" w:space="0" w:color="auto"/>
              <w:right w:val="single" w:sz="4" w:space="0" w:color="auto"/>
            </w:tcBorders>
          </w:tcPr>
          <w:p w:rsidR="00D8648E" w:rsidRPr="00D8648E" w:rsidRDefault="00D8648E" w:rsidP="00D8648E">
            <w:pPr>
              <w:jc w:val="center"/>
              <w:rPr>
                <w:lang w:val="kk-KZ" w:eastAsia="en-US"/>
              </w:rPr>
            </w:pPr>
            <w:r w:rsidRPr="00D8648E">
              <w:rPr>
                <w:lang w:val="kk-KZ" w:eastAsia="en-US"/>
              </w:rPr>
              <w:t>3</w:t>
            </w:r>
          </w:p>
        </w:tc>
        <w:tc>
          <w:tcPr>
            <w:tcW w:w="1984" w:type="dxa"/>
          </w:tcPr>
          <w:p w:rsidR="00D8648E" w:rsidRPr="00D8648E" w:rsidRDefault="00D8648E" w:rsidP="00D8648E">
            <w:pPr>
              <w:pStyle w:val="12"/>
              <w:jc w:val="both"/>
              <w:rPr>
                <w:sz w:val="28"/>
                <w:szCs w:val="28"/>
                <w:lang w:val="kk-KZ"/>
              </w:rPr>
            </w:pPr>
            <w:r w:rsidRPr="00D8648E">
              <w:rPr>
                <w:sz w:val="28"/>
                <w:szCs w:val="28"/>
                <w:lang w:val="kk-KZ"/>
              </w:rPr>
              <w:t>3</w:t>
            </w:r>
          </w:p>
        </w:tc>
        <w:tc>
          <w:tcPr>
            <w:tcW w:w="2092" w:type="dxa"/>
          </w:tcPr>
          <w:p w:rsidR="00D8648E" w:rsidRPr="00D8648E" w:rsidRDefault="00D8648E" w:rsidP="00D8648E">
            <w:pPr>
              <w:pStyle w:val="12"/>
              <w:jc w:val="both"/>
              <w:rPr>
                <w:sz w:val="28"/>
                <w:szCs w:val="28"/>
                <w:lang w:val="kk-KZ"/>
              </w:rPr>
            </w:pPr>
            <w:r w:rsidRPr="00D8648E">
              <w:rPr>
                <w:sz w:val="28"/>
                <w:szCs w:val="28"/>
                <w:lang w:val="kk-KZ"/>
              </w:rPr>
              <w:t>0</w:t>
            </w:r>
          </w:p>
        </w:tc>
      </w:tr>
      <w:tr w:rsidR="00D8648E" w:rsidRPr="00D8648E" w:rsidTr="006C6E3D">
        <w:tc>
          <w:tcPr>
            <w:tcW w:w="567" w:type="dxa"/>
          </w:tcPr>
          <w:p w:rsidR="00D8648E" w:rsidRPr="00D8648E" w:rsidRDefault="00D8648E" w:rsidP="00D8648E">
            <w:pPr>
              <w:pStyle w:val="12"/>
              <w:jc w:val="both"/>
              <w:rPr>
                <w:sz w:val="28"/>
                <w:szCs w:val="28"/>
                <w:lang w:val="kk-KZ"/>
              </w:rPr>
            </w:pPr>
            <w:r w:rsidRPr="00D8648E">
              <w:rPr>
                <w:sz w:val="28"/>
                <w:szCs w:val="28"/>
                <w:lang w:val="kk-KZ"/>
              </w:rPr>
              <w:t>26</w:t>
            </w:r>
          </w:p>
        </w:tc>
        <w:tc>
          <w:tcPr>
            <w:tcW w:w="1701" w:type="dxa"/>
            <w:tcBorders>
              <w:top w:val="single" w:sz="4" w:space="0" w:color="auto"/>
              <w:left w:val="single" w:sz="4" w:space="0" w:color="auto"/>
              <w:bottom w:val="single" w:sz="4" w:space="0" w:color="auto"/>
              <w:right w:val="single" w:sz="4" w:space="0" w:color="auto"/>
            </w:tcBorders>
          </w:tcPr>
          <w:p w:rsidR="00D8648E" w:rsidRPr="00D8648E" w:rsidRDefault="00D8648E" w:rsidP="00D8648E">
            <w:pPr>
              <w:jc w:val="center"/>
              <w:rPr>
                <w:lang w:val="kk-KZ" w:eastAsia="en-US"/>
              </w:rPr>
            </w:pPr>
            <w:r w:rsidRPr="00D8648E">
              <w:rPr>
                <w:lang w:val="kk-KZ" w:eastAsia="en-US"/>
              </w:rPr>
              <w:t>6-а</w:t>
            </w:r>
          </w:p>
        </w:tc>
        <w:tc>
          <w:tcPr>
            <w:tcW w:w="2977" w:type="dxa"/>
            <w:tcBorders>
              <w:top w:val="single" w:sz="4" w:space="0" w:color="auto"/>
              <w:left w:val="single" w:sz="4" w:space="0" w:color="auto"/>
              <w:bottom w:val="single" w:sz="4" w:space="0" w:color="auto"/>
              <w:right w:val="single" w:sz="4" w:space="0" w:color="auto"/>
            </w:tcBorders>
          </w:tcPr>
          <w:p w:rsidR="00D8648E" w:rsidRPr="00D8648E" w:rsidRDefault="00D8648E" w:rsidP="00D8648E">
            <w:pPr>
              <w:jc w:val="center"/>
              <w:rPr>
                <w:lang w:val="kk-KZ" w:eastAsia="en-US"/>
              </w:rPr>
            </w:pPr>
            <w:r w:rsidRPr="00D8648E">
              <w:rPr>
                <w:lang w:val="kk-KZ" w:eastAsia="en-US"/>
              </w:rPr>
              <w:t>24</w:t>
            </w:r>
          </w:p>
        </w:tc>
        <w:tc>
          <w:tcPr>
            <w:tcW w:w="1984" w:type="dxa"/>
          </w:tcPr>
          <w:p w:rsidR="00D8648E" w:rsidRPr="00D8648E" w:rsidRDefault="00D8648E" w:rsidP="00D8648E">
            <w:pPr>
              <w:pStyle w:val="12"/>
              <w:jc w:val="both"/>
              <w:rPr>
                <w:sz w:val="28"/>
                <w:szCs w:val="28"/>
                <w:lang w:val="kk-KZ"/>
              </w:rPr>
            </w:pPr>
            <w:r w:rsidRPr="00D8648E">
              <w:rPr>
                <w:sz w:val="28"/>
                <w:szCs w:val="28"/>
                <w:lang w:val="kk-KZ"/>
              </w:rPr>
              <w:t>12</w:t>
            </w:r>
          </w:p>
        </w:tc>
        <w:tc>
          <w:tcPr>
            <w:tcW w:w="2092" w:type="dxa"/>
          </w:tcPr>
          <w:p w:rsidR="00D8648E" w:rsidRPr="00D8648E" w:rsidRDefault="00D8648E" w:rsidP="00D8648E">
            <w:pPr>
              <w:pStyle w:val="12"/>
              <w:jc w:val="both"/>
              <w:rPr>
                <w:sz w:val="28"/>
                <w:szCs w:val="28"/>
                <w:lang w:val="kk-KZ"/>
              </w:rPr>
            </w:pPr>
            <w:r w:rsidRPr="00D8648E">
              <w:rPr>
                <w:sz w:val="28"/>
                <w:szCs w:val="28"/>
                <w:lang w:val="kk-KZ"/>
              </w:rPr>
              <w:t>12</w:t>
            </w:r>
          </w:p>
        </w:tc>
      </w:tr>
      <w:tr w:rsidR="00D8648E" w:rsidRPr="00D8648E" w:rsidTr="006C6E3D">
        <w:tc>
          <w:tcPr>
            <w:tcW w:w="567" w:type="dxa"/>
          </w:tcPr>
          <w:p w:rsidR="00D8648E" w:rsidRPr="00D8648E" w:rsidRDefault="00D8648E" w:rsidP="00D8648E">
            <w:pPr>
              <w:pStyle w:val="12"/>
              <w:jc w:val="both"/>
              <w:rPr>
                <w:sz w:val="28"/>
                <w:szCs w:val="28"/>
                <w:lang w:val="kk-KZ"/>
              </w:rPr>
            </w:pPr>
            <w:r w:rsidRPr="00D8648E">
              <w:rPr>
                <w:sz w:val="28"/>
                <w:szCs w:val="28"/>
                <w:lang w:val="kk-KZ"/>
              </w:rPr>
              <w:t>27</w:t>
            </w:r>
          </w:p>
        </w:tc>
        <w:tc>
          <w:tcPr>
            <w:tcW w:w="1701" w:type="dxa"/>
            <w:tcBorders>
              <w:top w:val="single" w:sz="4" w:space="0" w:color="auto"/>
              <w:left w:val="single" w:sz="4" w:space="0" w:color="auto"/>
              <w:bottom w:val="single" w:sz="4" w:space="0" w:color="auto"/>
              <w:right w:val="single" w:sz="4" w:space="0" w:color="auto"/>
            </w:tcBorders>
          </w:tcPr>
          <w:p w:rsidR="00D8648E" w:rsidRPr="00D8648E" w:rsidRDefault="00D8648E" w:rsidP="00D8648E">
            <w:pPr>
              <w:jc w:val="center"/>
              <w:rPr>
                <w:lang w:val="kk-KZ" w:eastAsia="en-US"/>
              </w:rPr>
            </w:pPr>
            <w:r w:rsidRPr="00D8648E">
              <w:rPr>
                <w:lang w:val="kk-KZ" w:eastAsia="en-US"/>
              </w:rPr>
              <w:t>6-ә</w:t>
            </w:r>
          </w:p>
        </w:tc>
        <w:tc>
          <w:tcPr>
            <w:tcW w:w="2977" w:type="dxa"/>
            <w:tcBorders>
              <w:top w:val="single" w:sz="4" w:space="0" w:color="auto"/>
              <w:left w:val="single" w:sz="4" w:space="0" w:color="auto"/>
              <w:bottom w:val="single" w:sz="4" w:space="0" w:color="auto"/>
              <w:right w:val="single" w:sz="4" w:space="0" w:color="auto"/>
            </w:tcBorders>
          </w:tcPr>
          <w:p w:rsidR="00D8648E" w:rsidRPr="00D8648E" w:rsidRDefault="00D8648E" w:rsidP="00D8648E">
            <w:pPr>
              <w:jc w:val="center"/>
              <w:rPr>
                <w:lang w:val="kk-KZ" w:eastAsia="en-US"/>
              </w:rPr>
            </w:pPr>
            <w:r w:rsidRPr="00D8648E">
              <w:rPr>
                <w:lang w:val="kk-KZ" w:eastAsia="en-US"/>
              </w:rPr>
              <w:t>26</w:t>
            </w:r>
          </w:p>
        </w:tc>
        <w:tc>
          <w:tcPr>
            <w:tcW w:w="1984" w:type="dxa"/>
          </w:tcPr>
          <w:p w:rsidR="00D8648E" w:rsidRPr="00D8648E" w:rsidRDefault="00D8648E" w:rsidP="00D8648E">
            <w:pPr>
              <w:pStyle w:val="12"/>
              <w:jc w:val="both"/>
              <w:rPr>
                <w:sz w:val="28"/>
                <w:szCs w:val="28"/>
                <w:lang w:val="kk-KZ"/>
              </w:rPr>
            </w:pPr>
            <w:r w:rsidRPr="00D8648E">
              <w:rPr>
                <w:sz w:val="28"/>
                <w:szCs w:val="28"/>
                <w:lang w:val="kk-KZ"/>
              </w:rPr>
              <w:t>13</w:t>
            </w:r>
          </w:p>
        </w:tc>
        <w:tc>
          <w:tcPr>
            <w:tcW w:w="2092" w:type="dxa"/>
          </w:tcPr>
          <w:p w:rsidR="00D8648E" w:rsidRPr="00D8648E" w:rsidRDefault="00D8648E" w:rsidP="00D8648E">
            <w:pPr>
              <w:pStyle w:val="12"/>
              <w:jc w:val="both"/>
              <w:rPr>
                <w:sz w:val="28"/>
                <w:szCs w:val="28"/>
                <w:lang w:val="kk-KZ"/>
              </w:rPr>
            </w:pPr>
            <w:r w:rsidRPr="00D8648E">
              <w:rPr>
                <w:sz w:val="28"/>
                <w:szCs w:val="28"/>
                <w:lang w:val="kk-KZ"/>
              </w:rPr>
              <w:t>13</w:t>
            </w:r>
          </w:p>
        </w:tc>
      </w:tr>
      <w:tr w:rsidR="00D8648E" w:rsidRPr="00D8648E" w:rsidTr="006C6E3D">
        <w:tc>
          <w:tcPr>
            <w:tcW w:w="567" w:type="dxa"/>
          </w:tcPr>
          <w:p w:rsidR="00D8648E" w:rsidRPr="00D8648E" w:rsidRDefault="00D8648E" w:rsidP="00D8648E">
            <w:pPr>
              <w:pStyle w:val="12"/>
              <w:jc w:val="both"/>
              <w:rPr>
                <w:sz w:val="28"/>
                <w:szCs w:val="28"/>
                <w:lang w:val="kk-KZ"/>
              </w:rPr>
            </w:pPr>
            <w:r w:rsidRPr="00D8648E">
              <w:rPr>
                <w:sz w:val="28"/>
                <w:szCs w:val="28"/>
                <w:lang w:val="kk-KZ"/>
              </w:rPr>
              <w:t>28</w:t>
            </w:r>
          </w:p>
        </w:tc>
        <w:tc>
          <w:tcPr>
            <w:tcW w:w="1701" w:type="dxa"/>
            <w:tcBorders>
              <w:top w:val="single" w:sz="4" w:space="0" w:color="auto"/>
              <w:left w:val="single" w:sz="4" w:space="0" w:color="auto"/>
              <w:bottom w:val="single" w:sz="4" w:space="0" w:color="auto"/>
              <w:right w:val="single" w:sz="4" w:space="0" w:color="auto"/>
            </w:tcBorders>
          </w:tcPr>
          <w:p w:rsidR="00D8648E" w:rsidRPr="00D8648E" w:rsidRDefault="00D8648E" w:rsidP="00D8648E">
            <w:pPr>
              <w:jc w:val="center"/>
              <w:rPr>
                <w:lang w:val="kk-KZ" w:eastAsia="en-US"/>
              </w:rPr>
            </w:pPr>
            <w:r w:rsidRPr="00D8648E">
              <w:rPr>
                <w:lang w:val="kk-KZ" w:eastAsia="en-US"/>
              </w:rPr>
              <w:t>6-б</w:t>
            </w:r>
          </w:p>
        </w:tc>
        <w:tc>
          <w:tcPr>
            <w:tcW w:w="2977" w:type="dxa"/>
            <w:tcBorders>
              <w:top w:val="single" w:sz="4" w:space="0" w:color="auto"/>
              <w:left w:val="single" w:sz="4" w:space="0" w:color="auto"/>
              <w:bottom w:val="single" w:sz="4" w:space="0" w:color="auto"/>
              <w:right w:val="single" w:sz="4" w:space="0" w:color="auto"/>
            </w:tcBorders>
          </w:tcPr>
          <w:p w:rsidR="00D8648E" w:rsidRPr="00D8648E" w:rsidRDefault="00D8648E" w:rsidP="00D8648E">
            <w:pPr>
              <w:jc w:val="center"/>
              <w:rPr>
                <w:lang w:val="kk-KZ" w:eastAsia="en-US"/>
              </w:rPr>
            </w:pPr>
            <w:r w:rsidRPr="00D8648E">
              <w:rPr>
                <w:lang w:val="kk-KZ" w:eastAsia="en-US"/>
              </w:rPr>
              <w:t>26</w:t>
            </w:r>
          </w:p>
        </w:tc>
        <w:tc>
          <w:tcPr>
            <w:tcW w:w="1984" w:type="dxa"/>
          </w:tcPr>
          <w:p w:rsidR="00D8648E" w:rsidRPr="00D8648E" w:rsidRDefault="00D8648E" w:rsidP="00D8648E">
            <w:pPr>
              <w:pStyle w:val="12"/>
              <w:jc w:val="both"/>
              <w:rPr>
                <w:sz w:val="28"/>
                <w:szCs w:val="28"/>
                <w:lang w:val="kk-KZ"/>
              </w:rPr>
            </w:pPr>
            <w:r w:rsidRPr="00D8648E">
              <w:rPr>
                <w:sz w:val="28"/>
                <w:szCs w:val="28"/>
                <w:lang w:val="kk-KZ"/>
              </w:rPr>
              <w:t>13</w:t>
            </w:r>
          </w:p>
        </w:tc>
        <w:tc>
          <w:tcPr>
            <w:tcW w:w="2092" w:type="dxa"/>
          </w:tcPr>
          <w:p w:rsidR="00D8648E" w:rsidRPr="00D8648E" w:rsidRDefault="00D8648E" w:rsidP="00D8648E">
            <w:pPr>
              <w:pStyle w:val="12"/>
              <w:jc w:val="both"/>
              <w:rPr>
                <w:sz w:val="28"/>
                <w:szCs w:val="28"/>
                <w:lang w:val="kk-KZ"/>
              </w:rPr>
            </w:pPr>
            <w:r w:rsidRPr="00D8648E">
              <w:rPr>
                <w:sz w:val="28"/>
                <w:szCs w:val="28"/>
                <w:lang w:val="kk-KZ"/>
              </w:rPr>
              <w:t>13</w:t>
            </w:r>
          </w:p>
        </w:tc>
      </w:tr>
      <w:tr w:rsidR="00D8648E" w:rsidRPr="00D8648E" w:rsidTr="006C6E3D">
        <w:tc>
          <w:tcPr>
            <w:tcW w:w="567" w:type="dxa"/>
          </w:tcPr>
          <w:p w:rsidR="00D8648E" w:rsidRPr="00D8648E" w:rsidRDefault="00D8648E" w:rsidP="00D8648E">
            <w:pPr>
              <w:pStyle w:val="12"/>
              <w:jc w:val="both"/>
              <w:rPr>
                <w:sz w:val="28"/>
                <w:szCs w:val="28"/>
                <w:lang w:val="kk-KZ"/>
              </w:rPr>
            </w:pPr>
            <w:r w:rsidRPr="00D8648E">
              <w:rPr>
                <w:sz w:val="28"/>
                <w:szCs w:val="28"/>
                <w:lang w:val="kk-KZ"/>
              </w:rPr>
              <w:t>29</w:t>
            </w:r>
          </w:p>
        </w:tc>
        <w:tc>
          <w:tcPr>
            <w:tcW w:w="1701" w:type="dxa"/>
            <w:tcBorders>
              <w:top w:val="single" w:sz="4" w:space="0" w:color="auto"/>
              <w:left w:val="single" w:sz="4" w:space="0" w:color="auto"/>
              <w:bottom w:val="single" w:sz="4" w:space="0" w:color="auto"/>
              <w:right w:val="single" w:sz="4" w:space="0" w:color="auto"/>
            </w:tcBorders>
          </w:tcPr>
          <w:p w:rsidR="00D8648E" w:rsidRPr="00D8648E" w:rsidRDefault="00D8648E" w:rsidP="00D8648E">
            <w:pPr>
              <w:jc w:val="center"/>
              <w:rPr>
                <w:lang w:val="kk-KZ" w:eastAsia="en-US"/>
              </w:rPr>
            </w:pPr>
            <w:r w:rsidRPr="00D8648E">
              <w:rPr>
                <w:lang w:val="kk-KZ" w:eastAsia="en-US"/>
              </w:rPr>
              <w:t>6-в</w:t>
            </w:r>
          </w:p>
        </w:tc>
        <w:tc>
          <w:tcPr>
            <w:tcW w:w="2977" w:type="dxa"/>
            <w:tcBorders>
              <w:top w:val="single" w:sz="4" w:space="0" w:color="auto"/>
              <w:left w:val="single" w:sz="4" w:space="0" w:color="auto"/>
              <w:bottom w:val="single" w:sz="4" w:space="0" w:color="auto"/>
              <w:right w:val="single" w:sz="4" w:space="0" w:color="auto"/>
            </w:tcBorders>
          </w:tcPr>
          <w:p w:rsidR="00D8648E" w:rsidRPr="00D8648E" w:rsidRDefault="00D8648E" w:rsidP="00D8648E">
            <w:pPr>
              <w:jc w:val="center"/>
              <w:rPr>
                <w:lang w:val="kk-KZ" w:eastAsia="en-US"/>
              </w:rPr>
            </w:pPr>
            <w:r w:rsidRPr="00D8648E">
              <w:rPr>
                <w:lang w:val="kk-KZ" w:eastAsia="en-US"/>
              </w:rPr>
              <w:t>26</w:t>
            </w:r>
          </w:p>
        </w:tc>
        <w:tc>
          <w:tcPr>
            <w:tcW w:w="1984" w:type="dxa"/>
          </w:tcPr>
          <w:p w:rsidR="00D8648E" w:rsidRPr="00D8648E" w:rsidRDefault="00D8648E" w:rsidP="00D8648E">
            <w:pPr>
              <w:pStyle w:val="12"/>
              <w:jc w:val="both"/>
              <w:rPr>
                <w:sz w:val="28"/>
                <w:szCs w:val="28"/>
                <w:lang w:val="kk-KZ"/>
              </w:rPr>
            </w:pPr>
            <w:r w:rsidRPr="00D8648E">
              <w:rPr>
                <w:sz w:val="28"/>
                <w:szCs w:val="28"/>
                <w:lang w:val="kk-KZ"/>
              </w:rPr>
              <w:t>13</w:t>
            </w:r>
          </w:p>
        </w:tc>
        <w:tc>
          <w:tcPr>
            <w:tcW w:w="2092" w:type="dxa"/>
          </w:tcPr>
          <w:p w:rsidR="00D8648E" w:rsidRPr="00D8648E" w:rsidRDefault="00D8648E" w:rsidP="00D8648E">
            <w:pPr>
              <w:pStyle w:val="12"/>
              <w:jc w:val="both"/>
              <w:rPr>
                <w:sz w:val="28"/>
                <w:szCs w:val="28"/>
                <w:lang w:val="kk-KZ"/>
              </w:rPr>
            </w:pPr>
            <w:r w:rsidRPr="00D8648E">
              <w:rPr>
                <w:sz w:val="28"/>
                <w:szCs w:val="28"/>
                <w:lang w:val="kk-KZ"/>
              </w:rPr>
              <w:t>13</w:t>
            </w:r>
          </w:p>
        </w:tc>
      </w:tr>
      <w:tr w:rsidR="00D8648E" w:rsidRPr="00D8648E" w:rsidTr="006C6E3D">
        <w:tc>
          <w:tcPr>
            <w:tcW w:w="567" w:type="dxa"/>
          </w:tcPr>
          <w:p w:rsidR="00D8648E" w:rsidRPr="00D8648E" w:rsidRDefault="00D8648E" w:rsidP="00D8648E">
            <w:pPr>
              <w:pStyle w:val="12"/>
              <w:jc w:val="both"/>
              <w:rPr>
                <w:sz w:val="28"/>
                <w:szCs w:val="28"/>
                <w:lang w:val="kk-KZ"/>
              </w:rPr>
            </w:pPr>
            <w:r w:rsidRPr="00D8648E">
              <w:rPr>
                <w:sz w:val="28"/>
                <w:szCs w:val="28"/>
                <w:lang w:val="kk-KZ"/>
              </w:rPr>
              <w:t>30</w:t>
            </w:r>
          </w:p>
        </w:tc>
        <w:tc>
          <w:tcPr>
            <w:tcW w:w="1701" w:type="dxa"/>
            <w:tcBorders>
              <w:top w:val="single" w:sz="4" w:space="0" w:color="auto"/>
              <w:left w:val="single" w:sz="4" w:space="0" w:color="auto"/>
              <w:bottom w:val="single" w:sz="4" w:space="0" w:color="auto"/>
              <w:right w:val="single" w:sz="4" w:space="0" w:color="auto"/>
            </w:tcBorders>
          </w:tcPr>
          <w:p w:rsidR="00D8648E" w:rsidRPr="00D8648E" w:rsidRDefault="00D8648E" w:rsidP="00D8648E">
            <w:pPr>
              <w:jc w:val="center"/>
              <w:rPr>
                <w:lang w:val="kk-KZ" w:eastAsia="en-US"/>
              </w:rPr>
            </w:pPr>
            <w:r w:rsidRPr="00D8648E">
              <w:rPr>
                <w:lang w:val="kk-KZ" w:eastAsia="en-US"/>
              </w:rPr>
              <w:t>6-г</w:t>
            </w:r>
          </w:p>
        </w:tc>
        <w:tc>
          <w:tcPr>
            <w:tcW w:w="2977" w:type="dxa"/>
            <w:tcBorders>
              <w:top w:val="single" w:sz="4" w:space="0" w:color="auto"/>
              <w:left w:val="single" w:sz="4" w:space="0" w:color="auto"/>
              <w:bottom w:val="single" w:sz="4" w:space="0" w:color="auto"/>
              <w:right w:val="single" w:sz="4" w:space="0" w:color="auto"/>
            </w:tcBorders>
          </w:tcPr>
          <w:p w:rsidR="00D8648E" w:rsidRPr="00D8648E" w:rsidRDefault="00D8648E" w:rsidP="00D8648E">
            <w:pPr>
              <w:jc w:val="center"/>
              <w:rPr>
                <w:lang w:val="kk-KZ" w:eastAsia="en-US"/>
              </w:rPr>
            </w:pPr>
            <w:r w:rsidRPr="00D8648E">
              <w:rPr>
                <w:lang w:val="kk-KZ" w:eastAsia="en-US"/>
              </w:rPr>
              <w:t>26</w:t>
            </w:r>
          </w:p>
        </w:tc>
        <w:tc>
          <w:tcPr>
            <w:tcW w:w="1984" w:type="dxa"/>
          </w:tcPr>
          <w:p w:rsidR="00D8648E" w:rsidRPr="00D8648E" w:rsidRDefault="00D8648E" w:rsidP="00D8648E">
            <w:pPr>
              <w:pStyle w:val="12"/>
              <w:jc w:val="both"/>
              <w:rPr>
                <w:sz w:val="28"/>
                <w:szCs w:val="28"/>
                <w:lang w:val="kk-KZ"/>
              </w:rPr>
            </w:pPr>
            <w:r w:rsidRPr="00D8648E">
              <w:rPr>
                <w:sz w:val="28"/>
                <w:szCs w:val="28"/>
                <w:lang w:val="kk-KZ"/>
              </w:rPr>
              <w:t>13</w:t>
            </w:r>
          </w:p>
        </w:tc>
        <w:tc>
          <w:tcPr>
            <w:tcW w:w="2092" w:type="dxa"/>
          </w:tcPr>
          <w:p w:rsidR="00D8648E" w:rsidRPr="00D8648E" w:rsidRDefault="00D8648E" w:rsidP="00D8648E">
            <w:pPr>
              <w:pStyle w:val="12"/>
              <w:jc w:val="both"/>
              <w:rPr>
                <w:sz w:val="28"/>
                <w:szCs w:val="28"/>
                <w:lang w:val="kk-KZ"/>
              </w:rPr>
            </w:pPr>
            <w:r w:rsidRPr="00D8648E">
              <w:rPr>
                <w:sz w:val="28"/>
                <w:szCs w:val="28"/>
                <w:lang w:val="kk-KZ"/>
              </w:rPr>
              <w:t>13</w:t>
            </w:r>
          </w:p>
        </w:tc>
      </w:tr>
      <w:tr w:rsidR="00D8648E" w:rsidRPr="00D8648E" w:rsidTr="006C6E3D">
        <w:tc>
          <w:tcPr>
            <w:tcW w:w="567" w:type="dxa"/>
          </w:tcPr>
          <w:p w:rsidR="00D8648E" w:rsidRPr="00D8648E" w:rsidRDefault="00D8648E" w:rsidP="00D8648E">
            <w:pPr>
              <w:pStyle w:val="12"/>
              <w:jc w:val="both"/>
              <w:rPr>
                <w:sz w:val="28"/>
                <w:szCs w:val="28"/>
                <w:lang w:val="kk-KZ"/>
              </w:rPr>
            </w:pPr>
            <w:r w:rsidRPr="00D8648E">
              <w:rPr>
                <w:sz w:val="28"/>
                <w:szCs w:val="28"/>
                <w:lang w:val="kk-KZ"/>
              </w:rPr>
              <w:t>31</w:t>
            </w:r>
          </w:p>
        </w:tc>
        <w:tc>
          <w:tcPr>
            <w:tcW w:w="1701" w:type="dxa"/>
            <w:tcBorders>
              <w:top w:val="single" w:sz="4" w:space="0" w:color="auto"/>
              <w:left w:val="single" w:sz="4" w:space="0" w:color="auto"/>
              <w:bottom w:val="single" w:sz="4" w:space="0" w:color="auto"/>
              <w:right w:val="single" w:sz="4" w:space="0" w:color="auto"/>
            </w:tcBorders>
          </w:tcPr>
          <w:p w:rsidR="00D8648E" w:rsidRPr="00D8648E" w:rsidRDefault="00D8648E" w:rsidP="00D8648E">
            <w:pPr>
              <w:jc w:val="center"/>
              <w:rPr>
                <w:lang w:val="kk-KZ" w:eastAsia="en-US"/>
              </w:rPr>
            </w:pPr>
            <w:r w:rsidRPr="00D8648E">
              <w:rPr>
                <w:lang w:val="kk-KZ" w:eastAsia="en-US"/>
              </w:rPr>
              <w:t>6-е</w:t>
            </w:r>
          </w:p>
        </w:tc>
        <w:tc>
          <w:tcPr>
            <w:tcW w:w="2977" w:type="dxa"/>
            <w:tcBorders>
              <w:top w:val="single" w:sz="4" w:space="0" w:color="auto"/>
              <w:left w:val="single" w:sz="4" w:space="0" w:color="auto"/>
              <w:bottom w:val="single" w:sz="4" w:space="0" w:color="auto"/>
              <w:right w:val="single" w:sz="4" w:space="0" w:color="auto"/>
            </w:tcBorders>
          </w:tcPr>
          <w:p w:rsidR="00D8648E" w:rsidRPr="00D8648E" w:rsidRDefault="00D8648E" w:rsidP="00D8648E">
            <w:pPr>
              <w:jc w:val="center"/>
              <w:rPr>
                <w:lang w:val="kk-KZ" w:eastAsia="en-US"/>
              </w:rPr>
            </w:pPr>
            <w:r w:rsidRPr="00D8648E">
              <w:rPr>
                <w:lang w:val="kk-KZ" w:eastAsia="en-US"/>
              </w:rPr>
              <w:t>4</w:t>
            </w:r>
          </w:p>
        </w:tc>
        <w:tc>
          <w:tcPr>
            <w:tcW w:w="1984" w:type="dxa"/>
          </w:tcPr>
          <w:p w:rsidR="00D8648E" w:rsidRPr="00D8648E" w:rsidRDefault="00D8648E" w:rsidP="00D8648E">
            <w:pPr>
              <w:pStyle w:val="12"/>
              <w:jc w:val="both"/>
              <w:rPr>
                <w:sz w:val="28"/>
                <w:szCs w:val="28"/>
                <w:lang w:val="kk-KZ"/>
              </w:rPr>
            </w:pPr>
            <w:r w:rsidRPr="00D8648E">
              <w:rPr>
                <w:sz w:val="28"/>
                <w:szCs w:val="28"/>
                <w:lang w:val="kk-KZ"/>
              </w:rPr>
              <w:t>4</w:t>
            </w:r>
          </w:p>
        </w:tc>
        <w:tc>
          <w:tcPr>
            <w:tcW w:w="2092" w:type="dxa"/>
          </w:tcPr>
          <w:p w:rsidR="00D8648E" w:rsidRPr="00D8648E" w:rsidRDefault="00D8648E" w:rsidP="00D8648E">
            <w:pPr>
              <w:pStyle w:val="12"/>
              <w:jc w:val="both"/>
              <w:rPr>
                <w:sz w:val="28"/>
                <w:szCs w:val="28"/>
                <w:lang w:val="kk-KZ"/>
              </w:rPr>
            </w:pPr>
            <w:r w:rsidRPr="00D8648E">
              <w:rPr>
                <w:sz w:val="28"/>
                <w:szCs w:val="28"/>
                <w:lang w:val="kk-KZ"/>
              </w:rPr>
              <w:t>0</w:t>
            </w:r>
          </w:p>
        </w:tc>
      </w:tr>
      <w:tr w:rsidR="00D8648E" w:rsidRPr="00D8648E" w:rsidTr="006C6E3D">
        <w:tc>
          <w:tcPr>
            <w:tcW w:w="567" w:type="dxa"/>
          </w:tcPr>
          <w:p w:rsidR="00D8648E" w:rsidRPr="00D8648E" w:rsidRDefault="00D8648E" w:rsidP="00D8648E">
            <w:pPr>
              <w:pStyle w:val="12"/>
              <w:jc w:val="both"/>
              <w:rPr>
                <w:sz w:val="28"/>
                <w:szCs w:val="28"/>
                <w:lang w:val="kk-KZ"/>
              </w:rPr>
            </w:pPr>
            <w:r w:rsidRPr="00D8648E">
              <w:rPr>
                <w:sz w:val="28"/>
                <w:szCs w:val="28"/>
                <w:lang w:val="kk-KZ"/>
              </w:rPr>
              <w:t>32</w:t>
            </w:r>
          </w:p>
        </w:tc>
        <w:tc>
          <w:tcPr>
            <w:tcW w:w="1701" w:type="dxa"/>
            <w:tcBorders>
              <w:top w:val="single" w:sz="4" w:space="0" w:color="auto"/>
              <w:left w:val="single" w:sz="4" w:space="0" w:color="auto"/>
              <w:bottom w:val="single" w:sz="4" w:space="0" w:color="auto"/>
              <w:right w:val="single" w:sz="4" w:space="0" w:color="auto"/>
            </w:tcBorders>
          </w:tcPr>
          <w:p w:rsidR="00D8648E" w:rsidRPr="00D8648E" w:rsidRDefault="00D8648E" w:rsidP="00D8648E">
            <w:pPr>
              <w:jc w:val="center"/>
              <w:rPr>
                <w:lang w:val="kk-KZ" w:eastAsia="en-US"/>
              </w:rPr>
            </w:pPr>
            <w:r w:rsidRPr="00D8648E">
              <w:rPr>
                <w:lang w:val="kk-KZ" w:eastAsia="en-US"/>
              </w:rPr>
              <w:t>7-а</w:t>
            </w:r>
          </w:p>
        </w:tc>
        <w:tc>
          <w:tcPr>
            <w:tcW w:w="2977" w:type="dxa"/>
            <w:tcBorders>
              <w:top w:val="single" w:sz="4" w:space="0" w:color="auto"/>
              <w:left w:val="single" w:sz="4" w:space="0" w:color="auto"/>
              <w:bottom w:val="single" w:sz="4" w:space="0" w:color="auto"/>
              <w:right w:val="single" w:sz="4" w:space="0" w:color="auto"/>
            </w:tcBorders>
          </w:tcPr>
          <w:p w:rsidR="00D8648E" w:rsidRPr="00D8648E" w:rsidRDefault="00D8648E" w:rsidP="00D8648E">
            <w:pPr>
              <w:jc w:val="center"/>
              <w:rPr>
                <w:lang w:val="kk-KZ" w:eastAsia="en-US"/>
              </w:rPr>
            </w:pPr>
            <w:r w:rsidRPr="00D8648E">
              <w:rPr>
                <w:lang w:val="kk-KZ" w:eastAsia="en-US"/>
              </w:rPr>
              <w:t>24</w:t>
            </w:r>
          </w:p>
        </w:tc>
        <w:tc>
          <w:tcPr>
            <w:tcW w:w="1984" w:type="dxa"/>
          </w:tcPr>
          <w:p w:rsidR="00D8648E" w:rsidRPr="00D8648E" w:rsidRDefault="00D8648E" w:rsidP="00D8648E">
            <w:pPr>
              <w:pStyle w:val="12"/>
              <w:jc w:val="both"/>
              <w:rPr>
                <w:sz w:val="28"/>
                <w:szCs w:val="28"/>
                <w:lang w:val="kk-KZ"/>
              </w:rPr>
            </w:pPr>
            <w:r w:rsidRPr="00D8648E">
              <w:rPr>
                <w:sz w:val="28"/>
                <w:szCs w:val="28"/>
                <w:lang w:val="kk-KZ"/>
              </w:rPr>
              <w:t>12</w:t>
            </w:r>
          </w:p>
        </w:tc>
        <w:tc>
          <w:tcPr>
            <w:tcW w:w="2092" w:type="dxa"/>
          </w:tcPr>
          <w:p w:rsidR="00D8648E" w:rsidRPr="00D8648E" w:rsidRDefault="00D8648E" w:rsidP="00D8648E">
            <w:pPr>
              <w:pStyle w:val="12"/>
              <w:jc w:val="both"/>
              <w:rPr>
                <w:sz w:val="28"/>
                <w:szCs w:val="28"/>
                <w:lang w:val="kk-KZ"/>
              </w:rPr>
            </w:pPr>
            <w:r w:rsidRPr="00D8648E">
              <w:rPr>
                <w:sz w:val="28"/>
                <w:szCs w:val="28"/>
                <w:lang w:val="kk-KZ"/>
              </w:rPr>
              <w:t>12</w:t>
            </w:r>
          </w:p>
        </w:tc>
      </w:tr>
      <w:tr w:rsidR="00D8648E" w:rsidRPr="00D8648E" w:rsidTr="006C6E3D">
        <w:tc>
          <w:tcPr>
            <w:tcW w:w="567" w:type="dxa"/>
          </w:tcPr>
          <w:p w:rsidR="00D8648E" w:rsidRPr="00D8648E" w:rsidRDefault="00D8648E" w:rsidP="00D8648E">
            <w:pPr>
              <w:pStyle w:val="12"/>
              <w:jc w:val="both"/>
              <w:rPr>
                <w:sz w:val="28"/>
                <w:szCs w:val="28"/>
                <w:lang w:val="kk-KZ"/>
              </w:rPr>
            </w:pPr>
            <w:r w:rsidRPr="00D8648E">
              <w:rPr>
                <w:sz w:val="28"/>
                <w:szCs w:val="28"/>
                <w:lang w:val="kk-KZ"/>
              </w:rPr>
              <w:t>33</w:t>
            </w:r>
          </w:p>
        </w:tc>
        <w:tc>
          <w:tcPr>
            <w:tcW w:w="1701" w:type="dxa"/>
            <w:tcBorders>
              <w:top w:val="single" w:sz="4" w:space="0" w:color="auto"/>
              <w:left w:val="single" w:sz="4" w:space="0" w:color="auto"/>
              <w:bottom w:val="single" w:sz="4" w:space="0" w:color="auto"/>
              <w:right w:val="single" w:sz="4" w:space="0" w:color="auto"/>
            </w:tcBorders>
          </w:tcPr>
          <w:p w:rsidR="00D8648E" w:rsidRPr="00D8648E" w:rsidRDefault="00D8648E" w:rsidP="00D8648E">
            <w:pPr>
              <w:jc w:val="center"/>
              <w:rPr>
                <w:lang w:val="kk-KZ" w:eastAsia="en-US"/>
              </w:rPr>
            </w:pPr>
            <w:r w:rsidRPr="00D8648E">
              <w:rPr>
                <w:lang w:val="kk-KZ" w:eastAsia="en-US"/>
              </w:rPr>
              <w:t>7-ә</w:t>
            </w:r>
          </w:p>
        </w:tc>
        <w:tc>
          <w:tcPr>
            <w:tcW w:w="2977" w:type="dxa"/>
            <w:tcBorders>
              <w:top w:val="single" w:sz="4" w:space="0" w:color="auto"/>
              <w:left w:val="single" w:sz="4" w:space="0" w:color="auto"/>
              <w:bottom w:val="single" w:sz="4" w:space="0" w:color="auto"/>
              <w:right w:val="single" w:sz="4" w:space="0" w:color="auto"/>
            </w:tcBorders>
          </w:tcPr>
          <w:p w:rsidR="00D8648E" w:rsidRPr="00D8648E" w:rsidRDefault="00D8648E" w:rsidP="00D8648E">
            <w:pPr>
              <w:jc w:val="center"/>
              <w:rPr>
                <w:lang w:val="kk-KZ" w:eastAsia="en-US"/>
              </w:rPr>
            </w:pPr>
            <w:r w:rsidRPr="00D8648E">
              <w:rPr>
                <w:lang w:val="kk-KZ" w:eastAsia="en-US"/>
              </w:rPr>
              <w:t>25</w:t>
            </w:r>
          </w:p>
        </w:tc>
        <w:tc>
          <w:tcPr>
            <w:tcW w:w="1984" w:type="dxa"/>
          </w:tcPr>
          <w:p w:rsidR="00D8648E" w:rsidRPr="00D8648E" w:rsidRDefault="00D8648E" w:rsidP="00D8648E">
            <w:pPr>
              <w:pStyle w:val="12"/>
              <w:jc w:val="both"/>
              <w:rPr>
                <w:sz w:val="28"/>
                <w:szCs w:val="28"/>
                <w:lang w:val="kk-KZ"/>
              </w:rPr>
            </w:pPr>
            <w:r w:rsidRPr="00D8648E">
              <w:rPr>
                <w:sz w:val="28"/>
                <w:szCs w:val="28"/>
                <w:lang w:val="kk-KZ"/>
              </w:rPr>
              <w:t>12</w:t>
            </w:r>
          </w:p>
        </w:tc>
        <w:tc>
          <w:tcPr>
            <w:tcW w:w="2092" w:type="dxa"/>
          </w:tcPr>
          <w:p w:rsidR="00D8648E" w:rsidRPr="00D8648E" w:rsidRDefault="00D8648E" w:rsidP="00D8648E">
            <w:pPr>
              <w:pStyle w:val="12"/>
              <w:jc w:val="both"/>
              <w:rPr>
                <w:sz w:val="28"/>
                <w:szCs w:val="28"/>
                <w:lang w:val="kk-KZ"/>
              </w:rPr>
            </w:pPr>
            <w:r w:rsidRPr="00D8648E">
              <w:rPr>
                <w:sz w:val="28"/>
                <w:szCs w:val="28"/>
                <w:lang w:val="kk-KZ"/>
              </w:rPr>
              <w:t>13</w:t>
            </w:r>
          </w:p>
        </w:tc>
      </w:tr>
      <w:tr w:rsidR="00D8648E" w:rsidRPr="00D8648E" w:rsidTr="006C6E3D">
        <w:tc>
          <w:tcPr>
            <w:tcW w:w="567" w:type="dxa"/>
          </w:tcPr>
          <w:p w:rsidR="00D8648E" w:rsidRPr="00D8648E" w:rsidRDefault="00D8648E" w:rsidP="00D8648E">
            <w:pPr>
              <w:pStyle w:val="12"/>
              <w:jc w:val="both"/>
              <w:rPr>
                <w:sz w:val="28"/>
                <w:szCs w:val="28"/>
                <w:lang w:val="kk-KZ"/>
              </w:rPr>
            </w:pPr>
            <w:r w:rsidRPr="00D8648E">
              <w:rPr>
                <w:sz w:val="28"/>
                <w:szCs w:val="28"/>
                <w:lang w:val="kk-KZ"/>
              </w:rPr>
              <w:t>34</w:t>
            </w:r>
          </w:p>
        </w:tc>
        <w:tc>
          <w:tcPr>
            <w:tcW w:w="1701" w:type="dxa"/>
            <w:tcBorders>
              <w:top w:val="single" w:sz="4" w:space="0" w:color="auto"/>
              <w:left w:val="single" w:sz="4" w:space="0" w:color="auto"/>
              <w:bottom w:val="single" w:sz="4" w:space="0" w:color="auto"/>
              <w:right w:val="single" w:sz="4" w:space="0" w:color="auto"/>
            </w:tcBorders>
          </w:tcPr>
          <w:p w:rsidR="00D8648E" w:rsidRPr="00D8648E" w:rsidRDefault="00D8648E" w:rsidP="00D8648E">
            <w:pPr>
              <w:jc w:val="center"/>
              <w:rPr>
                <w:lang w:val="kk-KZ" w:eastAsia="en-US"/>
              </w:rPr>
            </w:pPr>
            <w:r w:rsidRPr="00D8648E">
              <w:rPr>
                <w:lang w:val="kk-KZ" w:eastAsia="en-US"/>
              </w:rPr>
              <w:t>7-б</w:t>
            </w:r>
          </w:p>
        </w:tc>
        <w:tc>
          <w:tcPr>
            <w:tcW w:w="2977" w:type="dxa"/>
            <w:tcBorders>
              <w:top w:val="single" w:sz="4" w:space="0" w:color="auto"/>
              <w:left w:val="single" w:sz="4" w:space="0" w:color="auto"/>
              <w:bottom w:val="single" w:sz="4" w:space="0" w:color="auto"/>
              <w:right w:val="single" w:sz="4" w:space="0" w:color="auto"/>
            </w:tcBorders>
          </w:tcPr>
          <w:p w:rsidR="00D8648E" w:rsidRPr="00D8648E" w:rsidRDefault="00D8648E" w:rsidP="00D8648E">
            <w:pPr>
              <w:jc w:val="center"/>
              <w:rPr>
                <w:lang w:val="kk-KZ" w:eastAsia="en-US"/>
              </w:rPr>
            </w:pPr>
            <w:r w:rsidRPr="00D8648E">
              <w:rPr>
                <w:lang w:val="kk-KZ" w:eastAsia="en-US"/>
              </w:rPr>
              <w:t>24</w:t>
            </w:r>
          </w:p>
        </w:tc>
        <w:tc>
          <w:tcPr>
            <w:tcW w:w="1984" w:type="dxa"/>
          </w:tcPr>
          <w:p w:rsidR="00D8648E" w:rsidRPr="00D8648E" w:rsidRDefault="00D8648E" w:rsidP="00D8648E">
            <w:pPr>
              <w:pStyle w:val="12"/>
              <w:jc w:val="both"/>
              <w:rPr>
                <w:sz w:val="28"/>
                <w:szCs w:val="28"/>
                <w:lang w:val="kk-KZ"/>
              </w:rPr>
            </w:pPr>
            <w:r w:rsidRPr="00D8648E">
              <w:rPr>
                <w:sz w:val="28"/>
                <w:szCs w:val="28"/>
                <w:lang w:val="kk-KZ"/>
              </w:rPr>
              <w:t>12</w:t>
            </w:r>
          </w:p>
        </w:tc>
        <w:tc>
          <w:tcPr>
            <w:tcW w:w="2092" w:type="dxa"/>
          </w:tcPr>
          <w:p w:rsidR="00D8648E" w:rsidRPr="00D8648E" w:rsidRDefault="00D8648E" w:rsidP="00D8648E">
            <w:pPr>
              <w:pStyle w:val="12"/>
              <w:jc w:val="both"/>
              <w:rPr>
                <w:sz w:val="28"/>
                <w:szCs w:val="28"/>
                <w:lang w:val="kk-KZ"/>
              </w:rPr>
            </w:pPr>
            <w:r w:rsidRPr="00D8648E">
              <w:rPr>
                <w:sz w:val="28"/>
                <w:szCs w:val="28"/>
                <w:lang w:val="kk-KZ"/>
              </w:rPr>
              <w:t>12</w:t>
            </w:r>
          </w:p>
        </w:tc>
      </w:tr>
      <w:tr w:rsidR="00D8648E" w:rsidRPr="00D8648E" w:rsidTr="006C6E3D">
        <w:tc>
          <w:tcPr>
            <w:tcW w:w="567" w:type="dxa"/>
          </w:tcPr>
          <w:p w:rsidR="00D8648E" w:rsidRPr="00D8648E" w:rsidRDefault="00D8648E" w:rsidP="00D8648E">
            <w:pPr>
              <w:pStyle w:val="12"/>
              <w:jc w:val="both"/>
              <w:rPr>
                <w:sz w:val="28"/>
                <w:szCs w:val="28"/>
                <w:lang w:val="kk-KZ"/>
              </w:rPr>
            </w:pPr>
            <w:r w:rsidRPr="00D8648E">
              <w:rPr>
                <w:sz w:val="28"/>
                <w:szCs w:val="28"/>
                <w:lang w:val="kk-KZ"/>
              </w:rPr>
              <w:t>35</w:t>
            </w:r>
          </w:p>
        </w:tc>
        <w:tc>
          <w:tcPr>
            <w:tcW w:w="1701" w:type="dxa"/>
            <w:tcBorders>
              <w:top w:val="single" w:sz="4" w:space="0" w:color="auto"/>
              <w:left w:val="single" w:sz="4" w:space="0" w:color="auto"/>
              <w:bottom w:val="single" w:sz="4" w:space="0" w:color="auto"/>
              <w:right w:val="single" w:sz="4" w:space="0" w:color="auto"/>
            </w:tcBorders>
          </w:tcPr>
          <w:p w:rsidR="00D8648E" w:rsidRPr="00D8648E" w:rsidRDefault="00D8648E" w:rsidP="00D8648E">
            <w:pPr>
              <w:jc w:val="center"/>
              <w:rPr>
                <w:lang w:val="kk-KZ" w:eastAsia="en-US"/>
              </w:rPr>
            </w:pPr>
            <w:r w:rsidRPr="00D8648E">
              <w:rPr>
                <w:lang w:val="kk-KZ" w:eastAsia="en-US"/>
              </w:rPr>
              <w:t>7-в</w:t>
            </w:r>
          </w:p>
        </w:tc>
        <w:tc>
          <w:tcPr>
            <w:tcW w:w="2977" w:type="dxa"/>
            <w:tcBorders>
              <w:top w:val="single" w:sz="4" w:space="0" w:color="auto"/>
              <w:left w:val="single" w:sz="4" w:space="0" w:color="auto"/>
              <w:bottom w:val="single" w:sz="4" w:space="0" w:color="auto"/>
              <w:right w:val="single" w:sz="4" w:space="0" w:color="auto"/>
            </w:tcBorders>
          </w:tcPr>
          <w:p w:rsidR="00D8648E" w:rsidRPr="00D8648E" w:rsidRDefault="00D8648E" w:rsidP="00D8648E">
            <w:pPr>
              <w:jc w:val="center"/>
              <w:rPr>
                <w:lang w:val="kk-KZ" w:eastAsia="en-US"/>
              </w:rPr>
            </w:pPr>
            <w:r w:rsidRPr="00D8648E">
              <w:rPr>
                <w:lang w:val="kk-KZ" w:eastAsia="en-US"/>
              </w:rPr>
              <w:t>24</w:t>
            </w:r>
          </w:p>
        </w:tc>
        <w:tc>
          <w:tcPr>
            <w:tcW w:w="1984" w:type="dxa"/>
          </w:tcPr>
          <w:p w:rsidR="00D8648E" w:rsidRPr="00D8648E" w:rsidRDefault="00D8648E" w:rsidP="00D8648E">
            <w:pPr>
              <w:pStyle w:val="12"/>
              <w:jc w:val="both"/>
              <w:rPr>
                <w:sz w:val="28"/>
                <w:szCs w:val="28"/>
                <w:lang w:val="kk-KZ"/>
              </w:rPr>
            </w:pPr>
            <w:r w:rsidRPr="00D8648E">
              <w:rPr>
                <w:sz w:val="28"/>
                <w:szCs w:val="28"/>
                <w:lang w:val="kk-KZ"/>
              </w:rPr>
              <w:t>12</w:t>
            </w:r>
          </w:p>
        </w:tc>
        <w:tc>
          <w:tcPr>
            <w:tcW w:w="2092" w:type="dxa"/>
          </w:tcPr>
          <w:p w:rsidR="00D8648E" w:rsidRPr="00D8648E" w:rsidRDefault="00D8648E" w:rsidP="00D8648E">
            <w:pPr>
              <w:pStyle w:val="12"/>
              <w:jc w:val="both"/>
              <w:rPr>
                <w:sz w:val="28"/>
                <w:szCs w:val="28"/>
                <w:lang w:val="kk-KZ"/>
              </w:rPr>
            </w:pPr>
            <w:r w:rsidRPr="00D8648E">
              <w:rPr>
                <w:sz w:val="28"/>
                <w:szCs w:val="28"/>
                <w:lang w:val="kk-KZ"/>
              </w:rPr>
              <w:t>12</w:t>
            </w:r>
          </w:p>
        </w:tc>
      </w:tr>
      <w:tr w:rsidR="00D8648E" w:rsidRPr="00D8648E" w:rsidTr="006C6E3D">
        <w:tc>
          <w:tcPr>
            <w:tcW w:w="567" w:type="dxa"/>
          </w:tcPr>
          <w:p w:rsidR="00D8648E" w:rsidRPr="00D8648E" w:rsidRDefault="00D8648E" w:rsidP="00D8648E">
            <w:pPr>
              <w:pStyle w:val="12"/>
              <w:jc w:val="both"/>
              <w:rPr>
                <w:sz w:val="28"/>
                <w:szCs w:val="28"/>
                <w:lang w:val="kk-KZ"/>
              </w:rPr>
            </w:pPr>
            <w:r w:rsidRPr="00D8648E">
              <w:rPr>
                <w:sz w:val="28"/>
                <w:szCs w:val="28"/>
                <w:lang w:val="kk-KZ"/>
              </w:rPr>
              <w:t>36</w:t>
            </w:r>
          </w:p>
        </w:tc>
        <w:tc>
          <w:tcPr>
            <w:tcW w:w="1701" w:type="dxa"/>
            <w:tcBorders>
              <w:top w:val="single" w:sz="4" w:space="0" w:color="auto"/>
              <w:left w:val="single" w:sz="4" w:space="0" w:color="auto"/>
              <w:bottom w:val="single" w:sz="4" w:space="0" w:color="auto"/>
              <w:right w:val="single" w:sz="4" w:space="0" w:color="auto"/>
            </w:tcBorders>
          </w:tcPr>
          <w:p w:rsidR="00D8648E" w:rsidRPr="00D8648E" w:rsidRDefault="00D8648E" w:rsidP="00D8648E">
            <w:pPr>
              <w:jc w:val="center"/>
              <w:rPr>
                <w:lang w:val="kk-KZ" w:eastAsia="en-US"/>
              </w:rPr>
            </w:pPr>
            <w:r w:rsidRPr="00D8648E">
              <w:rPr>
                <w:lang w:val="kk-KZ" w:eastAsia="en-US"/>
              </w:rPr>
              <w:t>7-г</w:t>
            </w:r>
          </w:p>
        </w:tc>
        <w:tc>
          <w:tcPr>
            <w:tcW w:w="2977" w:type="dxa"/>
            <w:tcBorders>
              <w:top w:val="single" w:sz="4" w:space="0" w:color="auto"/>
              <w:left w:val="single" w:sz="4" w:space="0" w:color="auto"/>
              <w:bottom w:val="single" w:sz="4" w:space="0" w:color="auto"/>
              <w:right w:val="single" w:sz="4" w:space="0" w:color="auto"/>
            </w:tcBorders>
          </w:tcPr>
          <w:p w:rsidR="00D8648E" w:rsidRPr="00D8648E" w:rsidRDefault="00D8648E" w:rsidP="00D8648E">
            <w:pPr>
              <w:jc w:val="center"/>
              <w:rPr>
                <w:lang w:val="kk-KZ" w:eastAsia="en-US"/>
              </w:rPr>
            </w:pPr>
            <w:r w:rsidRPr="00D8648E">
              <w:rPr>
                <w:lang w:val="kk-KZ" w:eastAsia="en-US"/>
              </w:rPr>
              <w:t>19</w:t>
            </w:r>
          </w:p>
        </w:tc>
        <w:tc>
          <w:tcPr>
            <w:tcW w:w="1984" w:type="dxa"/>
          </w:tcPr>
          <w:p w:rsidR="00D8648E" w:rsidRPr="00D8648E" w:rsidRDefault="00D8648E" w:rsidP="00D8648E">
            <w:pPr>
              <w:pStyle w:val="12"/>
              <w:jc w:val="both"/>
              <w:rPr>
                <w:sz w:val="28"/>
                <w:szCs w:val="28"/>
                <w:lang w:val="kk-KZ"/>
              </w:rPr>
            </w:pPr>
            <w:r w:rsidRPr="00D8648E">
              <w:rPr>
                <w:sz w:val="28"/>
                <w:szCs w:val="28"/>
                <w:lang w:val="kk-KZ"/>
              </w:rPr>
              <w:t>19</w:t>
            </w:r>
          </w:p>
        </w:tc>
        <w:tc>
          <w:tcPr>
            <w:tcW w:w="2092" w:type="dxa"/>
          </w:tcPr>
          <w:p w:rsidR="00D8648E" w:rsidRPr="00D8648E" w:rsidRDefault="00D8648E" w:rsidP="00D8648E">
            <w:pPr>
              <w:pStyle w:val="12"/>
              <w:jc w:val="both"/>
              <w:rPr>
                <w:sz w:val="28"/>
                <w:szCs w:val="28"/>
                <w:lang w:val="kk-KZ"/>
              </w:rPr>
            </w:pPr>
            <w:r w:rsidRPr="00D8648E">
              <w:rPr>
                <w:sz w:val="28"/>
                <w:szCs w:val="28"/>
                <w:lang w:val="kk-KZ"/>
              </w:rPr>
              <w:t>0</w:t>
            </w:r>
          </w:p>
        </w:tc>
      </w:tr>
      <w:tr w:rsidR="00D8648E" w:rsidRPr="00D8648E" w:rsidTr="006C6E3D">
        <w:tc>
          <w:tcPr>
            <w:tcW w:w="567" w:type="dxa"/>
          </w:tcPr>
          <w:p w:rsidR="00D8648E" w:rsidRPr="00D8648E" w:rsidRDefault="00D8648E" w:rsidP="00D8648E">
            <w:pPr>
              <w:pStyle w:val="12"/>
              <w:jc w:val="both"/>
              <w:rPr>
                <w:sz w:val="28"/>
                <w:szCs w:val="28"/>
                <w:lang w:val="kk-KZ"/>
              </w:rPr>
            </w:pPr>
            <w:r w:rsidRPr="00D8648E">
              <w:rPr>
                <w:sz w:val="28"/>
                <w:szCs w:val="28"/>
                <w:lang w:val="kk-KZ"/>
              </w:rPr>
              <w:t>37</w:t>
            </w:r>
          </w:p>
        </w:tc>
        <w:tc>
          <w:tcPr>
            <w:tcW w:w="1701" w:type="dxa"/>
            <w:tcBorders>
              <w:top w:val="single" w:sz="4" w:space="0" w:color="auto"/>
              <w:left w:val="single" w:sz="4" w:space="0" w:color="auto"/>
              <w:bottom w:val="single" w:sz="4" w:space="0" w:color="auto"/>
              <w:right w:val="single" w:sz="4" w:space="0" w:color="auto"/>
            </w:tcBorders>
          </w:tcPr>
          <w:p w:rsidR="00D8648E" w:rsidRPr="00D8648E" w:rsidRDefault="00D8648E" w:rsidP="00D8648E">
            <w:pPr>
              <w:jc w:val="center"/>
              <w:rPr>
                <w:lang w:val="kk-KZ" w:eastAsia="en-US"/>
              </w:rPr>
            </w:pPr>
            <w:r w:rsidRPr="00D8648E">
              <w:rPr>
                <w:lang w:val="kk-KZ" w:eastAsia="en-US"/>
              </w:rPr>
              <w:t>7-е</w:t>
            </w:r>
          </w:p>
        </w:tc>
        <w:tc>
          <w:tcPr>
            <w:tcW w:w="2977" w:type="dxa"/>
            <w:tcBorders>
              <w:top w:val="single" w:sz="4" w:space="0" w:color="auto"/>
              <w:left w:val="single" w:sz="4" w:space="0" w:color="auto"/>
              <w:bottom w:val="single" w:sz="4" w:space="0" w:color="auto"/>
              <w:right w:val="single" w:sz="4" w:space="0" w:color="auto"/>
            </w:tcBorders>
          </w:tcPr>
          <w:p w:rsidR="00D8648E" w:rsidRPr="00D8648E" w:rsidRDefault="00D8648E" w:rsidP="00D8648E">
            <w:pPr>
              <w:jc w:val="center"/>
              <w:rPr>
                <w:lang w:val="kk-KZ" w:eastAsia="en-US"/>
              </w:rPr>
            </w:pPr>
            <w:r w:rsidRPr="00D8648E">
              <w:rPr>
                <w:lang w:val="kk-KZ" w:eastAsia="en-US"/>
              </w:rPr>
              <w:t>3</w:t>
            </w:r>
          </w:p>
        </w:tc>
        <w:tc>
          <w:tcPr>
            <w:tcW w:w="1984" w:type="dxa"/>
          </w:tcPr>
          <w:p w:rsidR="00D8648E" w:rsidRPr="00D8648E" w:rsidRDefault="00D8648E" w:rsidP="00D8648E">
            <w:pPr>
              <w:pStyle w:val="12"/>
              <w:jc w:val="both"/>
              <w:rPr>
                <w:sz w:val="28"/>
                <w:szCs w:val="28"/>
                <w:lang w:val="kk-KZ"/>
              </w:rPr>
            </w:pPr>
            <w:r w:rsidRPr="00D8648E">
              <w:rPr>
                <w:sz w:val="28"/>
                <w:szCs w:val="28"/>
                <w:lang w:val="kk-KZ"/>
              </w:rPr>
              <w:t>3</w:t>
            </w:r>
          </w:p>
        </w:tc>
        <w:tc>
          <w:tcPr>
            <w:tcW w:w="2092" w:type="dxa"/>
          </w:tcPr>
          <w:p w:rsidR="00D8648E" w:rsidRPr="00D8648E" w:rsidRDefault="00D8648E" w:rsidP="00D8648E">
            <w:pPr>
              <w:pStyle w:val="12"/>
              <w:jc w:val="both"/>
              <w:rPr>
                <w:sz w:val="28"/>
                <w:szCs w:val="28"/>
                <w:lang w:val="kk-KZ"/>
              </w:rPr>
            </w:pPr>
            <w:r w:rsidRPr="00D8648E">
              <w:rPr>
                <w:sz w:val="28"/>
                <w:szCs w:val="28"/>
                <w:lang w:val="kk-KZ"/>
              </w:rPr>
              <w:t>0</w:t>
            </w:r>
          </w:p>
        </w:tc>
      </w:tr>
      <w:tr w:rsidR="00D8648E" w:rsidRPr="00D8648E" w:rsidTr="006C6E3D">
        <w:tc>
          <w:tcPr>
            <w:tcW w:w="567" w:type="dxa"/>
          </w:tcPr>
          <w:p w:rsidR="00D8648E" w:rsidRPr="00D8648E" w:rsidRDefault="00D8648E" w:rsidP="00D8648E">
            <w:pPr>
              <w:pStyle w:val="12"/>
              <w:jc w:val="both"/>
              <w:rPr>
                <w:sz w:val="28"/>
                <w:szCs w:val="28"/>
                <w:lang w:val="kk-KZ"/>
              </w:rPr>
            </w:pPr>
            <w:r w:rsidRPr="00D8648E">
              <w:rPr>
                <w:sz w:val="28"/>
                <w:szCs w:val="28"/>
                <w:lang w:val="kk-KZ"/>
              </w:rPr>
              <w:t>38</w:t>
            </w:r>
          </w:p>
        </w:tc>
        <w:tc>
          <w:tcPr>
            <w:tcW w:w="1701" w:type="dxa"/>
            <w:tcBorders>
              <w:top w:val="single" w:sz="4" w:space="0" w:color="auto"/>
              <w:left w:val="single" w:sz="4" w:space="0" w:color="auto"/>
              <w:bottom w:val="single" w:sz="4" w:space="0" w:color="auto"/>
              <w:right w:val="single" w:sz="4" w:space="0" w:color="auto"/>
            </w:tcBorders>
          </w:tcPr>
          <w:p w:rsidR="00D8648E" w:rsidRPr="00D8648E" w:rsidRDefault="00D8648E" w:rsidP="00D8648E">
            <w:pPr>
              <w:pStyle w:val="af0"/>
              <w:spacing w:line="276" w:lineRule="auto"/>
              <w:jc w:val="center"/>
              <w:rPr>
                <w:lang w:val="kk-KZ"/>
              </w:rPr>
            </w:pPr>
            <w:r w:rsidRPr="00D8648E">
              <w:rPr>
                <w:lang w:val="kk-KZ"/>
              </w:rPr>
              <w:t>8-а</w:t>
            </w:r>
          </w:p>
        </w:tc>
        <w:tc>
          <w:tcPr>
            <w:tcW w:w="2977" w:type="dxa"/>
            <w:tcBorders>
              <w:top w:val="single" w:sz="4" w:space="0" w:color="auto"/>
              <w:left w:val="single" w:sz="4" w:space="0" w:color="auto"/>
              <w:bottom w:val="single" w:sz="4" w:space="0" w:color="auto"/>
              <w:right w:val="single" w:sz="4" w:space="0" w:color="auto"/>
            </w:tcBorders>
          </w:tcPr>
          <w:p w:rsidR="00D8648E" w:rsidRPr="00D8648E" w:rsidRDefault="00D8648E" w:rsidP="00D8648E">
            <w:pPr>
              <w:pStyle w:val="af0"/>
              <w:spacing w:line="276" w:lineRule="auto"/>
              <w:jc w:val="center"/>
              <w:rPr>
                <w:lang w:val="kk-KZ"/>
              </w:rPr>
            </w:pPr>
            <w:r w:rsidRPr="00D8648E">
              <w:rPr>
                <w:lang w:val="kk-KZ"/>
              </w:rPr>
              <w:t>21</w:t>
            </w:r>
          </w:p>
        </w:tc>
        <w:tc>
          <w:tcPr>
            <w:tcW w:w="1984" w:type="dxa"/>
          </w:tcPr>
          <w:p w:rsidR="00D8648E" w:rsidRPr="00D8648E" w:rsidRDefault="00D8648E" w:rsidP="00D8648E">
            <w:pPr>
              <w:pStyle w:val="12"/>
              <w:jc w:val="both"/>
              <w:rPr>
                <w:sz w:val="28"/>
                <w:szCs w:val="28"/>
                <w:lang w:val="kk-KZ"/>
              </w:rPr>
            </w:pPr>
            <w:r w:rsidRPr="00D8648E">
              <w:rPr>
                <w:sz w:val="28"/>
                <w:szCs w:val="28"/>
                <w:lang w:val="kk-KZ"/>
              </w:rPr>
              <w:t>21</w:t>
            </w:r>
          </w:p>
        </w:tc>
        <w:tc>
          <w:tcPr>
            <w:tcW w:w="2092" w:type="dxa"/>
          </w:tcPr>
          <w:p w:rsidR="00D8648E" w:rsidRPr="00D8648E" w:rsidRDefault="00D8648E" w:rsidP="00D8648E">
            <w:pPr>
              <w:pStyle w:val="12"/>
              <w:jc w:val="both"/>
              <w:rPr>
                <w:sz w:val="28"/>
                <w:szCs w:val="28"/>
                <w:lang w:val="kk-KZ"/>
              </w:rPr>
            </w:pPr>
            <w:r w:rsidRPr="00D8648E">
              <w:rPr>
                <w:sz w:val="28"/>
                <w:szCs w:val="28"/>
                <w:lang w:val="kk-KZ"/>
              </w:rPr>
              <w:t>0</w:t>
            </w:r>
          </w:p>
        </w:tc>
      </w:tr>
      <w:tr w:rsidR="00D8648E" w:rsidRPr="00D8648E" w:rsidTr="006C6E3D">
        <w:tc>
          <w:tcPr>
            <w:tcW w:w="567" w:type="dxa"/>
          </w:tcPr>
          <w:p w:rsidR="00D8648E" w:rsidRPr="00D8648E" w:rsidRDefault="00D8648E" w:rsidP="00D8648E">
            <w:pPr>
              <w:pStyle w:val="12"/>
              <w:jc w:val="both"/>
              <w:rPr>
                <w:sz w:val="28"/>
                <w:szCs w:val="28"/>
                <w:lang w:val="kk-KZ"/>
              </w:rPr>
            </w:pPr>
            <w:r w:rsidRPr="00D8648E">
              <w:rPr>
                <w:sz w:val="28"/>
                <w:szCs w:val="28"/>
                <w:lang w:val="kk-KZ"/>
              </w:rPr>
              <w:lastRenderedPageBreak/>
              <w:t>39</w:t>
            </w:r>
          </w:p>
        </w:tc>
        <w:tc>
          <w:tcPr>
            <w:tcW w:w="1701" w:type="dxa"/>
            <w:tcBorders>
              <w:top w:val="single" w:sz="4" w:space="0" w:color="auto"/>
              <w:left w:val="single" w:sz="4" w:space="0" w:color="auto"/>
              <w:bottom w:val="single" w:sz="4" w:space="0" w:color="auto"/>
              <w:right w:val="single" w:sz="4" w:space="0" w:color="auto"/>
            </w:tcBorders>
          </w:tcPr>
          <w:p w:rsidR="00D8648E" w:rsidRPr="00D8648E" w:rsidRDefault="00D8648E" w:rsidP="00D8648E">
            <w:pPr>
              <w:pStyle w:val="af0"/>
              <w:spacing w:line="276" w:lineRule="auto"/>
              <w:jc w:val="center"/>
              <w:rPr>
                <w:lang w:val="kk-KZ"/>
              </w:rPr>
            </w:pPr>
            <w:r w:rsidRPr="00D8648E">
              <w:rPr>
                <w:lang w:val="kk-KZ"/>
              </w:rPr>
              <w:t>8-ә</w:t>
            </w:r>
          </w:p>
        </w:tc>
        <w:tc>
          <w:tcPr>
            <w:tcW w:w="2977" w:type="dxa"/>
            <w:tcBorders>
              <w:top w:val="single" w:sz="4" w:space="0" w:color="auto"/>
              <w:left w:val="single" w:sz="4" w:space="0" w:color="auto"/>
              <w:bottom w:val="single" w:sz="4" w:space="0" w:color="auto"/>
              <w:right w:val="single" w:sz="4" w:space="0" w:color="auto"/>
            </w:tcBorders>
          </w:tcPr>
          <w:p w:rsidR="00D8648E" w:rsidRPr="00D8648E" w:rsidRDefault="00D8648E" w:rsidP="00D8648E">
            <w:pPr>
              <w:pStyle w:val="af0"/>
              <w:spacing w:line="276" w:lineRule="auto"/>
              <w:jc w:val="center"/>
              <w:rPr>
                <w:lang w:val="kk-KZ"/>
              </w:rPr>
            </w:pPr>
            <w:r w:rsidRPr="00D8648E">
              <w:rPr>
                <w:lang w:val="kk-KZ"/>
              </w:rPr>
              <w:t>24</w:t>
            </w:r>
          </w:p>
        </w:tc>
        <w:tc>
          <w:tcPr>
            <w:tcW w:w="1984" w:type="dxa"/>
          </w:tcPr>
          <w:p w:rsidR="00D8648E" w:rsidRPr="00D8648E" w:rsidRDefault="00D8648E" w:rsidP="00D8648E">
            <w:pPr>
              <w:pStyle w:val="12"/>
              <w:jc w:val="both"/>
              <w:rPr>
                <w:sz w:val="28"/>
                <w:szCs w:val="28"/>
                <w:lang w:val="kk-KZ"/>
              </w:rPr>
            </w:pPr>
            <w:r w:rsidRPr="00D8648E">
              <w:rPr>
                <w:sz w:val="28"/>
                <w:szCs w:val="28"/>
                <w:lang w:val="kk-KZ"/>
              </w:rPr>
              <w:t>12</w:t>
            </w:r>
          </w:p>
        </w:tc>
        <w:tc>
          <w:tcPr>
            <w:tcW w:w="2092" w:type="dxa"/>
          </w:tcPr>
          <w:p w:rsidR="00D8648E" w:rsidRPr="00D8648E" w:rsidRDefault="00D8648E" w:rsidP="00D8648E">
            <w:pPr>
              <w:pStyle w:val="12"/>
              <w:jc w:val="both"/>
              <w:rPr>
                <w:sz w:val="28"/>
                <w:szCs w:val="28"/>
                <w:lang w:val="kk-KZ"/>
              </w:rPr>
            </w:pPr>
            <w:r w:rsidRPr="00D8648E">
              <w:rPr>
                <w:sz w:val="28"/>
                <w:szCs w:val="28"/>
                <w:lang w:val="kk-KZ"/>
              </w:rPr>
              <w:t>12</w:t>
            </w:r>
          </w:p>
        </w:tc>
      </w:tr>
      <w:tr w:rsidR="00D8648E" w:rsidRPr="00D8648E" w:rsidTr="006C6E3D">
        <w:tc>
          <w:tcPr>
            <w:tcW w:w="567" w:type="dxa"/>
          </w:tcPr>
          <w:p w:rsidR="00D8648E" w:rsidRPr="00D8648E" w:rsidRDefault="00D8648E" w:rsidP="00D8648E">
            <w:pPr>
              <w:pStyle w:val="12"/>
              <w:jc w:val="both"/>
              <w:rPr>
                <w:sz w:val="28"/>
                <w:szCs w:val="28"/>
                <w:lang w:val="kk-KZ"/>
              </w:rPr>
            </w:pPr>
            <w:r w:rsidRPr="00D8648E">
              <w:rPr>
                <w:sz w:val="28"/>
                <w:szCs w:val="28"/>
                <w:lang w:val="kk-KZ"/>
              </w:rPr>
              <w:t>40</w:t>
            </w:r>
          </w:p>
        </w:tc>
        <w:tc>
          <w:tcPr>
            <w:tcW w:w="1701" w:type="dxa"/>
            <w:tcBorders>
              <w:top w:val="single" w:sz="4" w:space="0" w:color="auto"/>
              <w:left w:val="single" w:sz="4" w:space="0" w:color="auto"/>
              <w:bottom w:val="single" w:sz="4" w:space="0" w:color="auto"/>
              <w:right w:val="single" w:sz="4" w:space="0" w:color="auto"/>
            </w:tcBorders>
          </w:tcPr>
          <w:p w:rsidR="00D8648E" w:rsidRPr="00D8648E" w:rsidRDefault="00D8648E" w:rsidP="00D8648E">
            <w:pPr>
              <w:pStyle w:val="af0"/>
              <w:spacing w:line="276" w:lineRule="auto"/>
              <w:jc w:val="center"/>
              <w:rPr>
                <w:lang w:val="kk-KZ"/>
              </w:rPr>
            </w:pPr>
            <w:r w:rsidRPr="00D8648E">
              <w:rPr>
                <w:lang w:val="kk-KZ"/>
              </w:rPr>
              <w:t>8-б</w:t>
            </w:r>
          </w:p>
        </w:tc>
        <w:tc>
          <w:tcPr>
            <w:tcW w:w="2977" w:type="dxa"/>
            <w:tcBorders>
              <w:top w:val="single" w:sz="4" w:space="0" w:color="auto"/>
              <w:left w:val="single" w:sz="4" w:space="0" w:color="auto"/>
              <w:bottom w:val="single" w:sz="4" w:space="0" w:color="auto"/>
              <w:right w:val="single" w:sz="4" w:space="0" w:color="auto"/>
            </w:tcBorders>
          </w:tcPr>
          <w:p w:rsidR="00D8648E" w:rsidRPr="00D8648E" w:rsidRDefault="00D8648E" w:rsidP="00D8648E">
            <w:pPr>
              <w:pStyle w:val="af0"/>
              <w:spacing w:line="276" w:lineRule="auto"/>
              <w:jc w:val="center"/>
              <w:rPr>
                <w:lang w:val="kk-KZ"/>
              </w:rPr>
            </w:pPr>
            <w:r w:rsidRPr="00D8648E">
              <w:rPr>
                <w:lang w:val="kk-KZ"/>
              </w:rPr>
              <w:t>24</w:t>
            </w:r>
          </w:p>
        </w:tc>
        <w:tc>
          <w:tcPr>
            <w:tcW w:w="1984" w:type="dxa"/>
          </w:tcPr>
          <w:p w:rsidR="00D8648E" w:rsidRPr="00D8648E" w:rsidRDefault="00D8648E" w:rsidP="00D8648E">
            <w:pPr>
              <w:pStyle w:val="12"/>
              <w:jc w:val="both"/>
              <w:rPr>
                <w:sz w:val="28"/>
                <w:szCs w:val="28"/>
                <w:lang w:val="kk-KZ"/>
              </w:rPr>
            </w:pPr>
            <w:r w:rsidRPr="00D8648E">
              <w:rPr>
                <w:sz w:val="28"/>
                <w:szCs w:val="28"/>
                <w:lang w:val="kk-KZ"/>
              </w:rPr>
              <w:t>12</w:t>
            </w:r>
          </w:p>
        </w:tc>
        <w:tc>
          <w:tcPr>
            <w:tcW w:w="2092" w:type="dxa"/>
          </w:tcPr>
          <w:p w:rsidR="00D8648E" w:rsidRPr="00D8648E" w:rsidRDefault="00D8648E" w:rsidP="00D8648E">
            <w:pPr>
              <w:pStyle w:val="12"/>
              <w:jc w:val="both"/>
              <w:rPr>
                <w:sz w:val="28"/>
                <w:szCs w:val="28"/>
                <w:lang w:val="kk-KZ"/>
              </w:rPr>
            </w:pPr>
            <w:r w:rsidRPr="00D8648E">
              <w:rPr>
                <w:sz w:val="28"/>
                <w:szCs w:val="28"/>
                <w:lang w:val="kk-KZ"/>
              </w:rPr>
              <w:t>12</w:t>
            </w:r>
          </w:p>
        </w:tc>
      </w:tr>
      <w:tr w:rsidR="00D8648E" w:rsidRPr="00D8648E" w:rsidTr="006C6E3D">
        <w:tc>
          <w:tcPr>
            <w:tcW w:w="567" w:type="dxa"/>
          </w:tcPr>
          <w:p w:rsidR="00D8648E" w:rsidRPr="00D8648E" w:rsidRDefault="00D8648E" w:rsidP="00D8648E">
            <w:pPr>
              <w:pStyle w:val="12"/>
              <w:jc w:val="both"/>
              <w:rPr>
                <w:sz w:val="28"/>
                <w:szCs w:val="28"/>
                <w:lang w:val="kk-KZ"/>
              </w:rPr>
            </w:pPr>
            <w:r w:rsidRPr="00D8648E">
              <w:rPr>
                <w:sz w:val="28"/>
                <w:szCs w:val="28"/>
                <w:lang w:val="kk-KZ"/>
              </w:rPr>
              <w:t>41</w:t>
            </w:r>
          </w:p>
        </w:tc>
        <w:tc>
          <w:tcPr>
            <w:tcW w:w="1701" w:type="dxa"/>
            <w:tcBorders>
              <w:top w:val="single" w:sz="4" w:space="0" w:color="auto"/>
              <w:left w:val="single" w:sz="4" w:space="0" w:color="auto"/>
              <w:bottom w:val="single" w:sz="4" w:space="0" w:color="auto"/>
              <w:right w:val="single" w:sz="4" w:space="0" w:color="auto"/>
            </w:tcBorders>
          </w:tcPr>
          <w:p w:rsidR="00D8648E" w:rsidRPr="00D8648E" w:rsidRDefault="00D8648E" w:rsidP="00D8648E">
            <w:pPr>
              <w:pStyle w:val="af0"/>
              <w:spacing w:line="276" w:lineRule="auto"/>
              <w:jc w:val="center"/>
              <w:rPr>
                <w:lang w:val="kk-KZ"/>
              </w:rPr>
            </w:pPr>
            <w:r w:rsidRPr="00D8648E">
              <w:rPr>
                <w:lang w:val="kk-KZ"/>
              </w:rPr>
              <w:t>8-в</w:t>
            </w:r>
          </w:p>
        </w:tc>
        <w:tc>
          <w:tcPr>
            <w:tcW w:w="2977" w:type="dxa"/>
            <w:tcBorders>
              <w:top w:val="single" w:sz="4" w:space="0" w:color="auto"/>
              <w:left w:val="single" w:sz="4" w:space="0" w:color="auto"/>
              <w:bottom w:val="single" w:sz="4" w:space="0" w:color="auto"/>
              <w:right w:val="single" w:sz="4" w:space="0" w:color="auto"/>
            </w:tcBorders>
          </w:tcPr>
          <w:p w:rsidR="00D8648E" w:rsidRPr="00D8648E" w:rsidRDefault="00D8648E" w:rsidP="00D8648E">
            <w:pPr>
              <w:pStyle w:val="af0"/>
              <w:spacing w:line="276" w:lineRule="auto"/>
              <w:jc w:val="center"/>
              <w:rPr>
                <w:lang w:val="kk-KZ"/>
              </w:rPr>
            </w:pPr>
            <w:r w:rsidRPr="00D8648E">
              <w:rPr>
                <w:lang w:val="kk-KZ"/>
              </w:rPr>
              <w:t>21</w:t>
            </w:r>
          </w:p>
        </w:tc>
        <w:tc>
          <w:tcPr>
            <w:tcW w:w="1984" w:type="dxa"/>
          </w:tcPr>
          <w:p w:rsidR="00D8648E" w:rsidRPr="00D8648E" w:rsidRDefault="00D8648E" w:rsidP="00D8648E">
            <w:pPr>
              <w:pStyle w:val="12"/>
              <w:jc w:val="both"/>
              <w:rPr>
                <w:sz w:val="28"/>
                <w:szCs w:val="28"/>
                <w:lang w:val="kk-KZ"/>
              </w:rPr>
            </w:pPr>
            <w:r w:rsidRPr="00D8648E">
              <w:rPr>
                <w:sz w:val="28"/>
                <w:szCs w:val="28"/>
                <w:lang w:val="kk-KZ"/>
              </w:rPr>
              <w:t>21</w:t>
            </w:r>
          </w:p>
        </w:tc>
        <w:tc>
          <w:tcPr>
            <w:tcW w:w="2092" w:type="dxa"/>
          </w:tcPr>
          <w:p w:rsidR="00D8648E" w:rsidRPr="00D8648E" w:rsidRDefault="00D8648E" w:rsidP="00D8648E">
            <w:pPr>
              <w:pStyle w:val="12"/>
              <w:jc w:val="both"/>
              <w:rPr>
                <w:sz w:val="28"/>
                <w:szCs w:val="28"/>
                <w:lang w:val="kk-KZ"/>
              </w:rPr>
            </w:pPr>
            <w:r w:rsidRPr="00D8648E">
              <w:rPr>
                <w:sz w:val="28"/>
                <w:szCs w:val="28"/>
                <w:lang w:val="kk-KZ"/>
              </w:rPr>
              <w:t>0</w:t>
            </w:r>
          </w:p>
        </w:tc>
      </w:tr>
      <w:tr w:rsidR="00D8648E" w:rsidRPr="00D8648E" w:rsidTr="006C6E3D">
        <w:tc>
          <w:tcPr>
            <w:tcW w:w="567" w:type="dxa"/>
          </w:tcPr>
          <w:p w:rsidR="00D8648E" w:rsidRPr="00D8648E" w:rsidRDefault="00D8648E" w:rsidP="00D8648E">
            <w:pPr>
              <w:pStyle w:val="12"/>
              <w:jc w:val="both"/>
              <w:rPr>
                <w:sz w:val="28"/>
                <w:szCs w:val="28"/>
                <w:lang w:val="kk-KZ"/>
              </w:rPr>
            </w:pPr>
            <w:r w:rsidRPr="00D8648E">
              <w:rPr>
                <w:sz w:val="28"/>
                <w:szCs w:val="28"/>
                <w:lang w:val="kk-KZ"/>
              </w:rPr>
              <w:t>42</w:t>
            </w:r>
          </w:p>
        </w:tc>
        <w:tc>
          <w:tcPr>
            <w:tcW w:w="1701" w:type="dxa"/>
            <w:tcBorders>
              <w:top w:val="single" w:sz="4" w:space="0" w:color="auto"/>
              <w:left w:val="single" w:sz="4" w:space="0" w:color="auto"/>
              <w:bottom w:val="single" w:sz="4" w:space="0" w:color="auto"/>
              <w:right w:val="single" w:sz="4" w:space="0" w:color="auto"/>
            </w:tcBorders>
          </w:tcPr>
          <w:p w:rsidR="00D8648E" w:rsidRPr="00D8648E" w:rsidRDefault="00D8648E" w:rsidP="00D8648E">
            <w:pPr>
              <w:pStyle w:val="af0"/>
              <w:spacing w:line="276" w:lineRule="auto"/>
              <w:jc w:val="center"/>
              <w:rPr>
                <w:lang w:val="kk-KZ"/>
              </w:rPr>
            </w:pPr>
            <w:r w:rsidRPr="00D8648E">
              <w:rPr>
                <w:lang w:val="kk-KZ"/>
              </w:rPr>
              <w:t>8-г</w:t>
            </w:r>
          </w:p>
        </w:tc>
        <w:tc>
          <w:tcPr>
            <w:tcW w:w="2977" w:type="dxa"/>
            <w:tcBorders>
              <w:top w:val="single" w:sz="4" w:space="0" w:color="auto"/>
              <w:left w:val="single" w:sz="4" w:space="0" w:color="auto"/>
              <w:bottom w:val="single" w:sz="4" w:space="0" w:color="auto"/>
              <w:right w:val="single" w:sz="4" w:space="0" w:color="auto"/>
            </w:tcBorders>
          </w:tcPr>
          <w:p w:rsidR="00D8648E" w:rsidRPr="00D8648E" w:rsidRDefault="00D8648E" w:rsidP="00D8648E">
            <w:pPr>
              <w:pStyle w:val="af0"/>
              <w:spacing w:line="276" w:lineRule="auto"/>
              <w:jc w:val="center"/>
              <w:rPr>
                <w:lang w:val="kk-KZ"/>
              </w:rPr>
            </w:pPr>
            <w:r w:rsidRPr="00D8648E">
              <w:rPr>
                <w:lang w:val="kk-KZ"/>
              </w:rPr>
              <w:t>24</w:t>
            </w:r>
          </w:p>
        </w:tc>
        <w:tc>
          <w:tcPr>
            <w:tcW w:w="1984" w:type="dxa"/>
          </w:tcPr>
          <w:p w:rsidR="00D8648E" w:rsidRPr="00D8648E" w:rsidRDefault="00D8648E" w:rsidP="00D8648E">
            <w:pPr>
              <w:pStyle w:val="12"/>
              <w:jc w:val="both"/>
              <w:rPr>
                <w:sz w:val="28"/>
                <w:szCs w:val="28"/>
                <w:lang w:val="kk-KZ"/>
              </w:rPr>
            </w:pPr>
            <w:r w:rsidRPr="00D8648E">
              <w:rPr>
                <w:sz w:val="28"/>
                <w:szCs w:val="28"/>
                <w:lang w:val="kk-KZ"/>
              </w:rPr>
              <w:t>12</w:t>
            </w:r>
          </w:p>
        </w:tc>
        <w:tc>
          <w:tcPr>
            <w:tcW w:w="2092" w:type="dxa"/>
          </w:tcPr>
          <w:p w:rsidR="00D8648E" w:rsidRPr="00D8648E" w:rsidRDefault="00D8648E" w:rsidP="00D8648E">
            <w:pPr>
              <w:pStyle w:val="12"/>
              <w:jc w:val="both"/>
              <w:rPr>
                <w:sz w:val="28"/>
                <w:szCs w:val="28"/>
                <w:lang w:val="kk-KZ"/>
              </w:rPr>
            </w:pPr>
            <w:r w:rsidRPr="00D8648E">
              <w:rPr>
                <w:sz w:val="28"/>
                <w:szCs w:val="28"/>
                <w:lang w:val="kk-KZ"/>
              </w:rPr>
              <w:t>12</w:t>
            </w:r>
          </w:p>
        </w:tc>
      </w:tr>
      <w:tr w:rsidR="00D8648E" w:rsidRPr="00D8648E" w:rsidTr="006C6E3D">
        <w:tc>
          <w:tcPr>
            <w:tcW w:w="567" w:type="dxa"/>
          </w:tcPr>
          <w:p w:rsidR="00D8648E" w:rsidRPr="00D8648E" w:rsidRDefault="00D8648E" w:rsidP="00D8648E">
            <w:pPr>
              <w:pStyle w:val="12"/>
              <w:jc w:val="both"/>
              <w:rPr>
                <w:sz w:val="28"/>
                <w:szCs w:val="28"/>
                <w:lang w:val="kk-KZ"/>
              </w:rPr>
            </w:pPr>
            <w:r w:rsidRPr="00D8648E">
              <w:rPr>
                <w:sz w:val="28"/>
                <w:szCs w:val="28"/>
                <w:lang w:val="kk-KZ"/>
              </w:rPr>
              <w:t>43</w:t>
            </w:r>
          </w:p>
        </w:tc>
        <w:tc>
          <w:tcPr>
            <w:tcW w:w="1701" w:type="dxa"/>
            <w:tcBorders>
              <w:top w:val="single" w:sz="4" w:space="0" w:color="auto"/>
              <w:left w:val="single" w:sz="4" w:space="0" w:color="auto"/>
              <w:bottom w:val="single" w:sz="4" w:space="0" w:color="auto"/>
              <w:right w:val="single" w:sz="4" w:space="0" w:color="auto"/>
            </w:tcBorders>
          </w:tcPr>
          <w:p w:rsidR="00D8648E" w:rsidRPr="00D8648E" w:rsidRDefault="00D8648E" w:rsidP="00D8648E">
            <w:pPr>
              <w:pStyle w:val="af0"/>
              <w:spacing w:line="276" w:lineRule="auto"/>
              <w:jc w:val="center"/>
              <w:rPr>
                <w:lang w:val="kk-KZ"/>
              </w:rPr>
            </w:pPr>
            <w:r w:rsidRPr="00D8648E">
              <w:rPr>
                <w:lang w:val="kk-KZ"/>
              </w:rPr>
              <w:t>8-д</w:t>
            </w:r>
          </w:p>
        </w:tc>
        <w:tc>
          <w:tcPr>
            <w:tcW w:w="2977" w:type="dxa"/>
            <w:tcBorders>
              <w:top w:val="single" w:sz="4" w:space="0" w:color="auto"/>
              <w:left w:val="single" w:sz="4" w:space="0" w:color="auto"/>
              <w:bottom w:val="single" w:sz="4" w:space="0" w:color="auto"/>
              <w:right w:val="single" w:sz="4" w:space="0" w:color="auto"/>
            </w:tcBorders>
          </w:tcPr>
          <w:p w:rsidR="00D8648E" w:rsidRPr="00D8648E" w:rsidRDefault="00D8648E" w:rsidP="00D8648E">
            <w:pPr>
              <w:pStyle w:val="af0"/>
              <w:spacing w:line="276" w:lineRule="auto"/>
              <w:jc w:val="center"/>
              <w:rPr>
                <w:lang w:val="kk-KZ"/>
              </w:rPr>
            </w:pPr>
            <w:r w:rsidRPr="00D8648E">
              <w:rPr>
                <w:lang w:val="kk-KZ"/>
              </w:rPr>
              <w:t>24</w:t>
            </w:r>
          </w:p>
        </w:tc>
        <w:tc>
          <w:tcPr>
            <w:tcW w:w="1984" w:type="dxa"/>
          </w:tcPr>
          <w:p w:rsidR="00D8648E" w:rsidRPr="00D8648E" w:rsidRDefault="00D8648E" w:rsidP="00D8648E">
            <w:pPr>
              <w:pStyle w:val="12"/>
              <w:jc w:val="both"/>
              <w:rPr>
                <w:sz w:val="28"/>
                <w:szCs w:val="28"/>
                <w:lang w:val="kk-KZ"/>
              </w:rPr>
            </w:pPr>
            <w:r w:rsidRPr="00D8648E">
              <w:rPr>
                <w:sz w:val="28"/>
                <w:szCs w:val="28"/>
                <w:lang w:val="kk-KZ"/>
              </w:rPr>
              <w:t>12</w:t>
            </w:r>
          </w:p>
        </w:tc>
        <w:tc>
          <w:tcPr>
            <w:tcW w:w="2092" w:type="dxa"/>
          </w:tcPr>
          <w:p w:rsidR="00D8648E" w:rsidRPr="00D8648E" w:rsidRDefault="00D8648E" w:rsidP="00D8648E">
            <w:pPr>
              <w:pStyle w:val="12"/>
              <w:jc w:val="both"/>
              <w:rPr>
                <w:sz w:val="28"/>
                <w:szCs w:val="28"/>
                <w:lang w:val="kk-KZ"/>
              </w:rPr>
            </w:pPr>
            <w:r w:rsidRPr="00D8648E">
              <w:rPr>
                <w:sz w:val="28"/>
                <w:szCs w:val="28"/>
                <w:lang w:val="kk-KZ"/>
              </w:rPr>
              <w:t>12</w:t>
            </w:r>
          </w:p>
        </w:tc>
      </w:tr>
      <w:tr w:rsidR="00D8648E" w:rsidRPr="00D8648E" w:rsidTr="006C6E3D">
        <w:tc>
          <w:tcPr>
            <w:tcW w:w="567" w:type="dxa"/>
          </w:tcPr>
          <w:p w:rsidR="00D8648E" w:rsidRPr="00D8648E" w:rsidRDefault="00D8648E" w:rsidP="00D8648E">
            <w:pPr>
              <w:pStyle w:val="12"/>
              <w:jc w:val="both"/>
              <w:rPr>
                <w:sz w:val="28"/>
                <w:szCs w:val="28"/>
                <w:lang w:val="kk-KZ"/>
              </w:rPr>
            </w:pPr>
            <w:r w:rsidRPr="00D8648E">
              <w:rPr>
                <w:sz w:val="28"/>
                <w:szCs w:val="28"/>
                <w:lang w:val="kk-KZ"/>
              </w:rPr>
              <w:t>44</w:t>
            </w:r>
          </w:p>
        </w:tc>
        <w:tc>
          <w:tcPr>
            <w:tcW w:w="1701" w:type="dxa"/>
            <w:tcBorders>
              <w:top w:val="single" w:sz="4" w:space="0" w:color="auto"/>
              <w:left w:val="single" w:sz="4" w:space="0" w:color="auto"/>
              <w:bottom w:val="single" w:sz="4" w:space="0" w:color="auto"/>
              <w:right w:val="single" w:sz="4" w:space="0" w:color="auto"/>
            </w:tcBorders>
          </w:tcPr>
          <w:p w:rsidR="00D8648E" w:rsidRPr="00D8648E" w:rsidRDefault="00D8648E" w:rsidP="00D8648E">
            <w:pPr>
              <w:jc w:val="center"/>
              <w:rPr>
                <w:rFonts w:eastAsiaTheme="minorHAnsi"/>
                <w:lang w:val="kk-KZ" w:eastAsia="en-US"/>
              </w:rPr>
            </w:pPr>
            <w:r w:rsidRPr="00D8648E">
              <w:rPr>
                <w:rFonts w:eastAsiaTheme="minorHAnsi"/>
                <w:lang w:val="kk-KZ" w:eastAsia="en-US"/>
              </w:rPr>
              <w:t>8-е</w:t>
            </w:r>
          </w:p>
        </w:tc>
        <w:tc>
          <w:tcPr>
            <w:tcW w:w="2977" w:type="dxa"/>
            <w:tcBorders>
              <w:top w:val="single" w:sz="4" w:space="0" w:color="auto"/>
              <w:left w:val="single" w:sz="4" w:space="0" w:color="auto"/>
              <w:bottom w:val="single" w:sz="4" w:space="0" w:color="auto"/>
              <w:right w:val="single" w:sz="4" w:space="0" w:color="auto"/>
            </w:tcBorders>
          </w:tcPr>
          <w:p w:rsidR="00D8648E" w:rsidRPr="00D8648E" w:rsidRDefault="00D8648E" w:rsidP="00D8648E">
            <w:pPr>
              <w:jc w:val="center"/>
              <w:rPr>
                <w:rFonts w:eastAsiaTheme="minorHAnsi"/>
                <w:lang w:val="kk-KZ" w:eastAsia="en-US"/>
              </w:rPr>
            </w:pPr>
            <w:r w:rsidRPr="00D8648E">
              <w:rPr>
                <w:rFonts w:eastAsiaTheme="minorHAnsi"/>
                <w:lang w:val="kk-KZ" w:eastAsia="en-US"/>
              </w:rPr>
              <w:t>4</w:t>
            </w:r>
          </w:p>
        </w:tc>
        <w:tc>
          <w:tcPr>
            <w:tcW w:w="1984" w:type="dxa"/>
          </w:tcPr>
          <w:p w:rsidR="00D8648E" w:rsidRPr="00D8648E" w:rsidRDefault="00D8648E" w:rsidP="00D8648E">
            <w:pPr>
              <w:pStyle w:val="12"/>
              <w:jc w:val="both"/>
              <w:rPr>
                <w:sz w:val="28"/>
                <w:szCs w:val="28"/>
                <w:lang w:val="kk-KZ"/>
              </w:rPr>
            </w:pPr>
            <w:r w:rsidRPr="00D8648E">
              <w:rPr>
                <w:sz w:val="28"/>
                <w:szCs w:val="28"/>
                <w:lang w:val="kk-KZ"/>
              </w:rPr>
              <w:t>4</w:t>
            </w:r>
          </w:p>
        </w:tc>
        <w:tc>
          <w:tcPr>
            <w:tcW w:w="2092" w:type="dxa"/>
          </w:tcPr>
          <w:p w:rsidR="00D8648E" w:rsidRPr="00D8648E" w:rsidRDefault="00D8648E" w:rsidP="00D8648E">
            <w:pPr>
              <w:pStyle w:val="12"/>
              <w:jc w:val="both"/>
              <w:rPr>
                <w:sz w:val="28"/>
                <w:szCs w:val="28"/>
                <w:lang w:val="kk-KZ"/>
              </w:rPr>
            </w:pPr>
            <w:r w:rsidRPr="00D8648E">
              <w:rPr>
                <w:sz w:val="28"/>
                <w:szCs w:val="28"/>
                <w:lang w:val="kk-KZ"/>
              </w:rPr>
              <w:t>0</w:t>
            </w:r>
          </w:p>
        </w:tc>
      </w:tr>
      <w:tr w:rsidR="00D8648E" w:rsidRPr="00D8648E" w:rsidTr="006C6E3D">
        <w:tc>
          <w:tcPr>
            <w:tcW w:w="567" w:type="dxa"/>
          </w:tcPr>
          <w:p w:rsidR="00D8648E" w:rsidRPr="00D8648E" w:rsidRDefault="00D8648E" w:rsidP="00D8648E">
            <w:pPr>
              <w:pStyle w:val="12"/>
              <w:jc w:val="both"/>
              <w:rPr>
                <w:sz w:val="28"/>
                <w:szCs w:val="28"/>
                <w:lang w:val="kk-KZ"/>
              </w:rPr>
            </w:pPr>
            <w:r w:rsidRPr="00D8648E">
              <w:rPr>
                <w:sz w:val="28"/>
                <w:szCs w:val="28"/>
                <w:lang w:val="kk-KZ"/>
              </w:rPr>
              <w:t>45</w:t>
            </w:r>
          </w:p>
        </w:tc>
        <w:tc>
          <w:tcPr>
            <w:tcW w:w="1701" w:type="dxa"/>
            <w:tcBorders>
              <w:top w:val="single" w:sz="4" w:space="0" w:color="auto"/>
              <w:left w:val="single" w:sz="4" w:space="0" w:color="auto"/>
              <w:bottom w:val="single" w:sz="4" w:space="0" w:color="auto"/>
              <w:right w:val="single" w:sz="4" w:space="0" w:color="auto"/>
            </w:tcBorders>
          </w:tcPr>
          <w:p w:rsidR="00D8648E" w:rsidRPr="00D8648E" w:rsidRDefault="00D8648E" w:rsidP="00D8648E">
            <w:pPr>
              <w:jc w:val="center"/>
              <w:rPr>
                <w:rFonts w:eastAsiaTheme="minorHAnsi"/>
                <w:lang w:val="kk-KZ" w:eastAsia="en-US"/>
              </w:rPr>
            </w:pPr>
            <w:r w:rsidRPr="00D8648E">
              <w:rPr>
                <w:rFonts w:eastAsiaTheme="minorHAnsi"/>
                <w:lang w:val="kk-KZ" w:eastAsia="en-US"/>
              </w:rPr>
              <w:t>9-а</w:t>
            </w:r>
          </w:p>
        </w:tc>
        <w:tc>
          <w:tcPr>
            <w:tcW w:w="2977" w:type="dxa"/>
            <w:tcBorders>
              <w:top w:val="single" w:sz="4" w:space="0" w:color="auto"/>
              <w:left w:val="single" w:sz="4" w:space="0" w:color="auto"/>
              <w:bottom w:val="single" w:sz="4" w:space="0" w:color="auto"/>
              <w:right w:val="single" w:sz="4" w:space="0" w:color="auto"/>
            </w:tcBorders>
          </w:tcPr>
          <w:p w:rsidR="00D8648E" w:rsidRPr="00D8648E" w:rsidRDefault="00D8648E" w:rsidP="00D8648E">
            <w:pPr>
              <w:jc w:val="center"/>
              <w:rPr>
                <w:rFonts w:eastAsiaTheme="minorHAnsi"/>
                <w:lang w:val="kk-KZ" w:eastAsia="en-US"/>
              </w:rPr>
            </w:pPr>
            <w:r w:rsidRPr="00D8648E">
              <w:rPr>
                <w:rFonts w:eastAsiaTheme="minorHAnsi"/>
                <w:lang w:val="kk-KZ" w:eastAsia="en-US"/>
              </w:rPr>
              <w:t>24</w:t>
            </w:r>
          </w:p>
        </w:tc>
        <w:tc>
          <w:tcPr>
            <w:tcW w:w="1984" w:type="dxa"/>
          </w:tcPr>
          <w:p w:rsidR="00D8648E" w:rsidRPr="00D8648E" w:rsidRDefault="00D8648E" w:rsidP="00D8648E">
            <w:pPr>
              <w:pStyle w:val="12"/>
              <w:jc w:val="both"/>
              <w:rPr>
                <w:sz w:val="28"/>
                <w:szCs w:val="28"/>
                <w:lang w:val="kk-KZ"/>
              </w:rPr>
            </w:pPr>
            <w:r w:rsidRPr="00D8648E">
              <w:rPr>
                <w:sz w:val="28"/>
                <w:szCs w:val="28"/>
                <w:lang w:val="kk-KZ"/>
              </w:rPr>
              <w:t>12</w:t>
            </w:r>
          </w:p>
        </w:tc>
        <w:tc>
          <w:tcPr>
            <w:tcW w:w="2092" w:type="dxa"/>
          </w:tcPr>
          <w:p w:rsidR="00D8648E" w:rsidRPr="00D8648E" w:rsidRDefault="00D8648E" w:rsidP="00D8648E">
            <w:pPr>
              <w:pStyle w:val="12"/>
              <w:jc w:val="both"/>
              <w:rPr>
                <w:sz w:val="28"/>
                <w:szCs w:val="28"/>
                <w:lang w:val="kk-KZ"/>
              </w:rPr>
            </w:pPr>
            <w:r w:rsidRPr="00D8648E">
              <w:rPr>
                <w:sz w:val="28"/>
                <w:szCs w:val="28"/>
                <w:lang w:val="kk-KZ"/>
              </w:rPr>
              <w:t>12</w:t>
            </w:r>
          </w:p>
        </w:tc>
      </w:tr>
      <w:tr w:rsidR="00D8648E" w:rsidRPr="00D8648E" w:rsidTr="006C6E3D">
        <w:tc>
          <w:tcPr>
            <w:tcW w:w="567" w:type="dxa"/>
          </w:tcPr>
          <w:p w:rsidR="00D8648E" w:rsidRPr="00D8648E" w:rsidRDefault="00D8648E" w:rsidP="00D8648E">
            <w:pPr>
              <w:pStyle w:val="12"/>
              <w:jc w:val="both"/>
              <w:rPr>
                <w:sz w:val="28"/>
                <w:szCs w:val="28"/>
                <w:lang w:val="kk-KZ"/>
              </w:rPr>
            </w:pPr>
            <w:r w:rsidRPr="00D8648E">
              <w:rPr>
                <w:sz w:val="28"/>
                <w:szCs w:val="28"/>
                <w:lang w:val="kk-KZ"/>
              </w:rPr>
              <w:t>46</w:t>
            </w:r>
          </w:p>
        </w:tc>
        <w:tc>
          <w:tcPr>
            <w:tcW w:w="1701" w:type="dxa"/>
            <w:tcBorders>
              <w:top w:val="single" w:sz="4" w:space="0" w:color="auto"/>
              <w:left w:val="single" w:sz="4" w:space="0" w:color="auto"/>
              <w:bottom w:val="single" w:sz="4" w:space="0" w:color="auto"/>
              <w:right w:val="single" w:sz="4" w:space="0" w:color="auto"/>
            </w:tcBorders>
          </w:tcPr>
          <w:p w:rsidR="00D8648E" w:rsidRPr="00D8648E" w:rsidRDefault="00D8648E" w:rsidP="00D8648E">
            <w:pPr>
              <w:jc w:val="center"/>
              <w:rPr>
                <w:rFonts w:eastAsiaTheme="minorHAnsi"/>
                <w:lang w:val="kk-KZ" w:eastAsia="en-US"/>
              </w:rPr>
            </w:pPr>
            <w:r w:rsidRPr="00D8648E">
              <w:rPr>
                <w:rFonts w:eastAsiaTheme="minorHAnsi"/>
                <w:lang w:val="kk-KZ" w:eastAsia="en-US"/>
              </w:rPr>
              <w:t>9-ә</w:t>
            </w:r>
          </w:p>
        </w:tc>
        <w:tc>
          <w:tcPr>
            <w:tcW w:w="2977" w:type="dxa"/>
            <w:tcBorders>
              <w:top w:val="single" w:sz="4" w:space="0" w:color="auto"/>
              <w:left w:val="single" w:sz="4" w:space="0" w:color="auto"/>
              <w:bottom w:val="single" w:sz="4" w:space="0" w:color="auto"/>
              <w:right w:val="single" w:sz="4" w:space="0" w:color="auto"/>
            </w:tcBorders>
          </w:tcPr>
          <w:p w:rsidR="00D8648E" w:rsidRPr="00D8648E" w:rsidRDefault="00D8648E" w:rsidP="00D8648E">
            <w:pPr>
              <w:jc w:val="center"/>
              <w:rPr>
                <w:rFonts w:eastAsiaTheme="minorHAnsi"/>
                <w:lang w:val="kk-KZ" w:eastAsia="en-US"/>
              </w:rPr>
            </w:pPr>
            <w:r w:rsidRPr="00D8648E">
              <w:rPr>
                <w:rFonts w:eastAsiaTheme="minorHAnsi"/>
                <w:lang w:val="kk-KZ" w:eastAsia="en-US"/>
              </w:rPr>
              <w:t>25</w:t>
            </w:r>
          </w:p>
        </w:tc>
        <w:tc>
          <w:tcPr>
            <w:tcW w:w="1984" w:type="dxa"/>
          </w:tcPr>
          <w:p w:rsidR="00D8648E" w:rsidRPr="00D8648E" w:rsidRDefault="00D8648E" w:rsidP="00D8648E">
            <w:pPr>
              <w:pStyle w:val="12"/>
              <w:jc w:val="both"/>
              <w:rPr>
                <w:sz w:val="28"/>
                <w:szCs w:val="28"/>
                <w:lang w:val="kk-KZ"/>
              </w:rPr>
            </w:pPr>
            <w:r w:rsidRPr="00D8648E">
              <w:rPr>
                <w:sz w:val="28"/>
                <w:szCs w:val="28"/>
                <w:lang w:val="kk-KZ"/>
              </w:rPr>
              <w:t>12</w:t>
            </w:r>
          </w:p>
        </w:tc>
        <w:tc>
          <w:tcPr>
            <w:tcW w:w="2092" w:type="dxa"/>
          </w:tcPr>
          <w:p w:rsidR="00D8648E" w:rsidRPr="00D8648E" w:rsidRDefault="00D8648E" w:rsidP="00D8648E">
            <w:pPr>
              <w:pStyle w:val="12"/>
              <w:jc w:val="both"/>
              <w:rPr>
                <w:sz w:val="28"/>
                <w:szCs w:val="28"/>
                <w:lang w:val="kk-KZ"/>
              </w:rPr>
            </w:pPr>
            <w:r w:rsidRPr="00D8648E">
              <w:rPr>
                <w:sz w:val="28"/>
                <w:szCs w:val="28"/>
                <w:lang w:val="kk-KZ"/>
              </w:rPr>
              <w:t>13</w:t>
            </w:r>
          </w:p>
        </w:tc>
      </w:tr>
      <w:tr w:rsidR="00D8648E" w:rsidRPr="00D8648E" w:rsidTr="006C6E3D">
        <w:tc>
          <w:tcPr>
            <w:tcW w:w="567" w:type="dxa"/>
          </w:tcPr>
          <w:p w:rsidR="00D8648E" w:rsidRPr="00D8648E" w:rsidRDefault="00D8648E" w:rsidP="00D8648E">
            <w:pPr>
              <w:pStyle w:val="12"/>
              <w:jc w:val="both"/>
              <w:rPr>
                <w:sz w:val="28"/>
                <w:szCs w:val="28"/>
                <w:lang w:val="kk-KZ"/>
              </w:rPr>
            </w:pPr>
            <w:r w:rsidRPr="00D8648E">
              <w:rPr>
                <w:sz w:val="28"/>
                <w:szCs w:val="28"/>
                <w:lang w:val="kk-KZ"/>
              </w:rPr>
              <w:t>47</w:t>
            </w:r>
          </w:p>
        </w:tc>
        <w:tc>
          <w:tcPr>
            <w:tcW w:w="1701" w:type="dxa"/>
            <w:tcBorders>
              <w:top w:val="single" w:sz="4" w:space="0" w:color="auto"/>
              <w:left w:val="single" w:sz="4" w:space="0" w:color="auto"/>
              <w:bottom w:val="single" w:sz="4" w:space="0" w:color="auto"/>
              <w:right w:val="single" w:sz="4" w:space="0" w:color="auto"/>
            </w:tcBorders>
          </w:tcPr>
          <w:p w:rsidR="00D8648E" w:rsidRPr="00D8648E" w:rsidRDefault="00D8648E" w:rsidP="00D8648E">
            <w:pPr>
              <w:pStyle w:val="af0"/>
              <w:spacing w:line="276" w:lineRule="auto"/>
              <w:jc w:val="center"/>
              <w:rPr>
                <w:rFonts w:cs="Times New Roman"/>
                <w:lang w:val="kk-KZ"/>
              </w:rPr>
            </w:pPr>
            <w:r w:rsidRPr="00D8648E">
              <w:rPr>
                <w:rFonts w:cs="Times New Roman"/>
                <w:lang w:val="kk-KZ"/>
              </w:rPr>
              <w:t>9-б</w:t>
            </w:r>
          </w:p>
        </w:tc>
        <w:tc>
          <w:tcPr>
            <w:tcW w:w="2977" w:type="dxa"/>
            <w:tcBorders>
              <w:top w:val="single" w:sz="4" w:space="0" w:color="auto"/>
              <w:left w:val="single" w:sz="4" w:space="0" w:color="auto"/>
              <w:bottom w:val="single" w:sz="4" w:space="0" w:color="auto"/>
              <w:right w:val="single" w:sz="4" w:space="0" w:color="auto"/>
            </w:tcBorders>
          </w:tcPr>
          <w:p w:rsidR="00D8648E" w:rsidRPr="00D8648E" w:rsidRDefault="00D8648E" w:rsidP="00D8648E">
            <w:pPr>
              <w:pStyle w:val="af0"/>
              <w:spacing w:line="276" w:lineRule="auto"/>
              <w:jc w:val="center"/>
              <w:rPr>
                <w:rFonts w:cs="Times New Roman"/>
                <w:lang w:val="kk-KZ"/>
              </w:rPr>
            </w:pPr>
            <w:r w:rsidRPr="00D8648E">
              <w:rPr>
                <w:rFonts w:cs="Times New Roman"/>
                <w:lang w:val="kk-KZ"/>
              </w:rPr>
              <w:t>25</w:t>
            </w:r>
          </w:p>
        </w:tc>
        <w:tc>
          <w:tcPr>
            <w:tcW w:w="1984" w:type="dxa"/>
          </w:tcPr>
          <w:p w:rsidR="00D8648E" w:rsidRPr="00D8648E" w:rsidRDefault="00D8648E" w:rsidP="00D8648E">
            <w:pPr>
              <w:pStyle w:val="12"/>
              <w:jc w:val="both"/>
              <w:rPr>
                <w:sz w:val="28"/>
                <w:szCs w:val="28"/>
                <w:lang w:val="kk-KZ"/>
              </w:rPr>
            </w:pPr>
            <w:r w:rsidRPr="00D8648E">
              <w:rPr>
                <w:sz w:val="28"/>
                <w:szCs w:val="28"/>
                <w:lang w:val="kk-KZ"/>
              </w:rPr>
              <w:t>12</w:t>
            </w:r>
          </w:p>
        </w:tc>
        <w:tc>
          <w:tcPr>
            <w:tcW w:w="2092" w:type="dxa"/>
          </w:tcPr>
          <w:p w:rsidR="00D8648E" w:rsidRPr="00D8648E" w:rsidRDefault="00D8648E" w:rsidP="00D8648E">
            <w:pPr>
              <w:pStyle w:val="12"/>
              <w:jc w:val="both"/>
              <w:rPr>
                <w:sz w:val="28"/>
                <w:szCs w:val="28"/>
                <w:lang w:val="kk-KZ"/>
              </w:rPr>
            </w:pPr>
            <w:r w:rsidRPr="00D8648E">
              <w:rPr>
                <w:sz w:val="28"/>
                <w:szCs w:val="28"/>
                <w:lang w:val="kk-KZ"/>
              </w:rPr>
              <w:t>13</w:t>
            </w:r>
          </w:p>
        </w:tc>
      </w:tr>
      <w:tr w:rsidR="00D8648E" w:rsidRPr="00D8648E" w:rsidTr="006C6E3D">
        <w:tc>
          <w:tcPr>
            <w:tcW w:w="567" w:type="dxa"/>
          </w:tcPr>
          <w:p w:rsidR="00D8648E" w:rsidRPr="00D8648E" w:rsidRDefault="00D8648E" w:rsidP="00D8648E">
            <w:pPr>
              <w:pStyle w:val="12"/>
              <w:jc w:val="both"/>
              <w:rPr>
                <w:sz w:val="28"/>
                <w:szCs w:val="28"/>
                <w:lang w:val="kk-KZ"/>
              </w:rPr>
            </w:pPr>
            <w:r w:rsidRPr="00D8648E">
              <w:rPr>
                <w:sz w:val="28"/>
                <w:szCs w:val="28"/>
                <w:lang w:val="kk-KZ"/>
              </w:rPr>
              <w:t>48</w:t>
            </w:r>
          </w:p>
        </w:tc>
        <w:tc>
          <w:tcPr>
            <w:tcW w:w="1701" w:type="dxa"/>
            <w:tcBorders>
              <w:top w:val="single" w:sz="4" w:space="0" w:color="auto"/>
              <w:left w:val="single" w:sz="4" w:space="0" w:color="auto"/>
              <w:bottom w:val="single" w:sz="4" w:space="0" w:color="auto"/>
              <w:right w:val="single" w:sz="4" w:space="0" w:color="auto"/>
            </w:tcBorders>
          </w:tcPr>
          <w:p w:rsidR="00D8648E" w:rsidRPr="00D8648E" w:rsidRDefault="00D8648E" w:rsidP="00D8648E">
            <w:pPr>
              <w:pStyle w:val="af0"/>
              <w:spacing w:line="276" w:lineRule="auto"/>
              <w:jc w:val="center"/>
              <w:rPr>
                <w:rFonts w:cs="Times New Roman"/>
                <w:lang w:val="kk-KZ"/>
              </w:rPr>
            </w:pPr>
            <w:r w:rsidRPr="00D8648E">
              <w:rPr>
                <w:rFonts w:cs="Times New Roman"/>
                <w:lang w:val="kk-KZ"/>
              </w:rPr>
              <w:t>9-г</w:t>
            </w:r>
          </w:p>
        </w:tc>
        <w:tc>
          <w:tcPr>
            <w:tcW w:w="2977" w:type="dxa"/>
            <w:tcBorders>
              <w:top w:val="single" w:sz="4" w:space="0" w:color="auto"/>
              <w:left w:val="single" w:sz="4" w:space="0" w:color="auto"/>
              <w:bottom w:val="single" w:sz="4" w:space="0" w:color="auto"/>
              <w:right w:val="single" w:sz="4" w:space="0" w:color="auto"/>
            </w:tcBorders>
          </w:tcPr>
          <w:p w:rsidR="00D8648E" w:rsidRPr="00D8648E" w:rsidRDefault="00D8648E" w:rsidP="00D8648E">
            <w:pPr>
              <w:pStyle w:val="af0"/>
              <w:spacing w:line="276" w:lineRule="auto"/>
              <w:jc w:val="center"/>
              <w:rPr>
                <w:rFonts w:cs="Times New Roman"/>
                <w:lang w:val="kk-KZ"/>
              </w:rPr>
            </w:pPr>
            <w:r w:rsidRPr="00D8648E">
              <w:rPr>
                <w:rFonts w:cs="Times New Roman"/>
                <w:lang w:val="kk-KZ"/>
              </w:rPr>
              <w:t>25</w:t>
            </w:r>
          </w:p>
        </w:tc>
        <w:tc>
          <w:tcPr>
            <w:tcW w:w="1984" w:type="dxa"/>
          </w:tcPr>
          <w:p w:rsidR="00D8648E" w:rsidRPr="00D8648E" w:rsidRDefault="00D8648E" w:rsidP="00D8648E">
            <w:pPr>
              <w:pStyle w:val="12"/>
              <w:jc w:val="both"/>
              <w:rPr>
                <w:sz w:val="28"/>
                <w:szCs w:val="28"/>
                <w:lang w:val="kk-KZ"/>
              </w:rPr>
            </w:pPr>
            <w:r w:rsidRPr="00D8648E">
              <w:rPr>
                <w:sz w:val="28"/>
                <w:szCs w:val="28"/>
                <w:lang w:val="kk-KZ"/>
              </w:rPr>
              <w:t>12</w:t>
            </w:r>
          </w:p>
        </w:tc>
        <w:tc>
          <w:tcPr>
            <w:tcW w:w="2092" w:type="dxa"/>
          </w:tcPr>
          <w:p w:rsidR="00D8648E" w:rsidRPr="00D8648E" w:rsidRDefault="00D8648E" w:rsidP="00D8648E">
            <w:pPr>
              <w:pStyle w:val="12"/>
              <w:jc w:val="both"/>
              <w:rPr>
                <w:sz w:val="28"/>
                <w:szCs w:val="28"/>
                <w:lang w:val="kk-KZ"/>
              </w:rPr>
            </w:pPr>
            <w:r w:rsidRPr="00D8648E">
              <w:rPr>
                <w:sz w:val="28"/>
                <w:szCs w:val="28"/>
                <w:lang w:val="kk-KZ"/>
              </w:rPr>
              <w:t>13</w:t>
            </w:r>
          </w:p>
        </w:tc>
      </w:tr>
      <w:tr w:rsidR="00D8648E" w:rsidRPr="00D8648E" w:rsidTr="006C6E3D">
        <w:tc>
          <w:tcPr>
            <w:tcW w:w="567" w:type="dxa"/>
          </w:tcPr>
          <w:p w:rsidR="00D8648E" w:rsidRPr="00D8648E" w:rsidRDefault="00D8648E" w:rsidP="00D8648E">
            <w:pPr>
              <w:pStyle w:val="12"/>
              <w:jc w:val="both"/>
              <w:rPr>
                <w:sz w:val="28"/>
                <w:szCs w:val="28"/>
                <w:lang w:val="kk-KZ"/>
              </w:rPr>
            </w:pPr>
            <w:r w:rsidRPr="00D8648E">
              <w:rPr>
                <w:sz w:val="28"/>
                <w:szCs w:val="28"/>
                <w:lang w:val="kk-KZ"/>
              </w:rPr>
              <w:t>49</w:t>
            </w:r>
          </w:p>
        </w:tc>
        <w:tc>
          <w:tcPr>
            <w:tcW w:w="1701" w:type="dxa"/>
            <w:tcBorders>
              <w:top w:val="single" w:sz="4" w:space="0" w:color="auto"/>
              <w:left w:val="single" w:sz="4" w:space="0" w:color="auto"/>
              <w:bottom w:val="single" w:sz="4" w:space="0" w:color="auto"/>
              <w:right w:val="single" w:sz="4" w:space="0" w:color="auto"/>
            </w:tcBorders>
          </w:tcPr>
          <w:p w:rsidR="00D8648E" w:rsidRPr="00D8648E" w:rsidRDefault="00D8648E" w:rsidP="00D8648E">
            <w:pPr>
              <w:jc w:val="center"/>
              <w:rPr>
                <w:rFonts w:eastAsiaTheme="minorHAnsi"/>
                <w:lang w:val="kk-KZ" w:eastAsia="en-US"/>
              </w:rPr>
            </w:pPr>
            <w:r w:rsidRPr="00D8648E">
              <w:rPr>
                <w:rFonts w:eastAsiaTheme="minorHAnsi"/>
                <w:lang w:val="kk-KZ" w:eastAsia="en-US"/>
              </w:rPr>
              <w:t>9-д</w:t>
            </w:r>
          </w:p>
        </w:tc>
        <w:tc>
          <w:tcPr>
            <w:tcW w:w="2977" w:type="dxa"/>
            <w:tcBorders>
              <w:top w:val="single" w:sz="4" w:space="0" w:color="auto"/>
              <w:left w:val="single" w:sz="4" w:space="0" w:color="auto"/>
              <w:bottom w:val="single" w:sz="4" w:space="0" w:color="auto"/>
              <w:right w:val="single" w:sz="4" w:space="0" w:color="auto"/>
            </w:tcBorders>
          </w:tcPr>
          <w:p w:rsidR="00D8648E" w:rsidRPr="00D8648E" w:rsidRDefault="00D8648E" w:rsidP="00D8648E">
            <w:pPr>
              <w:jc w:val="center"/>
              <w:rPr>
                <w:rFonts w:eastAsiaTheme="minorHAnsi"/>
                <w:lang w:val="kk-KZ" w:eastAsia="en-US"/>
              </w:rPr>
            </w:pPr>
            <w:r w:rsidRPr="00D8648E">
              <w:rPr>
                <w:rFonts w:eastAsiaTheme="minorHAnsi"/>
                <w:lang w:val="kk-KZ" w:eastAsia="en-US"/>
              </w:rPr>
              <w:t>25</w:t>
            </w:r>
          </w:p>
        </w:tc>
        <w:tc>
          <w:tcPr>
            <w:tcW w:w="1984" w:type="dxa"/>
          </w:tcPr>
          <w:p w:rsidR="00D8648E" w:rsidRPr="00D8648E" w:rsidRDefault="00D8648E" w:rsidP="00D8648E">
            <w:pPr>
              <w:pStyle w:val="12"/>
              <w:jc w:val="both"/>
              <w:rPr>
                <w:sz w:val="28"/>
                <w:szCs w:val="28"/>
                <w:lang w:val="kk-KZ"/>
              </w:rPr>
            </w:pPr>
            <w:r w:rsidRPr="00D8648E">
              <w:rPr>
                <w:sz w:val="28"/>
                <w:szCs w:val="28"/>
                <w:lang w:val="kk-KZ"/>
              </w:rPr>
              <w:t>12</w:t>
            </w:r>
          </w:p>
        </w:tc>
        <w:tc>
          <w:tcPr>
            <w:tcW w:w="2092" w:type="dxa"/>
          </w:tcPr>
          <w:p w:rsidR="00D8648E" w:rsidRPr="00D8648E" w:rsidRDefault="00D8648E" w:rsidP="00D8648E">
            <w:pPr>
              <w:pStyle w:val="12"/>
              <w:jc w:val="both"/>
              <w:rPr>
                <w:sz w:val="28"/>
                <w:szCs w:val="28"/>
                <w:lang w:val="kk-KZ"/>
              </w:rPr>
            </w:pPr>
            <w:r w:rsidRPr="00D8648E">
              <w:rPr>
                <w:sz w:val="28"/>
                <w:szCs w:val="28"/>
                <w:lang w:val="kk-KZ"/>
              </w:rPr>
              <w:t>13</w:t>
            </w:r>
          </w:p>
        </w:tc>
      </w:tr>
      <w:tr w:rsidR="00D8648E" w:rsidRPr="00D8648E" w:rsidTr="006C6E3D">
        <w:tc>
          <w:tcPr>
            <w:tcW w:w="567" w:type="dxa"/>
          </w:tcPr>
          <w:p w:rsidR="00D8648E" w:rsidRPr="00D8648E" w:rsidRDefault="00D8648E" w:rsidP="00D8648E">
            <w:pPr>
              <w:pStyle w:val="12"/>
              <w:jc w:val="both"/>
              <w:rPr>
                <w:sz w:val="28"/>
                <w:szCs w:val="28"/>
                <w:lang w:val="kk-KZ"/>
              </w:rPr>
            </w:pPr>
            <w:r w:rsidRPr="00D8648E">
              <w:rPr>
                <w:sz w:val="28"/>
                <w:szCs w:val="28"/>
                <w:lang w:val="kk-KZ"/>
              </w:rPr>
              <w:t>50</w:t>
            </w:r>
          </w:p>
        </w:tc>
        <w:tc>
          <w:tcPr>
            <w:tcW w:w="1701" w:type="dxa"/>
            <w:tcBorders>
              <w:top w:val="single" w:sz="4" w:space="0" w:color="auto"/>
              <w:left w:val="single" w:sz="4" w:space="0" w:color="auto"/>
              <w:bottom w:val="single" w:sz="4" w:space="0" w:color="auto"/>
              <w:right w:val="single" w:sz="4" w:space="0" w:color="auto"/>
            </w:tcBorders>
          </w:tcPr>
          <w:p w:rsidR="00D8648E" w:rsidRPr="00D8648E" w:rsidRDefault="00D8648E" w:rsidP="00D8648E">
            <w:pPr>
              <w:jc w:val="center"/>
              <w:rPr>
                <w:rFonts w:eastAsiaTheme="minorHAnsi"/>
                <w:lang w:val="kk-KZ" w:eastAsia="en-US"/>
              </w:rPr>
            </w:pPr>
            <w:r w:rsidRPr="00D8648E">
              <w:rPr>
                <w:rFonts w:eastAsiaTheme="minorHAnsi"/>
                <w:lang w:val="kk-KZ" w:eastAsia="en-US"/>
              </w:rPr>
              <w:t>9-е</w:t>
            </w:r>
          </w:p>
        </w:tc>
        <w:tc>
          <w:tcPr>
            <w:tcW w:w="2977" w:type="dxa"/>
            <w:tcBorders>
              <w:top w:val="single" w:sz="4" w:space="0" w:color="auto"/>
              <w:left w:val="single" w:sz="4" w:space="0" w:color="auto"/>
              <w:bottom w:val="single" w:sz="4" w:space="0" w:color="auto"/>
              <w:right w:val="single" w:sz="4" w:space="0" w:color="auto"/>
            </w:tcBorders>
          </w:tcPr>
          <w:p w:rsidR="00D8648E" w:rsidRPr="00D8648E" w:rsidRDefault="00D8648E" w:rsidP="00D8648E">
            <w:pPr>
              <w:jc w:val="center"/>
              <w:rPr>
                <w:rFonts w:eastAsiaTheme="minorHAnsi"/>
                <w:lang w:val="kk-KZ" w:eastAsia="en-US"/>
              </w:rPr>
            </w:pPr>
            <w:r w:rsidRPr="00D8648E">
              <w:rPr>
                <w:rFonts w:eastAsiaTheme="minorHAnsi"/>
                <w:lang w:val="kk-KZ" w:eastAsia="en-US"/>
              </w:rPr>
              <w:t>7</w:t>
            </w:r>
          </w:p>
        </w:tc>
        <w:tc>
          <w:tcPr>
            <w:tcW w:w="1984" w:type="dxa"/>
          </w:tcPr>
          <w:p w:rsidR="00D8648E" w:rsidRPr="00D8648E" w:rsidRDefault="00D8648E" w:rsidP="00D8648E">
            <w:pPr>
              <w:pStyle w:val="12"/>
              <w:jc w:val="both"/>
              <w:rPr>
                <w:sz w:val="28"/>
                <w:szCs w:val="28"/>
                <w:lang w:val="kk-KZ"/>
              </w:rPr>
            </w:pPr>
            <w:r w:rsidRPr="00D8648E">
              <w:rPr>
                <w:sz w:val="28"/>
                <w:szCs w:val="28"/>
                <w:lang w:val="kk-KZ"/>
              </w:rPr>
              <w:t>7</w:t>
            </w:r>
          </w:p>
        </w:tc>
        <w:tc>
          <w:tcPr>
            <w:tcW w:w="2092" w:type="dxa"/>
          </w:tcPr>
          <w:p w:rsidR="00D8648E" w:rsidRPr="00D8648E" w:rsidRDefault="00D8648E" w:rsidP="00D8648E">
            <w:pPr>
              <w:pStyle w:val="12"/>
              <w:jc w:val="both"/>
              <w:rPr>
                <w:sz w:val="28"/>
                <w:szCs w:val="28"/>
                <w:lang w:val="kk-KZ"/>
              </w:rPr>
            </w:pPr>
            <w:r w:rsidRPr="00D8648E">
              <w:rPr>
                <w:sz w:val="28"/>
                <w:szCs w:val="28"/>
                <w:lang w:val="kk-KZ"/>
              </w:rPr>
              <w:t>0</w:t>
            </w:r>
          </w:p>
        </w:tc>
      </w:tr>
      <w:tr w:rsidR="00D8648E" w:rsidRPr="00D8648E" w:rsidTr="006C6E3D">
        <w:tc>
          <w:tcPr>
            <w:tcW w:w="567" w:type="dxa"/>
          </w:tcPr>
          <w:p w:rsidR="00D8648E" w:rsidRPr="00D8648E" w:rsidRDefault="00D8648E" w:rsidP="00D8648E">
            <w:pPr>
              <w:pStyle w:val="12"/>
              <w:jc w:val="both"/>
              <w:rPr>
                <w:sz w:val="28"/>
                <w:szCs w:val="28"/>
                <w:lang w:val="kk-KZ"/>
              </w:rPr>
            </w:pPr>
            <w:r w:rsidRPr="00D8648E">
              <w:rPr>
                <w:sz w:val="28"/>
                <w:szCs w:val="28"/>
                <w:lang w:val="kk-KZ"/>
              </w:rPr>
              <w:t>51</w:t>
            </w:r>
          </w:p>
        </w:tc>
        <w:tc>
          <w:tcPr>
            <w:tcW w:w="1701" w:type="dxa"/>
            <w:tcBorders>
              <w:top w:val="single" w:sz="4" w:space="0" w:color="auto"/>
              <w:left w:val="single" w:sz="4" w:space="0" w:color="auto"/>
              <w:bottom w:val="single" w:sz="4" w:space="0" w:color="auto"/>
              <w:right w:val="single" w:sz="4" w:space="0" w:color="auto"/>
            </w:tcBorders>
          </w:tcPr>
          <w:p w:rsidR="00D8648E" w:rsidRPr="00D8648E" w:rsidRDefault="00D8648E" w:rsidP="00D8648E">
            <w:pPr>
              <w:jc w:val="center"/>
              <w:rPr>
                <w:rFonts w:eastAsiaTheme="minorHAnsi"/>
                <w:lang w:val="kk-KZ" w:eastAsia="en-US"/>
              </w:rPr>
            </w:pPr>
            <w:r w:rsidRPr="00D8648E">
              <w:rPr>
                <w:rFonts w:eastAsiaTheme="minorHAnsi"/>
                <w:lang w:val="kk-KZ" w:eastAsia="en-US"/>
              </w:rPr>
              <w:t>10-а</w:t>
            </w:r>
          </w:p>
        </w:tc>
        <w:tc>
          <w:tcPr>
            <w:tcW w:w="2977" w:type="dxa"/>
            <w:tcBorders>
              <w:top w:val="single" w:sz="4" w:space="0" w:color="auto"/>
              <w:left w:val="single" w:sz="4" w:space="0" w:color="auto"/>
              <w:bottom w:val="single" w:sz="4" w:space="0" w:color="auto"/>
              <w:right w:val="single" w:sz="4" w:space="0" w:color="auto"/>
            </w:tcBorders>
          </w:tcPr>
          <w:p w:rsidR="00D8648E" w:rsidRPr="00D8648E" w:rsidRDefault="00D8648E" w:rsidP="00D8648E">
            <w:pPr>
              <w:jc w:val="center"/>
              <w:rPr>
                <w:rFonts w:eastAsiaTheme="minorHAnsi"/>
                <w:lang w:val="kk-KZ" w:eastAsia="en-US"/>
              </w:rPr>
            </w:pPr>
            <w:r w:rsidRPr="00D8648E">
              <w:rPr>
                <w:rFonts w:eastAsiaTheme="minorHAnsi"/>
                <w:lang w:val="kk-KZ" w:eastAsia="en-US"/>
              </w:rPr>
              <w:t>24</w:t>
            </w:r>
          </w:p>
        </w:tc>
        <w:tc>
          <w:tcPr>
            <w:tcW w:w="1984" w:type="dxa"/>
          </w:tcPr>
          <w:p w:rsidR="00D8648E" w:rsidRPr="00D8648E" w:rsidRDefault="00D8648E" w:rsidP="00D8648E">
            <w:pPr>
              <w:pStyle w:val="12"/>
              <w:jc w:val="both"/>
              <w:rPr>
                <w:sz w:val="28"/>
                <w:szCs w:val="28"/>
                <w:lang w:val="kk-KZ"/>
              </w:rPr>
            </w:pPr>
            <w:r w:rsidRPr="00D8648E">
              <w:rPr>
                <w:sz w:val="28"/>
                <w:szCs w:val="28"/>
                <w:lang w:val="kk-KZ"/>
              </w:rPr>
              <w:t>12</w:t>
            </w:r>
          </w:p>
        </w:tc>
        <w:tc>
          <w:tcPr>
            <w:tcW w:w="2092" w:type="dxa"/>
          </w:tcPr>
          <w:p w:rsidR="00D8648E" w:rsidRPr="00D8648E" w:rsidRDefault="00D8648E" w:rsidP="00D8648E">
            <w:pPr>
              <w:pStyle w:val="12"/>
              <w:jc w:val="both"/>
              <w:rPr>
                <w:sz w:val="28"/>
                <w:szCs w:val="28"/>
                <w:lang w:val="kk-KZ"/>
              </w:rPr>
            </w:pPr>
            <w:r w:rsidRPr="00D8648E">
              <w:rPr>
                <w:sz w:val="28"/>
                <w:szCs w:val="28"/>
                <w:lang w:val="kk-KZ"/>
              </w:rPr>
              <w:t>12</w:t>
            </w:r>
          </w:p>
        </w:tc>
      </w:tr>
      <w:tr w:rsidR="00D8648E" w:rsidRPr="00D8648E" w:rsidTr="006C6E3D">
        <w:tc>
          <w:tcPr>
            <w:tcW w:w="567" w:type="dxa"/>
          </w:tcPr>
          <w:p w:rsidR="00D8648E" w:rsidRPr="00D8648E" w:rsidRDefault="00D8648E" w:rsidP="00D8648E">
            <w:pPr>
              <w:pStyle w:val="12"/>
              <w:jc w:val="both"/>
              <w:rPr>
                <w:sz w:val="28"/>
                <w:szCs w:val="28"/>
                <w:lang w:val="kk-KZ"/>
              </w:rPr>
            </w:pPr>
            <w:r w:rsidRPr="00D8648E">
              <w:rPr>
                <w:sz w:val="28"/>
                <w:szCs w:val="28"/>
                <w:lang w:val="kk-KZ"/>
              </w:rPr>
              <w:t>52</w:t>
            </w:r>
          </w:p>
        </w:tc>
        <w:tc>
          <w:tcPr>
            <w:tcW w:w="1701" w:type="dxa"/>
            <w:tcBorders>
              <w:top w:val="single" w:sz="4" w:space="0" w:color="auto"/>
              <w:left w:val="single" w:sz="4" w:space="0" w:color="auto"/>
              <w:bottom w:val="single" w:sz="4" w:space="0" w:color="auto"/>
              <w:right w:val="single" w:sz="4" w:space="0" w:color="auto"/>
            </w:tcBorders>
          </w:tcPr>
          <w:p w:rsidR="00D8648E" w:rsidRPr="00D8648E" w:rsidRDefault="00D8648E" w:rsidP="00D8648E">
            <w:pPr>
              <w:jc w:val="center"/>
              <w:rPr>
                <w:rFonts w:eastAsiaTheme="minorHAnsi"/>
                <w:lang w:val="kk-KZ" w:eastAsia="en-US"/>
              </w:rPr>
            </w:pPr>
            <w:r w:rsidRPr="00D8648E">
              <w:rPr>
                <w:rFonts w:eastAsiaTheme="minorHAnsi"/>
                <w:lang w:val="kk-KZ" w:eastAsia="en-US"/>
              </w:rPr>
              <w:t>10-ә</w:t>
            </w:r>
          </w:p>
        </w:tc>
        <w:tc>
          <w:tcPr>
            <w:tcW w:w="2977" w:type="dxa"/>
            <w:tcBorders>
              <w:top w:val="single" w:sz="4" w:space="0" w:color="auto"/>
              <w:left w:val="single" w:sz="4" w:space="0" w:color="auto"/>
              <w:bottom w:val="single" w:sz="4" w:space="0" w:color="auto"/>
              <w:right w:val="single" w:sz="4" w:space="0" w:color="auto"/>
            </w:tcBorders>
          </w:tcPr>
          <w:p w:rsidR="00D8648E" w:rsidRPr="00D8648E" w:rsidRDefault="00D8648E" w:rsidP="00D8648E">
            <w:pPr>
              <w:jc w:val="center"/>
              <w:rPr>
                <w:rFonts w:eastAsiaTheme="minorHAnsi"/>
                <w:lang w:val="kk-KZ" w:eastAsia="en-US"/>
              </w:rPr>
            </w:pPr>
            <w:r w:rsidRPr="00D8648E">
              <w:rPr>
                <w:rFonts w:eastAsiaTheme="minorHAnsi"/>
                <w:lang w:val="kk-KZ" w:eastAsia="en-US"/>
              </w:rPr>
              <w:t>25</w:t>
            </w:r>
          </w:p>
        </w:tc>
        <w:tc>
          <w:tcPr>
            <w:tcW w:w="1984" w:type="dxa"/>
          </w:tcPr>
          <w:p w:rsidR="00D8648E" w:rsidRPr="00D8648E" w:rsidRDefault="00D8648E" w:rsidP="00D8648E">
            <w:pPr>
              <w:pStyle w:val="12"/>
              <w:jc w:val="both"/>
              <w:rPr>
                <w:sz w:val="28"/>
                <w:szCs w:val="28"/>
                <w:lang w:val="kk-KZ"/>
              </w:rPr>
            </w:pPr>
            <w:r w:rsidRPr="00D8648E">
              <w:rPr>
                <w:sz w:val="28"/>
                <w:szCs w:val="28"/>
                <w:lang w:val="kk-KZ"/>
              </w:rPr>
              <w:t>12</w:t>
            </w:r>
          </w:p>
        </w:tc>
        <w:tc>
          <w:tcPr>
            <w:tcW w:w="2092" w:type="dxa"/>
          </w:tcPr>
          <w:p w:rsidR="00D8648E" w:rsidRPr="00D8648E" w:rsidRDefault="00D8648E" w:rsidP="00D8648E">
            <w:pPr>
              <w:pStyle w:val="12"/>
              <w:jc w:val="both"/>
              <w:rPr>
                <w:sz w:val="28"/>
                <w:szCs w:val="28"/>
                <w:lang w:val="kk-KZ"/>
              </w:rPr>
            </w:pPr>
            <w:r w:rsidRPr="00D8648E">
              <w:rPr>
                <w:sz w:val="28"/>
                <w:szCs w:val="28"/>
                <w:lang w:val="kk-KZ"/>
              </w:rPr>
              <w:t>13</w:t>
            </w:r>
          </w:p>
        </w:tc>
      </w:tr>
      <w:tr w:rsidR="00D8648E" w:rsidRPr="00D8648E" w:rsidTr="006C6E3D">
        <w:tc>
          <w:tcPr>
            <w:tcW w:w="567" w:type="dxa"/>
          </w:tcPr>
          <w:p w:rsidR="00D8648E" w:rsidRPr="00D8648E" w:rsidRDefault="00D8648E" w:rsidP="00D8648E">
            <w:pPr>
              <w:pStyle w:val="12"/>
              <w:jc w:val="both"/>
              <w:rPr>
                <w:sz w:val="28"/>
                <w:szCs w:val="28"/>
                <w:lang w:val="kk-KZ"/>
              </w:rPr>
            </w:pPr>
            <w:r w:rsidRPr="00D8648E">
              <w:rPr>
                <w:sz w:val="28"/>
                <w:szCs w:val="28"/>
                <w:lang w:val="kk-KZ"/>
              </w:rPr>
              <w:t>53</w:t>
            </w:r>
          </w:p>
        </w:tc>
        <w:tc>
          <w:tcPr>
            <w:tcW w:w="1701" w:type="dxa"/>
            <w:tcBorders>
              <w:top w:val="single" w:sz="4" w:space="0" w:color="auto"/>
              <w:left w:val="single" w:sz="4" w:space="0" w:color="auto"/>
              <w:bottom w:val="single" w:sz="4" w:space="0" w:color="auto"/>
              <w:right w:val="single" w:sz="4" w:space="0" w:color="auto"/>
            </w:tcBorders>
          </w:tcPr>
          <w:p w:rsidR="00D8648E" w:rsidRPr="00D8648E" w:rsidRDefault="00D8648E" w:rsidP="00D8648E">
            <w:pPr>
              <w:pStyle w:val="af0"/>
              <w:spacing w:line="276" w:lineRule="auto"/>
              <w:jc w:val="center"/>
              <w:rPr>
                <w:rFonts w:cs="Times New Roman"/>
                <w:lang w:val="kk-KZ"/>
              </w:rPr>
            </w:pPr>
            <w:r w:rsidRPr="00D8648E">
              <w:rPr>
                <w:rFonts w:cs="Times New Roman"/>
                <w:lang w:val="kk-KZ"/>
              </w:rPr>
              <w:t>10-б</w:t>
            </w:r>
          </w:p>
        </w:tc>
        <w:tc>
          <w:tcPr>
            <w:tcW w:w="2977" w:type="dxa"/>
            <w:tcBorders>
              <w:top w:val="single" w:sz="4" w:space="0" w:color="auto"/>
              <w:left w:val="single" w:sz="4" w:space="0" w:color="auto"/>
              <w:bottom w:val="single" w:sz="4" w:space="0" w:color="auto"/>
              <w:right w:val="single" w:sz="4" w:space="0" w:color="auto"/>
            </w:tcBorders>
          </w:tcPr>
          <w:p w:rsidR="00D8648E" w:rsidRPr="00D8648E" w:rsidRDefault="00D8648E" w:rsidP="00D8648E">
            <w:pPr>
              <w:pStyle w:val="af0"/>
              <w:spacing w:line="276" w:lineRule="auto"/>
              <w:jc w:val="center"/>
              <w:rPr>
                <w:rFonts w:cs="Times New Roman"/>
                <w:lang w:val="kk-KZ"/>
              </w:rPr>
            </w:pPr>
            <w:r w:rsidRPr="00D8648E">
              <w:rPr>
                <w:rFonts w:cs="Times New Roman"/>
                <w:lang w:val="kk-KZ"/>
              </w:rPr>
              <w:t>25</w:t>
            </w:r>
          </w:p>
        </w:tc>
        <w:tc>
          <w:tcPr>
            <w:tcW w:w="1984" w:type="dxa"/>
          </w:tcPr>
          <w:p w:rsidR="00D8648E" w:rsidRPr="00D8648E" w:rsidRDefault="00D8648E" w:rsidP="00D8648E">
            <w:pPr>
              <w:pStyle w:val="12"/>
              <w:jc w:val="both"/>
              <w:rPr>
                <w:sz w:val="28"/>
                <w:szCs w:val="28"/>
                <w:lang w:val="kk-KZ"/>
              </w:rPr>
            </w:pPr>
            <w:r w:rsidRPr="00D8648E">
              <w:rPr>
                <w:sz w:val="28"/>
                <w:szCs w:val="28"/>
                <w:lang w:val="kk-KZ"/>
              </w:rPr>
              <w:t>12</w:t>
            </w:r>
          </w:p>
        </w:tc>
        <w:tc>
          <w:tcPr>
            <w:tcW w:w="2092" w:type="dxa"/>
          </w:tcPr>
          <w:p w:rsidR="00D8648E" w:rsidRPr="00D8648E" w:rsidRDefault="00D8648E" w:rsidP="00D8648E">
            <w:pPr>
              <w:pStyle w:val="12"/>
              <w:jc w:val="both"/>
              <w:rPr>
                <w:sz w:val="28"/>
                <w:szCs w:val="28"/>
                <w:lang w:val="kk-KZ"/>
              </w:rPr>
            </w:pPr>
            <w:r w:rsidRPr="00D8648E">
              <w:rPr>
                <w:sz w:val="28"/>
                <w:szCs w:val="28"/>
                <w:lang w:val="kk-KZ"/>
              </w:rPr>
              <w:t>13</w:t>
            </w:r>
          </w:p>
        </w:tc>
      </w:tr>
      <w:tr w:rsidR="00D8648E" w:rsidRPr="00D8648E" w:rsidTr="006C6E3D">
        <w:tc>
          <w:tcPr>
            <w:tcW w:w="567" w:type="dxa"/>
          </w:tcPr>
          <w:p w:rsidR="00D8648E" w:rsidRPr="00D8648E" w:rsidRDefault="00D8648E" w:rsidP="00D8648E">
            <w:pPr>
              <w:pStyle w:val="12"/>
              <w:jc w:val="both"/>
              <w:rPr>
                <w:sz w:val="28"/>
                <w:szCs w:val="28"/>
                <w:lang w:val="kk-KZ"/>
              </w:rPr>
            </w:pPr>
            <w:r w:rsidRPr="00D8648E">
              <w:rPr>
                <w:sz w:val="28"/>
                <w:szCs w:val="28"/>
                <w:lang w:val="kk-KZ"/>
              </w:rPr>
              <w:t>54</w:t>
            </w:r>
          </w:p>
        </w:tc>
        <w:tc>
          <w:tcPr>
            <w:tcW w:w="1701" w:type="dxa"/>
            <w:tcBorders>
              <w:top w:val="single" w:sz="4" w:space="0" w:color="auto"/>
              <w:left w:val="single" w:sz="4" w:space="0" w:color="auto"/>
              <w:bottom w:val="single" w:sz="4" w:space="0" w:color="auto"/>
              <w:right w:val="single" w:sz="4" w:space="0" w:color="auto"/>
            </w:tcBorders>
          </w:tcPr>
          <w:p w:rsidR="00D8648E" w:rsidRPr="00D8648E" w:rsidRDefault="00D8648E" w:rsidP="00D8648E">
            <w:pPr>
              <w:pStyle w:val="af0"/>
              <w:spacing w:line="276" w:lineRule="auto"/>
              <w:jc w:val="center"/>
              <w:rPr>
                <w:rFonts w:cs="Times New Roman"/>
                <w:lang w:val="kk-KZ"/>
              </w:rPr>
            </w:pPr>
            <w:r w:rsidRPr="00D8648E">
              <w:rPr>
                <w:rFonts w:cs="Times New Roman"/>
                <w:lang w:val="kk-KZ"/>
              </w:rPr>
              <w:t>11-а</w:t>
            </w:r>
          </w:p>
        </w:tc>
        <w:tc>
          <w:tcPr>
            <w:tcW w:w="2977" w:type="dxa"/>
            <w:tcBorders>
              <w:top w:val="single" w:sz="4" w:space="0" w:color="auto"/>
              <w:left w:val="single" w:sz="4" w:space="0" w:color="auto"/>
              <w:bottom w:val="single" w:sz="4" w:space="0" w:color="auto"/>
              <w:right w:val="single" w:sz="4" w:space="0" w:color="auto"/>
            </w:tcBorders>
          </w:tcPr>
          <w:p w:rsidR="00D8648E" w:rsidRPr="00D8648E" w:rsidRDefault="00D8648E" w:rsidP="00D8648E">
            <w:pPr>
              <w:pStyle w:val="af0"/>
              <w:spacing w:line="276" w:lineRule="auto"/>
              <w:jc w:val="center"/>
              <w:rPr>
                <w:rFonts w:cs="Times New Roman"/>
                <w:lang w:val="kk-KZ"/>
              </w:rPr>
            </w:pPr>
            <w:r w:rsidRPr="00D8648E">
              <w:rPr>
                <w:rFonts w:cs="Times New Roman"/>
                <w:lang w:val="kk-KZ"/>
              </w:rPr>
              <w:t>24</w:t>
            </w:r>
          </w:p>
        </w:tc>
        <w:tc>
          <w:tcPr>
            <w:tcW w:w="1984" w:type="dxa"/>
          </w:tcPr>
          <w:p w:rsidR="00D8648E" w:rsidRPr="00D8648E" w:rsidRDefault="00D8648E" w:rsidP="00D8648E">
            <w:pPr>
              <w:pStyle w:val="12"/>
              <w:jc w:val="both"/>
              <w:rPr>
                <w:sz w:val="28"/>
                <w:szCs w:val="28"/>
                <w:lang w:val="kk-KZ"/>
              </w:rPr>
            </w:pPr>
            <w:r w:rsidRPr="00D8648E">
              <w:rPr>
                <w:sz w:val="28"/>
                <w:szCs w:val="28"/>
                <w:lang w:val="kk-KZ"/>
              </w:rPr>
              <w:t>12</w:t>
            </w:r>
          </w:p>
        </w:tc>
        <w:tc>
          <w:tcPr>
            <w:tcW w:w="2092" w:type="dxa"/>
          </w:tcPr>
          <w:p w:rsidR="00D8648E" w:rsidRPr="00D8648E" w:rsidRDefault="00D8648E" w:rsidP="00D8648E">
            <w:pPr>
              <w:pStyle w:val="12"/>
              <w:jc w:val="both"/>
              <w:rPr>
                <w:sz w:val="28"/>
                <w:szCs w:val="28"/>
                <w:lang w:val="kk-KZ"/>
              </w:rPr>
            </w:pPr>
            <w:r w:rsidRPr="00D8648E">
              <w:rPr>
                <w:sz w:val="28"/>
                <w:szCs w:val="28"/>
                <w:lang w:val="kk-KZ"/>
              </w:rPr>
              <w:t>12</w:t>
            </w:r>
          </w:p>
        </w:tc>
      </w:tr>
      <w:tr w:rsidR="00D8648E" w:rsidRPr="00D8648E" w:rsidTr="006C6E3D">
        <w:tc>
          <w:tcPr>
            <w:tcW w:w="567" w:type="dxa"/>
          </w:tcPr>
          <w:p w:rsidR="00D8648E" w:rsidRPr="00D8648E" w:rsidRDefault="00D8648E" w:rsidP="00D8648E">
            <w:pPr>
              <w:pStyle w:val="12"/>
              <w:jc w:val="both"/>
              <w:rPr>
                <w:sz w:val="28"/>
                <w:szCs w:val="28"/>
                <w:lang w:val="kk-KZ"/>
              </w:rPr>
            </w:pPr>
            <w:r w:rsidRPr="00D8648E">
              <w:rPr>
                <w:sz w:val="28"/>
                <w:szCs w:val="28"/>
                <w:lang w:val="kk-KZ"/>
              </w:rPr>
              <w:t>55</w:t>
            </w:r>
          </w:p>
        </w:tc>
        <w:tc>
          <w:tcPr>
            <w:tcW w:w="1701" w:type="dxa"/>
            <w:tcBorders>
              <w:top w:val="single" w:sz="4" w:space="0" w:color="auto"/>
              <w:left w:val="single" w:sz="4" w:space="0" w:color="auto"/>
              <w:bottom w:val="single" w:sz="4" w:space="0" w:color="auto"/>
              <w:right w:val="single" w:sz="4" w:space="0" w:color="auto"/>
            </w:tcBorders>
          </w:tcPr>
          <w:p w:rsidR="00D8648E" w:rsidRPr="00D8648E" w:rsidRDefault="00D8648E" w:rsidP="00D8648E">
            <w:pPr>
              <w:pStyle w:val="af0"/>
              <w:spacing w:line="276" w:lineRule="auto"/>
              <w:jc w:val="center"/>
              <w:rPr>
                <w:rFonts w:cs="Times New Roman"/>
                <w:lang w:val="kk-KZ"/>
              </w:rPr>
            </w:pPr>
            <w:r w:rsidRPr="00D8648E">
              <w:rPr>
                <w:rFonts w:cs="Times New Roman"/>
                <w:lang w:val="kk-KZ"/>
              </w:rPr>
              <w:t>11-ә</w:t>
            </w:r>
          </w:p>
        </w:tc>
        <w:tc>
          <w:tcPr>
            <w:tcW w:w="2977" w:type="dxa"/>
            <w:tcBorders>
              <w:top w:val="single" w:sz="4" w:space="0" w:color="auto"/>
              <w:left w:val="single" w:sz="4" w:space="0" w:color="auto"/>
              <w:bottom w:val="single" w:sz="4" w:space="0" w:color="auto"/>
              <w:right w:val="single" w:sz="4" w:space="0" w:color="auto"/>
            </w:tcBorders>
          </w:tcPr>
          <w:p w:rsidR="00D8648E" w:rsidRPr="00D8648E" w:rsidRDefault="00D8648E" w:rsidP="00D8648E">
            <w:pPr>
              <w:pStyle w:val="af0"/>
              <w:spacing w:line="276" w:lineRule="auto"/>
              <w:jc w:val="center"/>
              <w:rPr>
                <w:rFonts w:cs="Times New Roman"/>
                <w:lang w:val="kk-KZ"/>
              </w:rPr>
            </w:pPr>
            <w:r w:rsidRPr="00D8648E">
              <w:rPr>
                <w:rFonts w:cs="Times New Roman"/>
                <w:lang w:val="kk-KZ"/>
              </w:rPr>
              <w:t>24</w:t>
            </w:r>
          </w:p>
        </w:tc>
        <w:tc>
          <w:tcPr>
            <w:tcW w:w="1984" w:type="dxa"/>
          </w:tcPr>
          <w:p w:rsidR="00D8648E" w:rsidRPr="00D8648E" w:rsidRDefault="00D8648E" w:rsidP="00D8648E">
            <w:pPr>
              <w:pStyle w:val="12"/>
              <w:jc w:val="both"/>
              <w:rPr>
                <w:sz w:val="28"/>
                <w:szCs w:val="28"/>
                <w:lang w:val="kk-KZ"/>
              </w:rPr>
            </w:pPr>
            <w:r w:rsidRPr="00D8648E">
              <w:rPr>
                <w:sz w:val="28"/>
                <w:szCs w:val="28"/>
                <w:lang w:val="kk-KZ"/>
              </w:rPr>
              <w:t>12</w:t>
            </w:r>
          </w:p>
        </w:tc>
        <w:tc>
          <w:tcPr>
            <w:tcW w:w="2092" w:type="dxa"/>
          </w:tcPr>
          <w:p w:rsidR="00D8648E" w:rsidRPr="00D8648E" w:rsidRDefault="00D8648E" w:rsidP="00D8648E">
            <w:pPr>
              <w:pStyle w:val="12"/>
              <w:jc w:val="both"/>
              <w:rPr>
                <w:sz w:val="28"/>
                <w:szCs w:val="28"/>
                <w:lang w:val="kk-KZ"/>
              </w:rPr>
            </w:pPr>
            <w:r w:rsidRPr="00D8648E">
              <w:rPr>
                <w:sz w:val="28"/>
                <w:szCs w:val="28"/>
                <w:lang w:val="kk-KZ"/>
              </w:rPr>
              <w:t>12</w:t>
            </w:r>
          </w:p>
        </w:tc>
      </w:tr>
      <w:tr w:rsidR="00D8648E" w:rsidRPr="00D8648E" w:rsidTr="006C6E3D">
        <w:tc>
          <w:tcPr>
            <w:tcW w:w="567" w:type="dxa"/>
          </w:tcPr>
          <w:p w:rsidR="00D8648E" w:rsidRPr="00D8648E" w:rsidRDefault="00D8648E" w:rsidP="00D8648E">
            <w:pPr>
              <w:pStyle w:val="12"/>
              <w:jc w:val="both"/>
              <w:rPr>
                <w:sz w:val="28"/>
                <w:szCs w:val="28"/>
                <w:lang w:val="kk-KZ"/>
              </w:rPr>
            </w:pPr>
            <w:r w:rsidRPr="00D8648E">
              <w:rPr>
                <w:sz w:val="28"/>
                <w:szCs w:val="28"/>
                <w:lang w:val="kk-KZ"/>
              </w:rPr>
              <w:t>56</w:t>
            </w:r>
          </w:p>
        </w:tc>
        <w:tc>
          <w:tcPr>
            <w:tcW w:w="1701" w:type="dxa"/>
            <w:tcBorders>
              <w:top w:val="single" w:sz="4" w:space="0" w:color="auto"/>
              <w:left w:val="single" w:sz="4" w:space="0" w:color="auto"/>
              <w:bottom w:val="single" w:sz="4" w:space="0" w:color="auto"/>
              <w:right w:val="single" w:sz="4" w:space="0" w:color="auto"/>
            </w:tcBorders>
          </w:tcPr>
          <w:p w:rsidR="00D8648E" w:rsidRPr="00D8648E" w:rsidRDefault="00D8648E" w:rsidP="00D8648E">
            <w:pPr>
              <w:pStyle w:val="af0"/>
              <w:spacing w:line="276" w:lineRule="auto"/>
              <w:jc w:val="center"/>
              <w:rPr>
                <w:rFonts w:cs="Times New Roman"/>
                <w:lang w:val="kk-KZ"/>
              </w:rPr>
            </w:pPr>
            <w:r w:rsidRPr="00D8648E">
              <w:rPr>
                <w:rFonts w:cs="Times New Roman"/>
                <w:lang w:val="kk-KZ"/>
              </w:rPr>
              <w:t>11-б</w:t>
            </w:r>
          </w:p>
        </w:tc>
        <w:tc>
          <w:tcPr>
            <w:tcW w:w="2977" w:type="dxa"/>
            <w:tcBorders>
              <w:top w:val="single" w:sz="4" w:space="0" w:color="auto"/>
              <w:left w:val="single" w:sz="4" w:space="0" w:color="auto"/>
              <w:bottom w:val="single" w:sz="4" w:space="0" w:color="auto"/>
              <w:right w:val="single" w:sz="4" w:space="0" w:color="auto"/>
            </w:tcBorders>
          </w:tcPr>
          <w:p w:rsidR="00D8648E" w:rsidRPr="00D8648E" w:rsidRDefault="00D8648E" w:rsidP="00D8648E">
            <w:pPr>
              <w:pStyle w:val="af0"/>
              <w:spacing w:line="276" w:lineRule="auto"/>
              <w:jc w:val="center"/>
              <w:rPr>
                <w:rFonts w:cs="Times New Roman"/>
                <w:lang w:val="kk-KZ"/>
              </w:rPr>
            </w:pPr>
            <w:r w:rsidRPr="00D8648E">
              <w:rPr>
                <w:rFonts w:cs="Times New Roman"/>
                <w:lang w:val="kk-KZ"/>
              </w:rPr>
              <w:t>17</w:t>
            </w:r>
          </w:p>
        </w:tc>
        <w:tc>
          <w:tcPr>
            <w:tcW w:w="1984" w:type="dxa"/>
          </w:tcPr>
          <w:p w:rsidR="00D8648E" w:rsidRPr="00D8648E" w:rsidRDefault="00D8648E" w:rsidP="00D8648E">
            <w:pPr>
              <w:pStyle w:val="12"/>
              <w:jc w:val="both"/>
              <w:rPr>
                <w:sz w:val="28"/>
                <w:szCs w:val="28"/>
                <w:lang w:val="kk-KZ"/>
              </w:rPr>
            </w:pPr>
            <w:r w:rsidRPr="00D8648E">
              <w:rPr>
                <w:sz w:val="28"/>
                <w:szCs w:val="28"/>
                <w:lang w:val="kk-KZ"/>
              </w:rPr>
              <w:t>17</w:t>
            </w:r>
          </w:p>
        </w:tc>
        <w:tc>
          <w:tcPr>
            <w:tcW w:w="2092" w:type="dxa"/>
          </w:tcPr>
          <w:p w:rsidR="00D8648E" w:rsidRPr="00D8648E" w:rsidRDefault="00D8648E" w:rsidP="00D8648E">
            <w:pPr>
              <w:pStyle w:val="12"/>
              <w:jc w:val="both"/>
              <w:rPr>
                <w:sz w:val="28"/>
                <w:szCs w:val="28"/>
                <w:lang w:val="kk-KZ"/>
              </w:rPr>
            </w:pPr>
            <w:r w:rsidRPr="00D8648E">
              <w:rPr>
                <w:sz w:val="28"/>
                <w:szCs w:val="28"/>
                <w:lang w:val="kk-KZ"/>
              </w:rPr>
              <w:t>0</w:t>
            </w:r>
          </w:p>
        </w:tc>
      </w:tr>
    </w:tbl>
    <w:p w:rsidR="00D8648E" w:rsidRDefault="00D8648E" w:rsidP="00EB6161">
      <w:pPr>
        <w:pStyle w:val="12"/>
        <w:ind w:firstLine="708"/>
        <w:jc w:val="both"/>
        <w:rPr>
          <w:b/>
          <w:spacing w:val="2"/>
          <w:sz w:val="28"/>
          <w:szCs w:val="28"/>
          <w:lang w:val="kk-KZ"/>
        </w:rPr>
      </w:pPr>
    </w:p>
    <w:p w:rsidR="00DA2AA9" w:rsidRPr="0008577E" w:rsidRDefault="00DA2AA9" w:rsidP="00EB6161">
      <w:pPr>
        <w:pStyle w:val="12"/>
        <w:ind w:firstLine="708"/>
        <w:jc w:val="both"/>
        <w:rPr>
          <w:b/>
          <w:spacing w:val="2"/>
          <w:sz w:val="28"/>
          <w:szCs w:val="28"/>
          <w:lang w:val="kk-KZ"/>
        </w:rPr>
      </w:pPr>
      <w:r w:rsidRPr="0008577E">
        <w:rPr>
          <w:b/>
          <w:spacing w:val="2"/>
          <w:sz w:val="28"/>
          <w:szCs w:val="28"/>
          <w:lang w:val="kk-KZ"/>
        </w:rPr>
        <w:t>ХҮ. Білім алушылардың дайындық деңгейіне қойылатын талаптар:</w:t>
      </w:r>
    </w:p>
    <w:p w:rsidR="00DA2AA9" w:rsidRPr="0008577E" w:rsidRDefault="00DA2AA9" w:rsidP="004C6382">
      <w:pPr>
        <w:pStyle w:val="12"/>
        <w:jc w:val="both"/>
        <w:rPr>
          <w:i/>
          <w:spacing w:val="2"/>
          <w:sz w:val="28"/>
          <w:szCs w:val="28"/>
          <w:lang w:val="kk-KZ"/>
        </w:rPr>
      </w:pPr>
      <w:r w:rsidRPr="0008577E">
        <w:rPr>
          <w:b/>
          <w:spacing w:val="2"/>
          <w:sz w:val="28"/>
          <w:szCs w:val="28"/>
          <w:lang w:val="kk-KZ"/>
        </w:rPr>
        <w:t xml:space="preserve">ЖБП үлгілік оқу бағдарламалары мен МЖМБС талаптарына сәйкес тиісті білім беру деңгейінің әрбір білім беру саласы (және оқу пәндеріне) бойынша білім алушылардың дайындық деңгейі (оқытудан күтілетін нәтижелер) </w:t>
      </w:r>
      <w:r w:rsidRPr="0008577E">
        <w:rPr>
          <w:i/>
          <w:spacing w:val="2"/>
          <w:sz w:val="28"/>
          <w:szCs w:val="28"/>
          <w:lang w:val="kk-KZ"/>
        </w:rPr>
        <w:t>(білім алушыларды қорытынды аттестаттау хаттамаларының, сондай-ақ ЖББ ҮОЖ инвариантты компонентінің әрбір оқу пәні бойынша бір бейне материал қоса беріледі)</w:t>
      </w:r>
      <w:r w:rsidR="002E283D" w:rsidRPr="0008577E">
        <w:rPr>
          <w:i/>
          <w:spacing w:val="2"/>
          <w:sz w:val="28"/>
          <w:szCs w:val="28"/>
          <w:lang w:val="kk-KZ"/>
        </w:rPr>
        <w:t>.</w:t>
      </w:r>
    </w:p>
    <w:p w:rsidR="00411602" w:rsidRPr="0008577E" w:rsidRDefault="00411602" w:rsidP="004C6382">
      <w:pPr>
        <w:pStyle w:val="12"/>
        <w:jc w:val="both"/>
        <w:rPr>
          <w:spacing w:val="2"/>
          <w:sz w:val="28"/>
          <w:szCs w:val="28"/>
          <w:lang w:val="kk-KZ"/>
        </w:rPr>
      </w:pPr>
    </w:p>
    <w:p w:rsidR="00963B2C" w:rsidRPr="004D31CF" w:rsidRDefault="002E283D" w:rsidP="004D31CF">
      <w:pPr>
        <w:pStyle w:val="12"/>
        <w:jc w:val="center"/>
        <w:rPr>
          <w:b/>
          <w:spacing w:val="2"/>
          <w:sz w:val="28"/>
          <w:szCs w:val="28"/>
          <w:lang w:val="kk-KZ"/>
        </w:rPr>
      </w:pPr>
      <w:r w:rsidRPr="004D31CF">
        <w:rPr>
          <w:b/>
          <w:spacing w:val="2"/>
          <w:sz w:val="28"/>
          <w:szCs w:val="28"/>
          <w:lang w:val="kk-KZ"/>
        </w:rPr>
        <w:t>202</w:t>
      </w:r>
      <w:r w:rsidR="004D31CF" w:rsidRPr="004D31CF">
        <w:rPr>
          <w:b/>
          <w:spacing w:val="2"/>
          <w:sz w:val="28"/>
          <w:szCs w:val="28"/>
          <w:lang w:val="kk-KZ"/>
        </w:rPr>
        <w:t>3</w:t>
      </w:r>
      <w:r w:rsidRPr="004D31CF">
        <w:rPr>
          <w:b/>
          <w:spacing w:val="2"/>
          <w:sz w:val="28"/>
          <w:szCs w:val="28"/>
          <w:lang w:val="kk-KZ"/>
        </w:rPr>
        <w:t>-202</w:t>
      </w:r>
      <w:r w:rsidR="004D31CF" w:rsidRPr="004D31CF">
        <w:rPr>
          <w:b/>
          <w:spacing w:val="2"/>
          <w:sz w:val="28"/>
          <w:szCs w:val="28"/>
          <w:lang w:val="kk-KZ"/>
        </w:rPr>
        <w:t>4</w:t>
      </w:r>
      <w:r w:rsidRPr="004D31CF">
        <w:rPr>
          <w:b/>
          <w:spacing w:val="2"/>
          <w:sz w:val="28"/>
          <w:szCs w:val="28"/>
          <w:lang w:val="kk-KZ"/>
        </w:rPr>
        <w:t xml:space="preserve"> оқу жылының пәндер бойынша сапалық көрсеткіш мониторингі</w:t>
      </w:r>
    </w:p>
    <w:tbl>
      <w:tblPr>
        <w:tblStyle w:val="af7"/>
        <w:tblW w:w="0" w:type="auto"/>
        <w:tblLook w:val="04A0" w:firstRow="1" w:lastRow="0" w:firstColumn="1" w:lastColumn="0" w:noHBand="0" w:noVBand="1"/>
      </w:tblPr>
      <w:tblGrid>
        <w:gridCol w:w="2317"/>
        <w:gridCol w:w="1109"/>
        <w:gridCol w:w="1108"/>
        <w:gridCol w:w="1108"/>
        <w:gridCol w:w="1108"/>
        <w:gridCol w:w="1331"/>
        <w:gridCol w:w="1490"/>
      </w:tblGrid>
      <w:tr w:rsidR="0008577E" w:rsidRPr="0008577E" w:rsidTr="00CF6623">
        <w:tc>
          <w:tcPr>
            <w:tcW w:w="2317" w:type="dxa"/>
          </w:tcPr>
          <w:p w:rsidR="00E75AB2" w:rsidRPr="0008577E" w:rsidRDefault="00E75AB2" w:rsidP="004C6382">
            <w:pPr>
              <w:pStyle w:val="12"/>
              <w:jc w:val="both"/>
              <w:rPr>
                <w:spacing w:val="2"/>
                <w:sz w:val="28"/>
                <w:szCs w:val="28"/>
                <w:lang w:val="kk-KZ"/>
              </w:rPr>
            </w:pPr>
            <w:r w:rsidRPr="0008577E">
              <w:rPr>
                <w:spacing w:val="2"/>
                <w:sz w:val="28"/>
                <w:szCs w:val="28"/>
                <w:lang w:val="kk-KZ"/>
              </w:rPr>
              <w:t>пән</w:t>
            </w:r>
          </w:p>
        </w:tc>
        <w:tc>
          <w:tcPr>
            <w:tcW w:w="1109" w:type="dxa"/>
          </w:tcPr>
          <w:p w:rsidR="00E75AB2" w:rsidRPr="0008577E" w:rsidRDefault="00963B2C" w:rsidP="004C6382">
            <w:pPr>
              <w:pStyle w:val="12"/>
              <w:jc w:val="both"/>
              <w:rPr>
                <w:spacing w:val="2"/>
                <w:sz w:val="28"/>
                <w:szCs w:val="28"/>
                <w:lang w:val="kk-KZ"/>
              </w:rPr>
            </w:pPr>
            <w:r w:rsidRPr="0008577E">
              <w:rPr>
                <w:spacing w:val="2"/>
                <w:sz w:val="28"/>
                <w:szCs w:val="28"/>
                <w:lang w:val="kk-KZ"/>
              </w:rPr>
              <w:t>І тоқсан</w:t>
            </w:r>
          </w:p>
        </w:tc>
        <w:tc>
          <w:tcPr>
            <w:tcW w:w="1108" w:type="dxa"/>
          </w:tcPr>
          <w:p w:rsidR="00E75AB2" w:rsidRPr="0008577E" w:rsidRDefault="00963B2C" w:rsidP="004C6382">
            <w:pPr>
              <w:pStyle w:val="12"/>
              <w:jc w:val="both"/>
              <w:rPr>
                <w:spacing w:val="2"/>
                <w:sz w:val="28"/>
                <w:szCs w:val="28"/>
                <w:lang w:val="kk-KZ"/>
              </w:rPr>
            </w:pPr>
            <w:r w:rsidRPr="0008577E">
              <w:rPr>
                <w:spacing w:val="2"/>
                <w:sz w:val="28"/>
                <w:szCs w:val="28"/>
                <w:lang w:val="kk-KZ"/>
              </w:rPr>
              <w:t>ІІ тоқсан</w:t>
            </w:r>
          </w:p>
        </w:tc>
        <w:tc>
          <w:tcPr>
            <w:tcW w:w="1108" w:type="dxa"/>
          </w:tcPr>
          <w:p w:rsidR="00E75AB2" w:rsidRPr="0008577E" w:rsidRDefault="00963B2C" w:rsidP="004C6382">
            <w:pPr>
              <w:pStyle w:val="12"/>
              <w:jc w:val="both"/>
              <w:rPr>
                <w:spacing w:val="2"/>
                <w:sz w:val="28"/>
                <w:szCs w:val="28"/>
                <w:lang w:val="kk-KZ"/>
              </w:rPr>
            </w:pPr>
            <w:r w:rsidRPr="0008577E">
              <w:rPr>
                <w:spacing w:val="2"/>
                <w:sz w:val="28"/>
                <w:szCs w:val="28"/>
                <w:lang w:val="kk-KZ"/>
              </w:rPr>
              <w:t>ІІІ тоқсан</w:t>
            </w:r>
          </w:p>
        </w:tc>
        <w:tc>
          <w:tcPr>
            <w:tcW w:w="1108" w:type="dxa"/>
          </w:tcPr>
          <w:p w:rsidR="00E75AB2" w:rsidRPr="0008577E" w:rsidRDefault="00963B2C" w:rsidP="004C6382">
            <w:pPr>
              <w:pStyle w:val="12"/>
              <w:jc w:val="both"/>
              <w:rPr>
                <w:spacing w:val="2"/>
                <w:sz w:val="28"/>
                <w:szCs w:val="28"/>
                <w:lang w:val="kk-KZ"/>
              </w:rPr>
            </w:pPr>
            <w:r w:rsidRPr="0008577E">
              <w:rPr>
                <w:spacing w:val="2"/>
                <w:sz w:val="28"/>
                <w:szCs w:val="28"/>
                <w:lang w:val="kk-KZ"/>
              </w:rPr>
              <w:t>ІҮ тоқсан</w:t>
            </w:r>
          </w:p>
        </w:tc>
        <w:tc>
          <w:tcPr>
            <w:tcW w:w="1331" w:type="dxa"/>
          </w:tcPr>
          <w:p w:rsidR="00E75AB2" w:rsidRPr="0008577E" w:rsidRDefault="00963B2C" w:rsidP="004C6382">
            <w:pPr>
              <w:pStyle w:val="12"/>
              <w:jc w:val="both"/>
              <w:rPr>
                <w:spacing w:val="2"/>
                <w:sz w:val="28"/>
                <w:szCs w:val="28"/>
                <w:lang w:val="kk-KZ"/>
              </w:rPr>
            </w:pPr>
            <w:r w:rsidRPr="0008577E">
              <w:rPr>
                <w:spacing w:val="2"/>
                <w:sz w:val="28"/>
                <w:szCs w:val="28"/>
                <w:lang w:val="kk-KZ"/>
              </w:rPr>
              <w:t>жылдық</w:t>
            </w:r>
          </w:p>
        </w:tc>
        <w:tc>
          <w:tcPr>
            <w:tcW w:w="1490" w:type="dxa"/>
          </w:tcPr>
          <w:p w:rsidR="00E75AB2" w:rsidRPr="0008577E" w:rsidRDefault="00963B2C" w:rsidP="004C6382">
            <w:pPr>
              <w:pStyle w:val="12"/>
              <w:jc w:val="both"/>
              <w:rPr>
                <w:spacing w:val="2"/>
                <w:sz w:val="28"/>
                <w:szCs w:val="28"/>
                <w:lang w:val="kk-KZ"/>
              </w:rPr>
            </w:pPr>
            <w:r w:rsidRPr="0008577E">
              <w:rPr>
                <w:spacing w:val="2"/>
                <w:sz w:val="28"/>
                <w:szCs w:val="28"/>
                <w:lang w:val="kk-KZ"/>
              </w:rPr>
              <w:t>динамика</w:t>
            </w:r>
          </w:p>
        </w:tc>
      </w:tr>
      <w:tr w:rsidR="0008577E" w:rsidRPr="0008577E" w:rsidTr="00CF6623">
        <w:tc>
          <w:tcPr>
            <w:tcW w:w="2317" w:type="dxa"/>
          </w:tcPr>
          <w:p w:rsidR="00E75AB2" w:rsidRPr="0008577E" w:rsidRDefault="00963B2C" w:rsidP="004C6382">
            <w:pPr>
              <w:pStyle w:val="12"/>
              <w:jc w:val="both"/>
              <w:rPr>
                <w:spacing w:val="2"/>
                <w:sz w:val="28"/>
                <w:szCs w:val="28"/>
                <w:lang w:val="kk-KZ"/>
              </w:rPr>
            </w:pPr>
            <w:r w:rsidRPr="0008577E">
              <w:rPr>
                <w:spacing w:val="2"/>
                <w:sz w:val="28"/>
                <w:szCs w:val="28"/>
                <w:lang w:val="kk-KZ"/>
              </w:rPr>
              <w:t>Қазақ тілі</w:t>
            </w:r>
          </w:p>
        </w:tc>
        <w:tc>
          <w:tcPr>
            <w:tcW w:w="1109" w:type="dxa"/>
          </w:tcPr>
          <w:p w:rsidR="00E75AB2" w:rsidRPr="003F7934" w:rsidRDefault="00411602" w:rsidP="004C6382">
            <w:pPr>
              <w:pStyle w:val="12"/>
              <w:jc w:val="both"/>
              <w:rPr>
                <w:spacing w:val="2"/>
                <w:sz w:val="28"/>
                <w:szCs w:val="28"/>
                <w:lang w:val="kk-KZ"/>
              </w:rPr>
            </w:pPr>
            <w:r w:rsidRPr="003F7934">
              <w:rPr>
                <w:spacing w:val="2"/>
                <w:sz w:val="28"/>
                <w:szCs w:val="28"/>
                <w:lang w:val="kk-KZ"/>
              </w:rPr>
              <w:t>63</w:t>
            </w:r>
            <w:r w:rsidR="00D8648E" w:rsidRPr="003F7934">
              <w:rPr>
                <w:spacing w:val="2"/>
                <w:sz w:val="28"/>
                <w:szCs w:val="28"/>
                <w:lang w:val="kk-KZ"/>
              </w:rPr>
              <w:t>,3</w:t>
            </w:r>
          </w:p>
        </w:tc>
        <w:tc>
          <w:tcPr>
            <w:tcW w:w="1108" w:type="dxa"/>
          </w:tcPr>
          <w:p w:rsidR="00E75AB2" w:rsidRPr="003F7934" w:rsidRDefault="00411602" w:rsidP="004C6382">
            <w:pPr>
              <w:pStyle w:val="12"/>
              <w:jc w:val="both"/>
              <w:rPr>
                <w:spacing w:val="2"/>
                <w:sz w:val="28"/>
                <w:szCs w:val="28"/>
                <w:lang w:val="kk-KZ"/>
              </w:rPr>
            </w:pPr>
            <w:r w:rsidRPr="003F7934">
              <w:rPr>
                <w:spacing w:val="2"/>
                <w:sz w:val="28"/>
                <w:szCs w:val="28"/>
                <w:lang w:val="kk-KZ"/>
              </w:rPr>
              <w:t>6</w:t>
            </w:r>
            <w:r w:rsidR="00D8648E" w:rsidRPr="003F7934">
              <w:rPr>
                <w:spacing w:val="2"/>
                <w:sz w:val="28"/>
                <w:szCs w:val="28"/>
                <w:lang w:val="kk-KZ"/>
              </w:rPr>
              <w:t>2,8</w:t>
            </w:r>
          </w:p>
        </w:tc>
        <w:tc>
          <w:tcPr>
            <w:tcW w:w="1108" w:type="dxa"/>
          </w:tcPr>
          <w:p w:rsidR="00E75AB2" w:rsidRPr="003F7934" w:rsidRDefault="00411602" w:rsidP="004C6382">
            <w:pPr>
              <w:pStyle w:val="12"/>
              <w:jc w:val="both"/>
              <w:rPr>
                <w:spacing w:val="2"/>
                <w:sz w:val="28"/>
                <w:szCs w:val="28"/>
                <w:lang w:val="kk-KZ"/>
              </w:rPr>
            </w:pPr>
            <w:r w:rsidRPr="003F7934">
              <w:rPr>
                <w:spacing w:val="2"/>
                <w:sz w:val="28"/>
                <w:szCs w:val="28"/>
                <w:lang w:val="kk-KZ"/>
              </w:rPr>
              <w:t>6</w:t>
            </w:r>
            <w:r w:rsidR="00D8648E" w:rsidRPr="003F7934">
              <w:rPr>
                <w:spacing w:val="2"/>
                <w:sz w:val="28"/>
                <w:szCs w:val="28"/>
                <w:lang w:val="kk-KZ"/>
              </w:rPr>
              <w:t>2</w:t>
            </w:r>
            <w:r w:rsidRPr="003F7934">
              <w:rPr>
                <w:spacing w:val="2"/>
                <w:sz w:val="28"/>
                <w:szCs w:val="28"/>
                <w:lang w:val="kk-KZ"/>
              </w:rPr>
              <w:t>,</w:t>
            </w:r>
            <w:r w:rsidR="00D8648E" w:rsidRPr="003F7934">
              <w:rPr>
                <w:spacing w:val="2"/>
                <w:sz w:val="28"/>
                <w:szCs w:val="28"/>
                <w:lang w:val="kk-KZ"/>
              </w:rPr>
              <w:t>1</w:t>
            </w:r>
          </w:p>
        </w:tc>
        <w:tc>
          <w:tcPr>
            <w:tcW w:w="1108" w:type="dxa"/>
          </w:tcPr>
          <w:p w:rsidR="00E75AB2" w:rsidRPr="003F7934" w:rsidRDefault="00411602" w:rsidP="004C6382">
            <w:pPr>
              <w:pStyle w:val="12"/>
              <w:jc w:val="both"/>
              <w:rPr>
                <w:spacing w:val="2"/>
                <w:sz w:val="28"/>
                <w:szCs w:val="28"/>
                <w:lang w:val="kk-KZ"/>
              </w:rPr>
            </w:pPr>
            <w:r w:rsidRPr="003F7934">
              <w:rPr>
                <w:spacing w:val="2"/>
                <w:sz w:val="28"/>
                <w:szCs w:val="28"/>
                <w:lang w:val="kk-KZ"/>
              </w:rPr>
              <w:t>64,</w:t>
            </w:r>
            <w:r w:rsidR="00D8648E" w:rsidRPr="003F7934">
              <w:rPr>
                <w:spacing w:val="2"/>
                <w:sz w:val="28"/>
                <w:szCs w:val="28"/>
                <w:lang w:val="kk-KZ"/>
              </w:rPr>
              <w:t>7</w:t>
            </w:r>
          </w:p>
        </w:tc>
        <w:tc>
          <w:tcPr>
            <w:tcW w:w="1331" w:type="dxa"/>
          </w:tcPr>
          <w:p w:rsidR="00E75AB2" w:rsidRPr="003F7934" w:rsidRDefault="00411602" w:rsidP="004C6382">
            <w:pPr>
              <w:pStyle w:val="12"/>
              <w:jc w:val="both"/>
              <w:rPr>
                <w:spacing w:val="2"/>
                <w:sz w:val="28"/>
                <w:szCs w:val="28"/>
                <w:lang w:val="kk-KZ"/>
              </w:rPr>
            </w:pPr>
            <w:r w:rsidRPr="003F7934">
              <w:rPr>
                <w:spacing w:val="2"/>
                <w:sz w:val="28"/>
                <w:szCs w:val="28"/>
                <w:lang w:val="kk-KZ"/>
              </w:rPr>
              <w:t>66,</w:t>
            </w:r>
            <w:r w:rsidR="00D8648E" w:rsidRPr="003F7934">
              <w:rPr>
                <w:spacing w:val="2"/>
                <w:sz w:val="28"/>
                <w:szCs w:val="28"/>
                <w:lang w:val="kk-KZ"/>
              </w:rPr>
              <w:t>2</w:t>
            </w:r>
          </w:p>
        </w:tc>
        <w:tc>
          <w:tcPr>
            <w:tcW w:w="1490" w:type="dxa"/>
          </w:tcPr>
          <w:p w:rsidR="00E75AB2" w:rsidRPr="003F7934" w:rsidRDefault="00411602" w:rsidP="004C6382">
            <w:pPr>
              <w:pStyle w:val="12"/>
              <w:jc w:val="both"/>
              <w:rPr>
                <w:spacing w:val="2"/>
                <w:sz w:val="28"/>
                <w:szCs w:val="28"/>
                <w:lang w:val="kk-KZ"/>
              </w:rPr>
            </w:pPr>
            <w:r w:rsidRPr="003F7934">
              <w:rPr>
                <w:spacing w:val="2"/>
                <w:sz w:val="28"/>
                <w:szCs w:val="28"/>
                <w:lang w:val="kk-KZ"/>
              </w:rPr>
              <w:t>+</w:t>
            </w:r>
            <w:r w:rsidR="009103AE" w:rsidRPr="003F7934">
              <w:rPr>
                <w:spacing w:val="2"/>
                <w:sz w:val="28"/>
                <w:szCs w:val="28"/>
                <w:lang w:val="kk-KZ"/>
              </w:rPr>
              <w:t>2,9</w:t>
            </w:r>
          </w:p>
        </w:tc>
      </w:tr>
      <w:tr w:rsidR="0008577E" w:rsidRPr="0008577E" w:rsidTr="00CF6623">
        <w:tc>
          <w:tcPr>
            <w:tcW w:w="2317" w:type="dxa"/>
          </w:tcPr>
          <w:p w:rsidR="00E75AB2" w:rsidRPr="0008577E" w:rsidRDefault="00963B2C" w:rsidP="004C6382">
            <w:pPr>
              <w:pStyle w:val="12"/>
              <w:jc w:val="both"/>
              <w:rPr>
                <w:spacing w:val="2"/>
                <w:sz w:val="28"/>
                <w:szCs w:val="28"/>
                <w:lang w:val="kk-KZ"/>
              </w:rPr>
            </w:pPr>
            <w:r w:rsidRPr="0008577E">
              <w:rPr>
                <w:spacing w:val="2"/>
                <w:sz w:val="28"/>
                <w:szCs w:val="28"/>
                <w:lang w:val="kk-KZ"/>
              </w:rPr>
              <w:t>Қазақ әдебиеті</w:t>
            </w:r>
          </w:p>
        </w:tc>
        <w:tc>
          <w:tcPr>
            <w:tcW w:w="1109" w:type="dxa"/>
          </w:tcPr>
          <w:p w:rsidR="00E75AB2" w:rsidRPr="003F7934" w:rsidRDefault="00D8648E" w:rsidP="004C6382">
            <w:pPr>
              <w:pStyle w:val="12"/>
              <w:jc w:val="both"/>
              <w:rPr>
                <w:spacing w:val="2"/>
                <w:sz w:val="28"/>
                <w:szCs w:val="28"/>
                <w:lang w:val="kk-KZ"/>
              </w:rPr>
            </w:pPr>
            <w:r w:rsidRPr="003F7934">
              <w:rPr>
                <w:spacing w:val="2"/>
                <w:sz w:val="28"/>
                <w:szCs w:val="28"/>
                <w:lang w:val="kk-KZ"/>
              </w:rPr>
              <w:t>62,2</w:t>
            </w:r>
          </w:p>
        </w:tc>
        <w:tc>
          <w:tcPr>
            <w:tcW w:w="1108" w:type="dxa"/>
          </w:tcPr>
          <w:p w:rsidR="00E75AB2" w:rsidRPr="003F7934" w:rsidRDefault="00411602" w:rsidP="004C6382">
            <w:pPr>
              <w:pStyle w:val="12"/>
              <w:jc w:val="both"/>
              <w:rPr>
                <w:spacing w:val="2"/>
                <w:sz w:val="28"/>
                <w:szCs w:val="28"/>
                <w:lang w:val="kk-KZ"/>
              </w:rPr>
            </w:pPr>
            <w:r w:rsidRPr="003F7934">
              <w:rPr>
                <w:spacing w:val="2"/>
                <w:sz w:val="28"/>
                <w:szCs w:val="28"/>
                <w:lang w:val="kk-KZ"/>
              </w:rPr>
              <w:t>60</w:t>
            </w:r>
            <w:r w:rsidR="00D8648E" w:rsidRPr="003F7934">
              <w:rPr>
                <w:spacing w:val="2"/>
                <w:sz w:val="28"/>
                <w:szCs w:val="28"/>
                <w:lang w:val="kk-KZ"/>
              </w:rPr>
              <w:t>,5</w:t>
            </w:r>
          </w:p>
        </w:tc>
        <w:tc>
          <w:tcPr>
            <w:tcW w:w="1108" w:type="dxa"/>
          </w:tcPr>
          <w:p w:rsidR="00E75AB2" w:rsidRPr="003F7934" w:rsidRDefault="00411602" w:rsidP="004C6382">
            <w:pPr>
              <w:pStyle w:val="12"/>
              <w:jc w:val="both"/>
              <w:rPr>
                <w:spacing w:val="2"/>
                <w:sz w:val="28"/>
                <w:szCs w:val="28"/>
                <w:lang w:val="kk-KZ"/>
              </w:rPr>
            </w:pPr>
            <w:r w:rsidRPr="003F7934">
              <w:rPr>
                <w:spacing w:val="2"/>
                <w:sz w:val="28"/>
                <w:szCs w:val="28"/>
                <w:lang w:val="kk-KZ"/>
              </w:rPr>
              <w:t>6</w:t>
            </w:r>
            <w:r w:rsidR="00D8648E" w:rsidRPr="003F7934">
              <w:rPr>
                <w:spacing w:val="2"/>
                <w:sz w:val="28"/>
                <w:szCs w:val="28"/>
                <w:lang w:val="kk-KZ"/>
              </w:rPr>
              <w:t>3,3</w:t>
            </w:r>
          </w:p>
        </w:tc>
        <w:tc>
          <w:tcPr>
            <w:tcW w:w="1108" w:type="dxa"/>
          </w:tcPr>
          <w:p w:rsidR="00E75AB2" w:rsidRPr="003F7934" w:rsidRDefault="00411602" w:rsidP="004C6382">
            <w:pPr>
              <w:pStyle w:val="12"/>
              <w:jc w:val="both"/>
              <w:rPr>
                <w:spacing w:val="2"/>
                <w:sz w:val="28"/>
                <w:szCs w:val="28"/>
                <w:lang w:val="kk-KZ"/>
              </w:rPr>
            </w:pPr>
            <w:r w:rsidRPr="003F7934">
              <w:rPr>
                <w:spacing w:val="2"/>
                <w:sz w:val="28"/>
                <w:szCs w:val="28"/>
                <w:lang w:val="kk-KZ"/>
              </w:rPr>
              <w:t>6</w:t>
            </w:r>
            <w:r w:rsidR="00D8648E" w:rsidRPr="003F7934">
              <w:rPr>
                <w:spacing w:val="2"/>
                <w:sz w:val="28"/>
                <w:szCs w:val="28"/>
                <w:lang w:val="kk-KZ"/>
              </w:rPr>
              <w:t>1,8</w:t>
            </w:r>
          </w:p>
        </w:tc>
        <w:tc>
          <w:tcPr>
            <w:tcW w:w="1331" w:type="dxa"/>
          </w:tcPr>
          <w:p w:rsidR="00E75AB2" w:rsidRPr="003F7934" w:rsidRDefault="00411602" w:rsidP="004C6382">
            <w:pPr>
              <w:pStyle w:val="12"/>
              <w:jc w:val="both"/>
              <w:rPr>
                <w:spacing w:val="2"/>
                <w:sz w:val="28"/>
                <w:szCs w:val="28"/>
                <w:lang w:val="kk-KZ"/>
              </w:rPr>
            </w:pPr>
            <w:r w:rsidRPr="003F7934">
              <w:rPr>
                <w:spacing w:val="2"/>
                <w:sz w:val="28"/>
                <w:szCs w:val="28"/>
                <w:lang w:val="kk-KZ"/>
              </w:rPr>
              <w:t>63</w:t>
            </w:r>
            <w:r w:rsidR="00D8648E" w:rsidRPr="003F7934">
              <w:rPr>
                <w:spacing w:val="2"/>
                <w:sz w:val="28"/>
                <w:szCs w:val="28"/>
                <w:lang w:val="kk-KZ"/>
              </w:rPr>
              <w:t>,7</w:t>
            </w:r>
          </w:p>
        </w:tc>
        <w:tc>
          <w:tcPr>
            <w:tcW w:w="1490" w:type="dxa"/>
          </w:tcPr>
          <w:p w:rsidR="00E75AB2" w:rsidRPr="003F7934" w:rsidRDefault="009103AE" w:rsidP="004C6382">
            <w:pPr>
              <w:pStyle w:val="12"/>
              <w:jc w:val="both"/>
              <w:rPr>
                <w:spacing w:val="2"/>
                <w:sz w:val="28"/>
                <w:szCs w:val="28"/>
                <w:lang w:val="kk-KZ"/>
              </w:rPr>
            </w:pPr>
            <w:r w:rsidRPr="003F7934">
              <w:rPr>
                <w:spacing w:val="2"/>
                <w:sz w:val="28"/>
                <w:szCs w:val="28"/>
                <w:lang w:val="kk-KZ"/>
              </w:rPr>
              <w:t>+1,5</w:t>
            </w:r>
          </w:p>
        </w:tc>
      </w:tr>
      <w:tr w:rsidR="0008577E" w:rsidRPr="0008577E" w:rsidTr="00CF6623">
        <w:tc>
          <w:tcPr>
            <w:tcW w:w="2317" w:type="dxa"/>
          </w:tcPr>
          <w:p w:rsidR="00E75AB2" w:rsidRPr="0008577E" w:rsidRDefault="00963B2C" w:rsidP="004C6382">
            <w:pPr>
              <w:pStyle w:val="12"/>
              <w:jc w:val="both"/>
              <w:rPr>
                <w:spacing w:val="2"/>
                <w:sz w:val="28"/>
                <w:szCs w:val="28"/>
                <w:lang w:val="kk-KZ"/>
              </w:rPr>
            </w:pPr>
            <w:r w:rsidRPr="0008577E">
              <w:rPr>
                <w:spacing w:val="2"/>
                <w:sz w:val="28"/>
                <w:szCs w:val="28"/>
                <w:lang w:val="kk-KZ"/>
              </w:rPr>
              <w:t>Орыс тілі мен әдебиеті</w:t>
            </w:r>
          </w:p>
        </w:tc>
        <w:tc>
          <w:tcPr>
            <w:tcW w:w="1109" w:type="dxa"/>
          </w:tcPr>
          <w:p w:rsidR="00E75AB2" w:rsidRPr="003F7934" w:rsidRDefault="00D8648E" w:rsidP="004C6382">
            <w:pPr>
              <w:pStyle w:val="12"/>
              <w:jc w:val="both"/>
              <w:rPr>
                <w:spacing w:val="2"/>
                <w:sz w:val="28"/>
                <w:szCs w:val="28"/>
                <w:lang w:val="kk-KZ"/>
              </w:rPr>
            </w:pPr>
            <w:r w:rsidRPr="003F7934">
              <w:rPr>
                <w:spacing w:val="2"/>
                <w:sz w:val="28"/>
                <w:szCs w:val="28"/>
                <w:lang w:val="kk-KZ"/>
              </w:rPr>
              <w:t>73,6</w:t>
            </w:r>
          </w:p>
        </w:tc>
        <w:tc>
          <w:tcPr>
            <w:tcW w:w="1108" w:type="dxa"/>
          </w:tcPr>
          <w:p w:rsidR="00E75AB2" w:rsidRPr="003F7934" w:rsidRDefault="00411602" w:rsidP="004C6382">
            <w:pPr>
              <w:pStyle w:val="12"/>
              <w:jc w:val="both"/>
              <w:rPr>
                <w:spacing w:val="2"/>
                <w:sz w:val="28"/>
                <w:szCs w:val="28"/>
                <w:lang w:val="kk-KZ"/>
              </w:rPr>
            </w:pPr>
            <w:r w:rsidRPr="003F7934">
              <w:rPr>
                <w:spacing w:val="2"/>
                <w:sz w:val="28"/>
                <w:szCs w:val="28"/>
                <w:lang w:val="kk-KZ"/>
              </w:rPr>
              <w:t>7</w:t>
            </w:r>
            <w:r w:rsidR="00D8648E" w:rsidRPr="003F7934">
              <w:rPr>
                <w:spacing w:val="2"/>
                <w:sz w:val="28"/>
                <w:szCs w:val="28"/>
                <w:lang w:val="kk-KZ"/>
              </w:rPr>
              <w:t>5</w:t>
            </w:r>
            <w:r w:rsidRPr="003F7934">
              <w:rPr>
                <w:spacing w:val="2"/>
                <w:sz w:val="28"/>
                <w:szCs w:val="28"/>
                <w:lang w:val="kk-KZ"/>
              </w:rPr>
              <w:t>,</w:t>
            </w:r>
            <w:r w:rsidR="00D8648E" w:rsidRPr="003F7934">
              <w:rPr>
                <w:spacing w:val="2"/>
                <w:sz w:val="28"/>
                <w:szCs w:val="28"/>
                <w:lang w:val="kk-KZ"/>
              </w:rPr>
              <w:t>1</w:t>
            </w:r>
          </w:p>
        </w:tc>
        <w:tc>
          <w:tcPr>
            <w:tcW w:w="1108" w:type="dxa"/>
          </w:tcPr>
          <w:p w:rsidR="00E75AB2" w:rsidRPr="003F7934" w:rsidRDefault="00411602" w:rsidP="004C6382">
            <w:pPr>
              <w:pStyle w:val="12"/>
              <w:jc w:val="both"/>
              <w:rPr>
                <w:spacing w:val="2"/>
                <w:sz w:val="28"/>
                <w:szCs w:val="28"/>
                <w:lang w:val="kk-KZ"/>
              </w:rPr>
            </w:pPr>
            <w:r w:rsidRPr="003F7934">
              <w:rPr>
                <w:spacing w:val="2"/>
                <w:sz w:val="28"/>
                <w:szCs w:val="28"/>
                <w:lang w:val="kk-KZ"/>
              </w:rPr>
              <w:t>75,</w:t>
            </w:r>
            <w:r w:rsidR="00D8648E" w:rsidRPr="003F7934">
              <w:rPr>
                <w:spacing w:val="2"/>
                <w:sz w:val="28"/>
                <w:szCs w:val="28"/>
                <w:lang w:val="kk-KZ"/>
              </w:rPr>
              <w:t>4</w:t>
            </w:r>
          </w:p>
        </w:tc>
        <w:tc>
          <w:tcPr>
            <w:tcW w:w="1108" w:type="dxa"/>
          </w:tcPr>
          <w:p w:rsidR="00E75AB2" w:rsidRPr="003F7934" w:rsidRDefault="00411602" w:rsidP="004C6382">
            <w:pPr>
              <w:pStyle w:val="12"/>
              <w:jc w:val="both"/>
              <w:rPr>
                <w:spacing w:val="2"/>
                <w:sz w:val="28"/>
                <w:szCs w:val="28"/>
                <w:lang w:val="kk-KZ"/>
              </w:rPr>
            </w:pPr>
            <w:r w:rsidRPr="003F7934">
              <w:rPr>
                <w:spacing w:val="2"/>
                <w:sz w:val="28"/>
                <w:szCs w:val="28"/>
                <w:lang w:val="kk-KZ"/>
              </w:rPr>
              <w:t>7</w:t>
            </w:r>
            <w:r w:rsidR="002C0F86" w:rsidRPr="003F7934">
              <w:rPr>
                <w:spacing w:val="2"/>
                <w:sz w:val="28"/>
                <w:szCs w:val="28"/>
                <w:lang w:val="kk-KZ"/>
              </w:rPr>
              <w:t>8</w:t>
            </w:r>
          </w:p>
        </w:tc>
        <w:tc>
          <w:tcPr>
            <w:tcW w:w="1331" w:type="dxa"/>
          </w:tcPr>
          <w:p w:rsidR="00E75AB2" w:rsidRPr="003F7934" w:rsidRDefault="002C0F86" w:rsidP="004C6382">
            <w:pPr>
              <w:pStyle w:val="12"/>
              <w:jc w:val="both"/>
              <w:rPr>
                <w:spacing w:val="2"/>
                <w:sz w:val="28"/>
                <w:szCs w:val="28"/>
                <w:lang w:val="kk-KZ"/>
              </w:rPr>
            </w:pPr>
            <w:r w:rsidRPr="003F7934">
              <w:rPr>
                <w:spacing w:val="2"/>
                <w:sz w:val="28"/>
                <w:szCs w:val="28"/>
                <w:lang w:val="kk-KZ"/>
              </w:rPr>
              <w:t>80,4</w:t>
            </w:r>
          </w:p>
        </w:tc>
        <w:tc>
          <w:tcPr>
            <w:tcW w:w="1490" w:type="dxa"/>
          </w:tcPr>
          <w:p w:rsidR="00E75AB2" w:rsidRPr="003F7934" w:rsidRDefault="00411602" w:rsidP="004C6382">
            <w:pPr>
              <w:pStyle w:val="12"/>
              <w:jc w:val="both"/>
              <w:rPr>
                <w:spacing w:val="2"/>
                <w:sz w:val="28"/>
                <w:szCs w:val="28"/>
                <w:lang w:val="kk-KZ"/>
              </w:rPr>
            </w:pPr>
            <w:r w:rsidRPr="003F7934">
              <w:rPr>
                <w:spacing w:val="2"/>
                <w:sz w:val="28"/>
                <w:szCs w:val="28"/>
                <w:lang w:val="kk-KZ"/>
              </w:rPr>
              <w:t>+</w:t>
            </w:r>
            <w:r w:rsidR="009103AE" w:rsidRPr="003F7934">
              <w:rPr>
                <w:spacing w:val="2"/>
                <w:sz w:val="28"/>
                <w:szCs w:val="28"/>
                <w:lang w:val="kk-KZ"/>
              </w:rPr>
              <w:t>6,8</w:t>
            </w:r>
          </w:p>
        </w:tc>
      </w:tr>
      <w:tr w:rsidR="0008577E" w:rsidRPr="0008577E" w:rsidTr="00CF6623">
        <w:tc>
          <w:tcPr>
            <w:tcW w:w="2317" w:type="dxa"/>
          </w:tcPr>
          <w:p w:rsidR="00E75AB2" w:rsidRPr="0008577E" w:rsidRDefault="00963B2C" w:rsidP="004C6382">
            <w:pPr>
              <w:pStyle w:val="12"/>
              <w:jc w:val="both"/>
              <w:rPr>
                <w:spacing w:val="2"/>
                <w:sz w:val="28"/>
                <w:szCs w:val="28"/>
                <w:lang w:val="kk-KZ"/>
              </w:rPr>
            </w:pPr>
            <w:r w:rsidRPr="0008577E">
              <w:rPr>
                <w:spacing w:val="2"/>
                <w:sz w:val="28"/>
                <w:szCs w:val="28"/>
                <w:lang w:val="kk-KZ"/>
              </w:rPr>
              <w:t>Ағылшын тілі</w:t>
            </w:r>
          </w:p>
        </w:tc>
        <w:tc>
          <w:tcPr>
            <w:tcW w:w="1109" w:type="dxa"/>
          </w:tcPr>
          <w:p w:rsidR="00E75AB2" w:rsidRPr="003F7934" w:rsidRDefault="00411602" w:rsidP="004C6382">
            <w:pPr>
              <w:pStyle w:val="12"/>
              <w:jc w:val="both"/>
              <w:rPr>
                <w:spacing w:val="2"/>
                <w:sz w:val="28"/>
                <w:szCs w:val="28"/>
                <w:lang w:val="kk-KZ"/>
              </w:rPr>
            </w:pPr>
            <w:r w:rsidRPr="003F7934">
              <w:rPr>
                <w:spacing w:val="2"/>
                <w:sz w:val="28"/>
                <w:szCs w:val="28"/>
                <w:lang w:val="kk-KZ"/>
              </w:rPr>
              <w:t>6</w:t>
            </w:r>
            <w:r w:rsidR="002C0F86" w:rsidRPr="003F7934">
              <w:rPr>
                <w:spacing w:val="2"/>
                <w:sz w:val="28"/>
                <w:szCs w:val="28"/>
                <w:lang w:val="kk-KZ"/>
              </w:rPr>
              <w:t>9</w:t>
            </w:r>
          </w:p>
        </w:tc>
        <w:tc>
          <w:tcPr>
            <w:tcW w:w="1108" w:type="dxa"/>
          </w:tcPr>
          <w:p w:rsidR="00E75AB2" w:rsidRPr="003F7934" w:rsidRDefault="002C0F86" w:rsidP="004C6382">
            <w:pPr>
              <w:pStyle w:val="12"/>
              <w:jc w:val="both"/>
              <w:rPr>
                <w:spacing w:val="2"/>
                <w:sz w:val="28"/>
                <w:szCs w:val="28"/>
                <w:lang w:val="kk-KZ"/>
              </w:rPr>
            </w:pPr>
            <w:r w:rsidRPr="003F7934">
              <w:rPr>
                <w:spacing w:val="2"/>
                <w:sz w:val="28"/>
                <w:szCs w:val="28"/>
                <w:lang w:val="kk-KZ"/>
              </w:rPr>
              <w:t>72,5</w:t>
            </w:r>
          </w:p>
        </w:tc>
        <w:tc>
          <w:tcPr>
            <w:tcW w:w="1108" w:type="dxa"/>
          </w:tcPr>
          <w:p w:rsidR="00E75AB2" w:rsidRPr="003F7934" w:rsidRDefault="00411602" w:rsidP="004C6382">
            <w:pPr>
              <w:pStyle w:val="12"/>
              <w:jc w:val="both"/>
              <w:rPr>
                <w:spacing w:val="2"/>
                <w:sz w:val="28"/>
                <w:szCs w:val="28"/>
                <w:lang w:val="kk-KZ"/>
              </w:rPr>
            </w:pPr>
            <w:r w:rsidRPr="003F7934">
              <w:rPr>
                <w:spacing w:val="2"/>
                <w:sz w:val="28"/>
                <w:szCs w:val="28"/>
                <w:lang w:val="kk-KZ"/>
              </w:rPr>
              <w:t>7</w:t>
            </w:r>
            <w:r w:rsidR="002C0F86" w:rsidRPr="003F7934">
              <w:rPr>
                <w:spacing w:val="2"/>
                <w:sz w:val="28"/>
                <w:szCs w:val="28"/>
                <w:lang w:val="kk-KZ"/>
              </w:rPr>
              <w:t>3,4</w:t>
            </w:r>
          </w:p>
        </w:tc>
        <w:tc>
          <w:tcPr>
            <w:tcW w:w="1108" w:type="dxa"/>
          </w:tcPr>
          <w:p w:rsidR="00E75AB2" w:rsidRPr="003F7934" w:rsidRDefault="00411602" w:rsidP="004C6382">
            <w:pPr>
              <w:pStyle w:val="12"/>
              <w:jc w:val="both"/>
              <w:rPr>
                <w:spacing w:val="2"/>
                <w:sz w:val="28"/>
                <w:szCs w:val="28"/>
                <w:lang w:val="kk-KZ"/>
              </w:rPr>
            </w:pPr>
            <w:r w:rsidRPr="003F7934">
              <w:rPr>
                <w:spacing w:val="2"/>
                <w:sz w:val="28"/>
                <w:szCs w:val="28"/>
                <w:lang w:val="kk-KZ"/>
              </w:rPr>
              <w:t>7</w:t>
            </w:r>
            <w:r w:rsidR="002C0F86" w:rsidRPr="003F7934">
              <w:rPr>
                <w:spacing w:val="2"/>
                <w:sz w:val="28"/>
                <w:szCs w:val="28"/>
                <w:lang w:val="kk-KZ"/>
              </w:rPr>
              <w:t>3</w:t>
            </w:r>
          </w:p>
        </w:tc>
        <w:tc>
          <w:tcPr>
            <w:tcW w:w="1331" w:type="dxa"/>
          </w:tcPr>
          <w:p w:rsidR="00E75AB2" w:rsidRPr="003F7934" w:rsidRDefault="00411602" w:rsidP="004C6382">
            <w:pPr>
              <w:pStyle w:val="12"/>
              <w:jc w:val="both"/>
              <w:rPr>
                <w:spacing w:val="2"/>
                <w:sz w:val="28"/>
                <w:szCs w:val="28"/>
                <w:lang w:val="kk-KZ"/>
              </w:rPr>
            </w:pPr>
            <w:r w:rsidRPr="003F7934">
              <w:rPr>
                <w:spacing w:val="2"/>
                <w:sz w:val="28"/>
                <w:szCs w:val="28"/>
                <w:lang w:val="kk-KZ"/>
              </w:rPr>
              <w:t>7</w:t>
            </w:r>
            <w:r w:rsidR="002C0F86" w:rsidRPr="003F7934">
              <w:rPr>
                <w:spacing w:val="2"/>
                <w:sz w:val="28"/>
                <w:szCs w:val="28"/>
                <w:lang w:val="kk-KZ"/>
              </w:rPr>
              <w:t>4,8</w:t>
            </w:r>
          </w:p>
        </w:tc>
        <w:tc>
          <w:tcPr>
            <w:tcW w:w="1490" w:type="dxa"/>
          </w:tcPr>
          <w:p w:rsidR="00E75AB2" w:rsidRPr="003F7934" w:rsidRDefault="00411602" w:rsidP="004C6382">
            <w:pPr>
              <w:pStyle w:val="12"/>
              <w:jc w:val="both"/>
              <w:rPr>
                <w:spacing w:val="2"/>
                <w:sz w:val="28"/>
                <w:szCs w:val="28"/>
                <w:lang w:val="kk-KZ"/>
              </w:rPr>
            </w:pPr>
            <w:r w:rsidRPr="003F7934">
              <w:rPr>
                <w:spacing w:val="2"/>
                <w:sz w:val="28"/>
                <w:szCs w:val="28"/>
                <w:lang w:val="kk-KZ"/>
              </w:rPr>
              <w:t>+</w:t>
            </w:r>
            <w:r w:rsidR="003F7934" w:rsidRPr="003F7934">
              <w:rPr>
                <w:spacing w:val="2"/>
                <w:sz w:val="28"/>
                <w:szCs w:val="28"/>
                <w:lang w:val="kk-KZ"/>
              </w:rPr>
              <w:t>5,8</w:t>
            </w:r>
          </w:p>
        </w:tc>
      </w:tr>
      <w:tr w:rsidR="0008577E" w:rsidRPr="0008577E" w:rsidTr="00CF6623">
        <w:tc>
          <w:tcPr>
            <w:tcW w:w="2317" w:type="dxa"/>
          </w:tcPr>
          <w:p w:rsidR="00E75AB2" w:rsidRPr="0008577E" w:rsidRDefault="00963B2C" w:rsidP="004C6382">
            <w:pPr>
              <w:pStyle w:val="12"/>
              <w:jc w:val="both"/>
              <w:rPr>
                <w:spacing w:val="2"/>
                <w:sz w:val="28"/>
                <w:szCs w:val="28"/>
                <w:lang w:val="kk-KZ"/>
              </w:rPr>
            </w:pPr>
            <w:r w:rsidRPr="0008577E">
              <w:rPr>
                <w:spacing w:val="2"/>
                <w:sz w:val="28"/>
                <w:szCs w:val="28"/>
                <w:lang w:val="kk-KZ"/>
              </w:rPr>
              <w:t>Қазақстан тарихы</w:t>
            </w:r>
          </w:p>
        </w:tc>
        <w:tc>
          <w:tcPr>
            <w:tcW w:w="1109" w:type="dxa"/>
          </w:tcPr>
          <w:p w:rsidR="00E75AB2" w:rsidRPr="003F7934" w:rsidRDefault="00411602" w:rsidP="004C6382">
            <w:pPr>
              <w:pStyle w:val="12"/>
              <w:jc w:val="both"/>
              <w:rPr>
                <w:spacing w:val="2"/>
                <w:sz w:val="28"/>
                <w:szCs w:val="28"/>
                <w:lang w:val="kk-KZ"/>
              </w:rPr>
            </w:pPr>
            <w:r w:rsidRPr="003F7934">
              <w:rPr>
                <w:spacing w:val="2"/>
                <w:sz w:val="28"/>
                <w:szCs w:val="28"/>
                <w:lang w:val="kk-KZ"/>
              </w:rPr>
              <w:t>6</w:t>
            </w:r>
            <w:r w:rsidR="002C0F86" w:rsidRPr="003F7934">
              <w:rPr>
                <w:spacing w:val="2"/>
                <w:sz w:val="28"/>
                <w:szCs w:val="28"/>
                <w:lang w:val="kk-KZ"/>
              </w:rPr>
              <w:t>9,3</w:t>
            </w:r>
          </w:p>
        </w:tc>
        <w:tc>
          <w:tcPr>
            <w:tcW w:w="1108" w:type="dxa"/>
          </w:tcPr>
          <w:p w:rsidR="00E75AB2" w:rsidRPr="003F7934" w:rsidRDefault="002C0F86" w:rsidP="004C6382">
            <w:pPr>
              <w:pStyle w:val="12"/>
              <w:jc w:val="both"/>
              <w:rPr>
                <w:spacing w:val="2"/>
                <w:sz w:val="28"/>
                <w:szCs w:val="28"/>
                <w:lang w:val="kk-KZ"/>
              </w:rPr>
            </w:pPr>
            <w:r w:rsidRPr="003F7934">
              <w:rPr>
                <w:spacing w:val="2"/>
                <w:sz w:val="28"/>
                <w:szCs w:val="28"/>
                <w:lang w:val="kk-KZ"/>
              </w:rPr>
              <w:t>74,6</w:t>
            </w:r>
          </w:p>
        </w:tc>
        <w:tc>
          <w:tcPr>
            <w:tcW w:w="1108" w:type="dxa"/>
          </w:tcPr>
          <w:p w:rsidR="00E75AB2" w:rsidRPr="003F7934" w:rsidRDefault="002C0F86" w:rsidP="004C6382">
            <w:pPr>
              <w:pStyle w:val="12"/>
              <w:jc w:val="both"/>
              <w:rPr>
                <w:spacing w:val="2"/>
                <w:sz w:val="28"/>
                <w:szCs w:val="28"/>
                <w:lang w:val="kk-KZ"/>
              </w:rPr>
            </w:pPr>
            <w:r w:rsidRPr="003F7934">
              <w:rPr>
                <w:spacing w:val="2"/>
                <w:sz w:val="28"/>
                <w:szCs w:val="28"/>
                <w:lang w:val="kk-KZ"/>
              </w:rPr>
              <w:t>69,2</w:t>
            </w:r>
          </w:p>
        </w:tc>
        <w:tc>
          <w:tcPr>
            <w:tcW w:w="1108" w:type="dxa"/>
          </w:tcPr>
          <w:p w:rsidR="00E75AB2" w:rsidRPr="003F7934" w:rsidRDefault="00411602" w:rsidP="004C6382">
            <w:pPr>
              <w:pStyle w:val="12"/>
              <w:jc w:val="both"/>
              <w:rPr>
                <w:spacing w:val="2"/>
                <w:sz w:val="28"/>
                <w:szCs w:val="28"/>
                <w:lang w:val="kk-KZ"/>
              </w:rPr>
            </w:pPr>
            <w:r w:rsidRPr="003F7934">
              <w:rPr>
                <w:spacing w:val="2"/>
                <w:sz w:val="28"/>
                <w:szCs w:val="28"/>
                <w:lang w:val="kk-KZ"/>
              </w:rPr>
              <w:t>74</w:t>
            </w:r>
            <w:r w:rsidR="002C0F86" w:rsidRPr="003F7934">
              <w:rPr>
                <w:spacing w:val="2"/>
                <w:sz w:val="28"/>
                <w:szCs w:val="28"/>
                <w:lang w:val="kk-KZ"/>
              </w:rPr>
              <w:t>,7</w:t>
            </w:r>
          </w:p>
        </w:tc>
        <w:tc>
          <w:tcPr>
            <w:tcW w:w="1331" w:type="dxa"/>
          </w:tcPr>
          <w:p w:rsidR="00E75AB2" w:rsidRPr="003F7934" w:rsidRDefault="00411602" w:rsidP="004C6382">
            <w:pPr>
              <w:pStyle w:val="12"/>
              <w:jc w:val="both"/>
              <w:rPr>
                <w:spacing w:val="2"/>
                <w:sz w:val="28"/>
                <w:szCs w:val="28"/>
                <w:lang w:val="kk-KZ"/>
              </w:rPr>
            </w:pPr>
            <w:r w:rsidRPr="003F7934">
              <w:rPr>
                <w:spacing w:val="2"/>
                <w:sz w:val="28"/>
                <w:szCs w:val="28"/>
                <w:lang w:val="kk-KZ"/>
              </w:rPr>
              <w:t>7</w:t>
            </w:r>
            <w:r w:rsidR="002C0F86" w:rsidRPr="003F7934">
              <w:rPr>
                <w:spacing w:val="2"/>
                <w:sz w:val="28"/>
                <w:szCs w:val="28"/>
                <w:lang w:val="kk-KZ"/>
              </w:rPr>
              <w:t>5,7</w:t>
            </w:r>
          </w:p>
        </w:tc>
        <w:tc>
          <w:tcPr>
            <w:tcW w:w="1490" w:type="dxa"/>
          </w:tcPr>
          <w:p w:rsidR="00E75AB2" w:rsidRPr="003F7934" w:rsidRDefault="00411602" w:rsidP="004C6382">
            <w:pPr>
              <w:pStyle w:val="12"/>
              <w:jc w:val="both"/>
              <w:rPr>
                <w:spacing w:val="2"/>
                <w:sz w:val="28"/>
                <w:szCs w:val="28"/>
                <w:lang w:val="kk-KZ"/>
              </w:rPr>
            </w:pPr>
            <w:r w:rsidRPr="003F7934">
              <w:rPr>
                <w:spacing w:val="2"/>
                <w:sz w:val="28"/>
                <w:szCs w:val="28"/>
                <w:lang w:val="kk-KZ"/>
              </w:rPr>
              <w:t>+</w:t>
            </w:r>
            <w:r w:rsidR="003F7934" w:rsidRPr="003F7934">
              <w:rPr>
                <w:spacing w:val="2"/>
                <w:sz w:val="28"/>
                <w:szCs w:val="28"/>
                <w:lang w:val="kk-KZ"/>
              </w:rPr>
              <w:t>6,4</w:t>
            </w:r>
          </w:p>
        </w:tc>
      </w:tr>
      <w:tr w:rsidR="0008577E" w:rsidRPr="0008577E" w:rsidTr="00CF6623">
        <w:tc>
          <w:tcPr>
            <w:tcW w:w="2317" w:type="dxa"/>
          </w:tcPr>
          <w:p w:rsidR="00E75AB2" w:rsidRPr="0008577E" w:rsidRDefault="00963B2C" w:rsidP="004C6382">
            <w:pPr>
              <w:pStyle w:val="12"/>
              <w:jc w:val="both"/>
              <w:rPr>
                <w:spacing w:val="2"/>
                <w:sz w:val="28"/>
                <w:szCs w:val="28"/>
                <w:lang w:val="kk-KZ"/>
              </w:rPr>
            </w:pPr>
            <w:r w:rsidRPr="0008577E">
              <w:rPr>
                <w:spacing w:val="2"/>
                <w:sz w:val="28"/>
                <w:szCs w:val="28"/>
                <w:lang w:val="kk-KZ"/>
              </w:rPr>
              <w:t>Дүние</w:t>
            </w:r>
            <w:r w:rsidR="00C213F4" w:rsidRPr="0008577E">
              <w:rPr>
                <w:spacing w:val="2"/>
                <w:sz w:val="28"/>
                <w:szCs w:val="28"/>
                <w:lang w:val="kk-KZ"/>
              </w:rPr>
              <w:t>жүзі</w:t>
            </w:r>
            <w:r w:rsidRPr="0008577E">
              <w:rPr>
                <w:spacing w:val="2"/>
                <w:sz w:val="28"/>
                <w:szCs w:val="28"/>
                <w:lang w:val="kk-KZ"/>
              </w:rPr>
              <w:t xml:space="preserve"> тарихы</w:t>
            </w:r>
          </w:p>
        </w:tc>
        <w:tc>
          <w:tcPr>
            <w:tcW w:w="1109" w:type="dxa"/>
          </w:tcPr>
          <w:p w:rsidR="00E75AB2" w:rsidRPr="003F7934" w:rsidRDefault="00E75AB2" w:rsidP="004C6382">
            <w:pPr>
              <w:pStyle w:val="12"/>
              <w:jc w:val="both"/>
              <w:rPr>
                <w:spacing w:val="2"/>
                <w:sz w:val="28"/>
                <w:szCs w:val="28"/>
                <w:lang w:val="kk-KZ"/>
              </w:rPr>
            </w:pPr>
          </w:p>
        </w:tc>
        <w:tc>
          <w:tcPr>
            <w:tcW w:w="1108" w:type="dxa"/>
          </w:tcPr>
          <w:p w:rsidR="00E75AB2" w:rsidRPr="003F7934" w:rsidRDefault="002C0F86" w:rsidP="004C6382">
            <w:pPr>
              <w:pStyle w:val="12"/>
              <w:jc w:val="both"/>
              <w:rPr>
                <w:spacing w:val="2"/>
                <w:sz w:val="28"/>
                <w:szCs w:val="28"/>
                <w:lang w:val="kk-KZ"/>
              </w:rPr>
            </w:pPr>
            <w:r w:rsidRPr="003F7934">
              <w:rPr>
                <w:spacing w:val="2"/>
                <w:sz w:val="28"/>
                <w:szCs w:val="28"/>
                <w:lang w:val="kk-KZ"/>
              </w:rPr>
              <w:t>76,5</w:t>
            </w:r>
          </w:p>
        </w:tc>
        <w:tc>
          <w:tcPr>
            <w:tcW w:w="1108" w:type="dxa"/>
          </w:tcPr>
          <w:p w:rsidR="00E75AB2" w:rsidRPr="003F7934" w:rsidRDefault="00E75AB2" w:rsidP="004C6382">
            <w:pPr>
              <w:pStyle w:val="12"/>
              <w:jc w:val="both"/>
              <w:rPr>
                <w:spacing w:val="2"/>
                <w:sz w:val="28"/>
                <w:szCs w:val="28"/>
                <w:lang w:val="kk-KZ"/>
              </w:rPr>
            </w:pPr>
          </w:p>
        </w:tc>
        <w:tc>
          <w:tcPr>
            <w:tcW w:w="1108" w:type="dxa"/>
          </w:tcPr>
          <w:p w:rsidR="00E75AB2" w:rsidRPr="003F7934" w:rsidRDefault="00411602" w:rsidP="004C6382">
            <w:pPr>
              <w:pStyle w:val="12"/>
              <w:jc w:val="both"/>
              <w:rPr>
                <w:spacing w:val="2"/>
                <w:sz w:val="28"/>
                <w:szCs w:val="28"/>
                <w:lang w:val="kk-KZ"/>
              </w:rPr>
            </w:pPr>
            <w:r w:rsidRPr="003F7934">
              <w:rPr>
                <w:spacing w:val="2"/>
                <w:sz w:val="28"/>
                <w:szCs w:val="28"/>
                <w:lang w:val="kk-KZ"/>
              </w:rPr>
              <w:t>7</w:t>
            </w:r>
            <w:r w:rsidR="002C0F86" w:rsidRPr="003F7934">
              <w:rPr>
                <w:spacing w:val="2"/>
                <w:sz w:val="28"/>
                <w:szCs w:val="28"/>
                <w:lang w:val="kk-KZ"/>
              </w:rPr>
              <w:t>8,9</w:t>
            </w:r>
          </w:p>
        </w:tc>
        <w:tc>
          <w:tcPr>
            <w:tcW w:w="1331" w:type="dxa"/>
          </w:tcPr>
          <w:p w:rsidR="00E75AB2" w:rsidRPr="003F7934" w:rsidRDefault="002C0F86" w:rsidP="004C6382">
            <w:pPr>
              <w:pStyle w:val="12"/>
              <w:jc w:val="both"/>
              <w:rPr>
                <w:spacing w:val="2"/>
                <w:sz w:val="28"/>
                <w:szCs w:val="28"/>
                <w:lang w:val="kk-KZ"/>
              </w:rPr>
            </w:pPr>
            <w:r w:rsidRPr="003F7934">
              <w:rPr>
                <w:spacing w:val="2"/>
                <w:sz w:val="28"/>
                <w:szCs w:val="28"/>
                <w:lang w:val="kk-KZ"/>
              </w:rPr>
              <w:t>81,6</w:t>
            </w:r>
          </w:p>
        </w:tc>
        <w:tc>
          <w:tcPr>
            <w:tcW w:w="1490" w:type="dxa"/>
          </w:tcPr>
          <w:p w:rsidR="00E75AB2" w:rsidRPr="003F7934" w:rsidRDefault="00411602" w:rsidP="004C6382">
            <w:pPr>
              <w:pStyle w:val="12"/>
              <w:jc w:val="both"/>
              <w:rPr>
                <w:spacing w:val="2"/>
                <w:sz w:val="28"/>
                <w:szCs w:val="28"/>
                <w:lang w:val="kk-KZ"/>
              </w:rPr>
            </w:pPr>
            <w:r w:rsidRPr="003F7934">
              <w:rPr>
                <w:spacing w:val="2"/>
                <w:sz w:val="28"/>
                <w:szCs w:val="28"/>
                <w:lang w:val="kk-KZ"/>
              </w:rPr>
              <w:t>-</w:t>
            </w:r>
            <w:r w:rsidR="003F7934" w:rsidRPr="003F7934">
              <w:rPr>
                <w:spacing w:val="2"/>
                <w:sz w:val="28"/>
                <w:szCs w:val="28"/>
                <w:lang w:val="kk-KZ"/>
              </w:rPr>
              <w:t>5,1</w:t>
            </w:r>
          </w:p>
        </w:tc>
      </w:tr>
      <w:tr w:rsidR="0008577E" w:rsidRPr="0008577E" w:rsidTr="00CF6623">
        <w:tc>
          <w:tcPr>
            <w:tcW w:w="2317" w:type="dxa"/>
          </w:tcPr>
          <w:p w:rsidR="00E75AB2" w:rsidRPr="0008577E" w:rsidRDefault="00963B2C" w:rsidP="004C6382">
            <w:pPr>
              <w:pStyle w:val="12"/>
              <w:jc w:val="both"/>
              <w:rPr>
                <w:spacing w:val="2"/>
                <w:sz w:val="28"/>
                <w:szCs w:val="28"/>
                <w:lang w:val="kk-KZ"/>
              </w:rPr>
            </w:pPr>
            <w:r w:rsidRPr="0008577E">
              <w:rPr>
                <w:spacing w:val="2"/>
                <w:sz w:val="28"/>
                <w:szCs w:val="28"/>
                <w:lang w:val="kk-KZ"/>
              </w:rPr>
              <w:t>математика</w:t>
            </w:r>
          </w:p>
        </w:tc>
        <w:tc>
          <w:tcPr>
            <w:tcW w:w="1109" w:type="dxa"/>
          </w:tcPr>
          <w:p w:rsidR="00E75AB2" w:rsidRPr="003F7934" w:rsidRDefault="00411602" w:rsidP="004C6382">
            <w:pPr>
              <w:pStyle w:val="12"/>
              <w:jc w:val="both"/>
              <w:rPr>
                <w:spacing w:val="2"/>
                <w:sz w:val="28"/>
                <w:szCs w:val="28"/>
                <w:lang w:val="kk-KZ"/>
              </w:rPr>
            </w:pPr>
            <w:r w:rsidRPr="003F7934">
              <w:rPr>
                <w:spacing w:val="2"/>
                <w:sz w:val="28"/>
                <w:szCs w:val="28"/>
                <w:lang w:val="kk-KZ"/>
              </w:rPr>
              <w:t>6</w:t>
            </w:r>
            <w:r w:rsidR="002C0F86" w:rsidRPr="003F7934">
              <w:rPr>
                <w:spacing w:val="2"/>
                <w:sz w:val="28"/>
                <w:szCs w:val="28"/>
                <w:lang w:val="kk-KZ"/>
              </w:rPr>
              <w:t>6</w:t>
            </w:r>
          </w:p>
        </w:tc>
        <w:tc>
          <w:tcPr>
            <w:tcW w:w="1108" w:type="dxa"/>
          </w:tcPr>
          <w:p w:rsidR="00E75AB2" w:rsidRPr="003F7934" w:rsidRDefault="00411602" w:rsidP="004C6382">
            <w:pPr>
              <w:pStyle w:val="12"/>
              <w:jc w:val="both"/>
              <w:rPr>
                <w:spacing w:val="2"/>
                <w:sz w:val="28"/>
                <w:szCs w:val="28"/>
                <w:lang w:val="kk-KZ"/>
              </w:rPr>
            </w:pPr>
            <w:r w:rsidRPr="003F7934">
              <w:rPr>
                <w:spacing w:val="2"/>
                <w:sz w:val="28"/>
                <w:szCs w:val="28"/>
                <w:lang w:val="kk-KZ"/>
              </w:rPr>
              <w:t>6</w:t>
            </w:r>
            <w:r w:rsidR="002C0F86" w:rsidRPr="003F7934">
              <w:rPr>
                <w:spacing w:val="2"/>
                <w:sz w:val="28"/>
                <w:szCs w:val="28"/>
                <w:lang w:val="kk-KZ"/>
              </w:rPr>
              <w:t>7,9</w:t>
            </w:r>
          </w:p>
        </w:tc>
        <w:tc>
          <w:tcPr>
            <w:tcW w:w="1108" w:type="dxa"/>
          </w:tcPr>
          <w:p w:rsidR="00E75AB2" w:rsidRPr="003F7934" w:rsidRDefault="00411602" w:rsidP="004C6382">
            <w:pPr>
              <w:pStyle w:val="12"/>
              <w:jc w:val="both"/>
              <w:rPr>
                <w:spacing w:val="2"/>
                <w:sz w:val="28"/>
                <w:szCs w:val="28"/>
                <w:lang w:val="kk-KZ"/>
              </w:rPr>
            </w:pPr>
            <w:r w:rsidRPr="003F7934">
              <w:rPr>
                <w:spacing w:val="2"/>
                <w:sz w:val="28"/>
                <w:szCs w:val="28"/>
                <w:lang w:val="kk-KZ"/>
              </w:rPr>
              <w:t>68,</w:t>
            </w:r>
            <w:r w:rsidR="002C0F86" w:rsidRPr="003F7934">
              <w:rPr>
                <w:spacing w:val="2"/>
                <w:sz w:val="28"/>
                <w:szCs w:val="28"/>
                <w:lang w:val="kk-KZ"/>
              </w:rPr>
              <w:t>3</w:t>
            </w:r>
          </w:p>
        </w:tc>
        <w:tc>
          <w:tcPr>
            <w:tcW w:w="1108" w:type="dxa"/>
          </w:tcPr>
          <w:p w:rsidR="00E75AB2" w:rsidRPr="003F7934" w:rsidRDefault="00411602" w:rsidP="004C6382">
            <w:pPr>
              <w:pStyle w:val="12"/>
              <w:jc w:val="both"/>
              <w:rPr>
                <w:spacing w:val="2"/>
                <w:sz w:val="28"/>
                <w:szCs w:val="28"/>
                <w:lang w:val="kk-KZ"/>
              </w:rPr>
            </w:pPr>
            <w:r w:rsidRPr="003F7934">
              <w:rPr>
                <w:spacing w:val="2"/>
                <w:sz w:val="28"/>
                <w:szCs w:val="28"/>
                <w:lang w:val="kk-KZ"/>
              </w:rPr>
              <w:t>6</w:t>
            </w:r>
            <w:r w:rsidR="002C0F86" w:rsidRPr="003F7934">
              <w:rPr>
                <w:spacing w:val="2"/>
                <w:sz w:val="28"/>
                <w:szCs w:val="28"/>
                <w:lang w:val="kk-KZ"/>
              </w:rPr>
              <w:t>8,5</w:t>
            </w:r>
          </w:p>
        </w:tc>
        <w:tc>
          <w:tcPr>
            <w:tcW w:w="1331" w:type="dxa"/>
          </w:tcPr>
          <w:p w:rsidR="00E75AB2" w:rsidRPr="003F7934" w:rsidRDefault="00411602" w:rsidP="004C6382">
            <w:pPr>
              <w:pStyle w:val="12"/>
              <w:jc w:val="both"/>
              <w:rPr>
                <w:spacing w:val="2"/>
                <w:sz w:val="28"/>
                <w:szCs w:val="28"/>
                <w:lang w:val="kk-KZ"/>
              </w:rPr>
            </w:pPr>
            <w:r w:rsidRPr="003F7934">
              <w:rPr>
                <w:spacing w:val="2"/>
                <w:sz w:val="28"/>
                <w:szCs w:val="28"/>
                <w:lang w:val="kk-KZ"/>
              </w:rPr>
              <w:t>68,</w:t>
            </w:r>
            <w:r w:rsidR="002C0F86" w:rsidRPr="003F7934">
              <w:rPr>
                <w:spacing w:val="2"/>
                <w:sz w:val="28"/>
                <w:szCs w:val="28"/>
                <w:lang w:val="kk-KZ"/>
              </w:rPr>
              <w:t>6</w:t>
            </w:r>
          </w:p>
        </w:tc>
        <w:tc>
          <w:tcPr>
            <w:tcW w:w="1490" w:type="dxa"/>
          </w:tcPr>
          <w:p w:rsidR="00E75AB2" w:rsidRPr="003F7934" w:rsidRDefault="00411602" w:rsidP="004C6382">
            <w:pPr>
              <w:pStyle w:val="12"/>
              <w:jc w:val="both"/>
              <w:rPr>
                <w:spacing w:val="2"/>
                <w:sz w:val="28"/>
                <w:szCs w:val="28"/>
                <w:lang w:val="kk-KZ"/>
              </w:rPr>
            </w:pPr>
            <w:r w:rsidRPr="003F7934">
              <w:rPr>
                <w:spacing w:val="2"/>
                <w:sz w:val="28"/>
                <w:szCs w:val="28"/>
                <w:lang w:val="kk-KZ"/>
              </w:rPr>
              <w:t>+</w:t>
            </w:r>
            <w:r w:rsidR="003F7934" w:rsidRPr="003F7934">
              <w:rPr>
                <w:spacing w:val="2"/>
                <w:sz w:val="28"/>
                <w:szCs w:val="28"/>
                <w:lang w:val="kk-KZ"/>
              </w:rPr>
              <w:t>2,6</w:t>
            </w:r>
          </w:p>
        </w:tc>
      </w:tr>
      <w:tr w:rsidR="0008577E" w:rsidRPr="0008577E" w:rsidTr="00CF6623">
        <w:tc>
          <w:tcPr>
            <w:tcW w:w="2317" w:type="dxa"/>
          </w:tcPr>
          <w:p w:rsidR="00E75AB2" w:rsidRPr="0008577E" w:rsidRDefault="00963B2C" w:rsidP="004C6382">
            <w:pPr>
              <w:pStyle w:val="12"/>
              <w:jc w:val="both"/>
              <w:rPr>
                <w:spacing w:val="2"/>
                <w:sz w:val="28"/>
                <w:szCs w:val="28"/>
                <w:lang w:val="kk-KZ"/>
              </w:rPr>
            </w:pPr>
            <w:r w:rsidRPr="0008577E">
              <w:rPr>
                <w:spacing w:val="2"/>
                <w:sz w:val="28"/>
                <w:szCs w:val="28"/>
                <w:lang w:val="kk-KZ"/>
              </w:rPr>
              <w:t>алгебра</w:t>
            </w:r>
          </w:p>
        </w:tc>
        <w:tc>
          <w:tcPr>
            <w:tcW w:w="1109" w:type="dxa"/>
          </w:tcPr>
          <w:p w:rsidR="00E75AB2" w:rsidRPr="003F7934" w:rsidRDefault="00411602" w:rsidP="004C6382">
            <w:pPr>
              <w:pStyle w:val="12"/>
              <w:jc w:val="both"/>
              <w:rPr>
                <w:spacing w:val="2"/>
                <w:sz w:val="28"/>
                <w:szCs w:val="28"/>
                <w:lang w:val="kk-KZ"/>
              </w:rPr>
            </w:pPr>
            <w:r w:rsidRPr="003F7934">
              <w:rPr>
                <w:spacing w:val="2"/>
                <w:sz w:val="28"/>
                <w:szCs w:val="28"/>
                <w:lang w:val="kk-KZ"/>
              </w:rPr>
              <w:t>5</w:t>
            </w:r>
            <w:r w:rsidR="002C0F86" w:rsidRPr="003F7934">
              <w:rPr>
                <w:spacing w:val="2"/>
                <w:sz w:val="28"/>
                <w:szCs w:val="28"/>
                <w:lang w:val="kk-KZ"/>
              </w:rPr>
              <w:t>4,8</w:t>
            </w:r>
          </w:p>
        </w:tc>
        <w:tc>
          <w:tcPr>
            <w:tcW w:w="1108" w:type="dxa"/>
          </w:tcPr>
          <w:p w:rsidR="00E75AB2" w:rsidRPr="003F7934" w:rsidRDefault="00411602" w:rsidP="004C6382">
            <w:pPr>
              <w:pStyle w:val="12"/>
              <w:jc w:val="both"/>
              <w:rPr>
                <w:spacing w:val="2"/>
                <w:sz w:val="28"/>
                <w:szCs w:val="28"/>
                <w:lang w:val="kk-KZ"/>
              </w:rPr>
            </w:pPr>
            <w:r w:rsidRPr="003F7934">
              <w:rPr>
                <w:spacing w:val="2"/>
                <w:sz w:val="28"/>
                <w:szCs w:val="28"/>
                <w:lang w:val="kk-KZ"/>
              </w:rPr>
              <w:t>5</w:t>
            </w:r>
            <w:r w:rsidR="002C0F86" w:rsidRPr="003F7934">
              <w:rPr>
                <w:spacing w:val="2"/>
                <w:sz w:val="28"/>
                <w:szCs w:val="28"/>
                <w:lang w:val="kk-KZ"/>
              </w:rPr>
              <w:t>7,1</w:t>
            </w:r>
          </w:p>
        </w:tc>
        <w:tc>
          <w:tcPr>
            <w:tcW w:w="1108" w:type="dxa"/>
          </w:tcPr>
          <w:p w:rsidR="00E75AB2" w:rsidRPr="003F7934" w:rsidRDefault="00411602" w:rsidP="004C6382">
            <w:pPr>
              <w:pStyle w:val="12"/>
              <w:jc w:val="both"/>
              <w:rPr>
                <w:spacing w:val="2"/>
                <w:sz w:val="28"/>
                <w:szCs w:val="28"/>
                <w:lang w:val="kk-KZ"/>
              </w:rPr>
            </w:pPr>
            <w:r w:rsidRPr="003F7934">
              <w:rPr>
                <w:spacing w:val="2"/>
                <w:sz w:val="28"/>
                <w:szCs w:val="28"/>
                <w:lang w:val="kk-KZ"/>
              </w:rPr>
              <w:t>5</w:t>
            </w:r>
            <w:r w:rsidR="002C0F86" w:rsidRPr="003F7934">
              <w:rPr>
                <w:spacing w:val="2"/>
                <w:sz w:val="28"/>
                <w:szCs w:val="28"/>
                <w:lang w:val="kk-KZ"/>
              </w:rPr>
              <w:t>7,1</w:t>
            </w:r>
          </w:p>
        </w:tc>
        <w:tc>
          <w:tcPr>
            <w:tcW w:w="1108" w:type="dxa"/>
          </w:tcPr>
          <w:p w:rsidR="00E75AB2" w:rsidRPr="003F7934" w:rsidRDefault="00411602" w:rsidP="004C6382">
            <w:pPr>
              <w:pStyle w:val="12"/>
              <w:jc w:val="both"/>
              <w:rPr>
                <w:spacing w:val="2"/>
                <w:sz w:val="28"/>
                <w:szCs w:val="28"/>
                <w:lang w:val="kk-KZ"/>
              </w:rPr>
            </w:pPr>
            <w:r w:rsidRPr="003F7934">
              <w:rPr>
                <w:spacing w:val="2"/>
                <w:sz w:val="28"/>
                <w:szCs w:val="28"/>
                <w:lang w:val="kk-KZ"/>
              </w:rPr>
              <w:t>5</w:t>
            </w:r>
            <w:r w:rsidR="002C0F86" w:rsidRPr="003F7934">
              <w:rPr>
                <w:spacing w:val="2"/>
                <w:sz w:val="28"/>
                <w:szCs w:val="28"/>
                <w:lang w:val="kk-KZ"/>
              </w:rPr>
              <w:t>9,4</w:t>
            </w:r>
          </w:p>
        </w:tc>
        <w:tc>
          <w:tcPr>
            <w:tcW w:w="1331" w:type="dxa"/>
          </w:tcPr>
          <w:p w:rsidR="00E75AB2" w:rsidRPr="003F7934" w:rsidRDefault="009103AE" w:rsidP="004C6382">
            <w:pPr>
              <w:pStyle w:val="12"/>
              <w:jc w:val="both"/>
              <w:rPr>
                <w:spacing w:val="2"/>
                <w:sz w:val="28"/>
                <w:szCs w:val="28"/>
                <w:lang w:val="kk-KZ"/>
              </w:rPr>
            </w:pPr>
            <w:r w:rsidRPr="003F7934">
              <w:rPr>
                <w:spacing w:val="2"/>
                <w:sz w:val="28"/>
                <w:szCs w:val="28"/>
                <w:lang w:val="kk-KZ"/>
              </w:rPr>
              <w:t>60,6</w:t>
            </w:r>
          </w:p>
        </w:tc>
        <w:tc>
          <w:tcPr>
            <w:tcW w:w="1490" w:type="dxa"/>
          </w:tcPr>
          <w:p w:rsidR="00E75AB2" w:rsidRPr="003F7934" w:rsidRDefault="00411602" w:rsidP="004C6382">
            <w:pPr>
              <w:pStyle w:val="12"/>
              <w:jc w:val="both"/>
              <w:rPr>
                <w:spacing w:val="2"/>
                <w:sz w:val="28"/>
                <w:szCs w:val="28"/>
                <w:lang w:val="kk-KZ"/>
              </w:rPr>
            </w:pPr>
            <w:r w:rsidRPr="003F7934">
              <w:rPr>
                <w:spacing w:val="2"/>
                <w:sz w:val="28"/>
                <w:szCs w:val="28"/>
                <w:lang w:val="kk-KZ"/>
              </w:rPr>
              <w:t>+</w:t>
            </w:r>
            <w:r w:rsidR="003F7934" w:rsidRPr="003F7934">
              <w:rPr>
                <w:spacing w:val="2"/>
                <w:sz w:val="28"/>
                <w:szCs w:val="28"/>
                <w:lang w:val="kk-KZ"/>
              </w:rPr>
              <w:t>5,8</w:t>
            </w:r>
          </w:p>
        </w:tc>
      </w:tr>
      <w:tr w:rsidR="0008577E" w:rsidRPr="0008577E" w:rsidTr="00CF6623">
        <w:tc>
          <w:tcPr>
            <w:tcW w:w="2317" w:type="dxa"/>
          </w:tcPr>
          <w:p w:rsidR="00E75AB2" w:rsidRPr="0008577E" w:rsidRDefault="00963B2C" w:rsidP="004C6382">
            <w:pPr>
              <w:pStyle w:val="12"/>
              <w:jc w:val="both"/>
              <w:rPr>
                <w:spacing w:val="2"/>
                <w:sz w:val="28"/>
                <w:szCs w:val="28"/>
                <w:lang w:val="kk-KZ"/>
              </w:rPr>
            </w:pPr>
            <w:r w:rsidRPr="0008577E">
              <w:rPr>
                <w:spacing w:val="2"/>
                <w:sz w:val="28"/>
                <w:szCs w:val="28"/>
                <w:lang w:val="kk-KZ"/>
              </w:rPr>
              <w:t>геометрия</w:t>
            </w:r>
          </w:p>
        </w:tc>
        <w:tc>
          <w:tcPr>
            <w:tcW w:w="1109" w:type="dxa"/>
          </w:tcPr>
          <w:p w:rsidR="00E75AB2" w:rsidRPr="003F7934" w:rsidRDefault="009103AE" w:rsidP="004C6382">
            <w:pPr>
              <w:pStyle w:val="12"/>
              <w:jc w:val="both"/>
              <w:rPr>
                <w:spacing w:val="2"/>
                <w:sz w:val="28"/>
                <w:szCs w:val="28"/>
                <w:lang w:val="kk-KZ"/>
              </w:rPr>
            </w:pPr>
            <w:r w:rsidRPr="003F7934">
              <w:rPr>
                <w:spacing w:val="2"/>
                <w:sz w:val="28"/>
                <w:szCs w:val="28"/>
                <w:lang w:val="kk-KZ"/>
              </w:rPr>
              <w:t>53,6</w:t>
            </w:r>
          </w:p>
        </w:tc>
        <w:tc>
          <w:tcPr>
            <w:tcW w:w="1108" w:type="dxa"/>
          </w:tcPr>
          <w:p w:rsidR="00E75AB2" w:rsidRPr="003F7934" w:rsidRDefault="009103AE" w:rsidP="004C6382">
            <w:pPr>
              <w:pStyle w:val="12"/>
              <w:jc w:val="both"/>
              <w:rPr>
                <w:spacing w:val="2"/>
                <w:sz w:val="28"/>
                <w:szCs w:val="28"/>
                <w:lang w:val="kk-KZ"/>
              </w:rPr>
            </w:pPr>
            <w:r w:rsidRPr="003F7934">
              <w:rPr>
                <w:spacing w:val="2"/>
                <w:sz w:val="28"/>
                <w:szCs w:val="28"/>
                <w:lang w:val="kk-KZ"/>
              </w:rPr>
              <w:t>56,5</w:t>
            </w:r>
          </w:p>
        </w:tc>
        <w:tc>
          <w:tcPr>
            <w:tcW w:w="1108" w:type="dxa"/>
          </w:tcPr>
          <w:p w:rsidR="00E75AB2" w:rsidRPr="003F7934" w:rsidRDefault="009103AE" w:rsidP="004C6382">
            <w:pPr>
              <w:pStyle w:val="12"/>
              <w:jc w:val="both"/>
              <w:rPr>
                <w:spacing w:val="2"/>
                <w:sz w:val="28"/>
                <w:szCs w:val="28"/>
                <w:lang w:val="kk-KZ"/>
              </w:rPr>
            </w:pPr>
            <w:r w:rsidRPr="003F7934">
              <w:rPr>
                <w:spacing w:val="2"/>
                <w:sz w:val="28"/>
                <w:szCs w:val="28"/>
                <w:lang w:val="kk-KZ"/>
              </w:rPr>
              <w:t>54</w:t>
            </w:r>
          </w:p>
        </w:tc>
        <w:tc>
          <w:tcPr>
            <w:tcW w:w="1108" w:type="dxa"/>
          </w:tcPr>
          <w:p w:rsidR="00E75AB2" w:rsidRPr="003F7934" w:rsidRDefault="009103AE" w:rsidP="004C6382">
            <w:pPr>
              <w:pStyle w:val="12"/>
              <w:jc w:val="both"/>
              <w:rPr>
                <w:spacing w:val="2"/>
                <w:sz w:val="28"/>
                <w:szCs w:val="28"/>
                <w:lang w:val="kk-KZ"/>
              </w:rPr>
            </w:pPr>
            <w:r w:rsidRPr="003F7934">
              <w:rPr>
                <w:spacing w:val="2"/>
                <w:sz w:val="28"/>
                <w:szCs w:val="28"/>
                <w:lang w:val="kk-KZ"/>
              </w:rPr>
              <w:t>59,2</w:t>
            </w:r>
          </w:p>
        </w:tc>
        <w:tc>
          <w:tcPr>
            <w:tcW w:w="1331" w:type="dxa"/>
          </w:tcPr>
          <w:p w:rsidR="00E75AB2" w:rsidRPr="003F7934" w:rsidRDefault="009103AE" w:rsidP="004C6382">
            <w:pPr>
              <w:pStyle w:val="12"/>
              <w:jc w:val="both"/>
              <w:rPr>
                <w:spacing w:val="2"/>
                <w:sz w:val="28"/>
                <w:szCs w:val="28"/>
                <w:lang w:val="kk-KZ"/>
              </w:rPr>
            </w:pPr>
            <w:r w:rsidRPr="003F7934">
              <w:rPr>
                <w:spacing w:val="2"/>
                <w:sz w:val="28"/>
                <w:szCs w:val="28"/>
                <w:lang w:val="kk-KZ"/>
              </w:rPr>
              <w:t>61,5</w:t>
            </w:r>
          </w:p>
        </w:tc>
        <w:tc>
          <w:tcPr>
            <w:tcW w:w="1490" w:type="dxa"/>
          </w:tcPr>
          <w:p w:rsidR="00E75AB2" w:rsidRPr="003F7934" w:rsidRDefault="00411602" w:rsidP="004C6382">
            <w:pPr>
              <w:pStyle w:val="12"/>
              <w:jc w:val="both"/>
              <w:rPr>
                <w:spacing w:val="2"/>
                <w:sz w:val="28"/>
                <w:szCs w:val="28"/>
                <w:lang w:val="kk-KZ"/>
              </w:rPr>
            </w:pPr>
            <w:r w:rsidRPr="003F7934">
              <w:rPr>
                <w:spacing w:val="2"/>
                <w:sz w:val="28"/>
                <w:szCs w:val="28"/>
                <w:lang w:val="kk-KZ"/>
              </w:rPr>
              <w:t>+</w:t>
            </w:r>
            <w:r w:rsidR="003F7934" w:rsidRPr="003F7934">
              <w:rPr>
                <w:spacing w:val="2"/>
                <w:sz w:val="28"/>
                <w:szCs w:val="28"/>
                <w:lang w:val="kk-KZ"/>
              </w:rPr>
              <w:t>7,9</w:t>
            </w:r>
          </w:p>
        </w:tc>
      </w:tr>
      <w:tr w:rsidR="0008577E" w:rsidRPr="0008577E" w:rsidTr="00CF6623">
        <w:tc>
          <w:tcPr>
            <w:tcW w:w="2317" w:type="dxa"/>
          </w:tcPr>
          <w:p w:rsidR="00E75AB2" w:rsidRPr="0008577E" w:rsidRDefault="00963B2C" w:rsidP="004C6382">
            <w:pPr>
              <w:pStyle w:val="12"/>
              <w:jc w:val="both"/>
              <w:rPr>
                <w:spacing w:val="2"/>
                <w:sz w:val="28"/>
                <w:szCs w:val="28"/>
                <w:lang w:val="kk-KZ"/>
              </w:rPr>
            </w:pPr>
            <w:r w:rsidRPr="0008577E">
              <w:rPr>
                <w:spacing w:val="2"/>
                <w:sz w:val="28"/>
                <w:szCs w:val="28"/>
                <w:lang w:val="kk-KZ"/>
              </w:rPr>
              <w:lastRenderedPageBreak/>
              <w:t>физика</w:t>
            </w:r>
          </w:p>
        </w:tc>
        <w:tc>
          <w:tcPr>
            <w:tcW w:w="1109" w:type="dxa"/>
          </w:tcPr>
          <w:p w:rsidR="00E75AB2" w:rsidRPr="003F7934" w:rsidRDefault="009103AE" w:rsidP="004C6382">
            <w:pPr>
              <w:pStyle w:val="12"/>
              <w:jc w:val="both"/>
              <w:rPr>
                <w:spacing w:val="2"/>
                <w:sz w:val="28"/>
                <w:szCs w:val="28"/>
                <w:lang w:val="kk-KZ"/>
              </w:rPr>
            </w:pPr>
            <w:r w:rsidRPr="003F7934">
              <w:rPr>
                <w:spacing w:val="2"/>
                <w:sz w:val="28"/>
                <w:szCs w:val="28"/>
                <w:lang w:val="kk-KZ"/>
              </w:rPr>
              <w:t>63,1</w:t>
            </w:r>
          </w:p>
        </w:tc>
        <w:tc>
          <w:tcPr>
            <w:tcW w:w="1108" w:type="dxa"/>
          </w:tcPr>
          <w:p w:rsidR="00E75AB2" w:rsidRPr="003F7934" w:rsidRDefault="009103AE" w:rsidP="004C6382">
            <w:pPr>
              <w:pStyle w:val="12"/>
              <w:jc w:val="both"/>
              <w:rPr>
                <w:spacing w:val="2"/>
                <w:sz w:val="28"/>
                <w:szCs w:val="28"/>
                <w:lang w:val="kk-KZ"/>
              </w:rPr>
            </w:pPr>
            <w:r w:rsidRPr="003F7934">
              <w:rPr>
                <w:spacing w:val="2"/>
                <w:sz w:val="28"/>
                <w:szCs w:val="28"/>
                <w:lang w:val="kk-KZ"/>
              </w:rPr>
              <w:t>62,9</w:t>
            </w:r>
          </w:p>
        </w:tc>
        <w:tc>
          <w:tcPr>
            <w:tcW w:w="1108" w:type="dxa"/>
          </w:tcPr>
          <w:p w:rsidR="00E75AB2" w:rsidRPr="003F7934" w:rsidRDefault="009103AE" w:rsidP="004C6382">
            <w:pPr>
              <w:pStyle w:val="12"/>
              <w:jc w:val="both"/>
              <w:rPr>
                <w:spacing w:val="2"/>
                <w:sz w:val="28"/>
                <w:szCs w:val="28"/>
                <w:lang w:val="kk-KZ"/>
              </w:rPr>
            </w:pPr>
            <w:r w:rsidRPr="003F7934">
              <w:rPr>
                <w:spacing w:val="2"/>
                <w:sz w:val="28"/>
                <w:szCs w:val="28"/>
                <w:lang w:val="kk-KZ"/>
              </w:rPr>
              <w:t>66,6</w:t>
            </w:r>
          </w:p>
        </w:tc>
        <w:tc>
          <w:tcPr>
            <w:tcW w:w="1108" w:type="dxa"/>
          </w:tcPr>
          <w:p w:rsidR="00E75AB2" w:rsidRPr="003F7934" w:rsidRDefault="009103AE" w:rsidP="004C6382">
            <w:pPr>
              <w:pStyle w:val="12"/>
              <w:jc w:val="both"/>
              <w:rPr>
                <w:spacing w:val="2"/>
                <w:sz w:val="28"/>
                <w:szCs w:val="28"/>
                <w:lang w:val="kk-KZ"/>
              </w:rPr>
            </w:pPr>
            <w:r w:rsidRPr="003F7934">
              <w:rPr>
                <w:spacing w:val="2"/>
                <w:sz w:val="28"/>
                <w:szCs w:val="28"/>
                <w:lang w:val="kk-KZ"/>
              </w:rPr>
              <w:t>66,9</w:t>
            </w:r>
          </w:p>
        </w:tc>
        <w:tc>
          <w:tcPr>
            <w:tcW w:w="1331" w:type="dxa"/>
          </w:tcPr>
          <w:p w:rsidR="00E75AB2" w:rsidRPr="003F7934" w:rsidRDefault="009103AE" w:rsidP="004C6382">
            <w:pPr>
              <w:pStyle w:val="12"/>
              <w:jc w:val="both"/>
              <w:rPr>
                <w:spacing w:val="2"/>
                <w:sz w:val="28"/>
                <w:szCs w:val="28"/>
                <w:lang w:val="kk-KZ"/>
              </w:rPr>
            </w:pPr>
            <w:r w:rsidRPr="003F7934">
              <w:rPr>
                <w:spacing w:val="2"/>
                <w:sz w:val="28"/>
                <w:szCs w:val="28"/>
                <w:lang w:val="kk-KZ"/>
              </w:rPr>
              <w:t>68,1</w:t>
            </w:r>
          </w:p>
        </w:tc>
        <w:tc>
          <w:tcPr>
            <w:tcW w:w="1490" w:type="dxa"/>
          </w:tcPr>
          <w:p w:rsidR="00E75AB2" w:rsidRPr="003F7934" w:rsidRDefault="00411602" w:rsidP="004C6382">
            <w:pPr>
              <w:pStyle w:val="12"/>
              <w:jc w:val="both"/>
              <w:rPr>
                <w:spacing w:val="2"/>
                <w:sz w:val="28"/>
                <w:szCs w:val="28"/>
                <w:lang w:val="kk-KZ"/>
              </w:rPr>
            </w:pPr>
            <w:r w:rsidRPr="003F7934">
              <w:rPr>
                <w:spacing w:val="2"/>
                <w:sz w:val="28"/>
                <w:szCs w:val="28"/>
                <w:lang w:val="kk-KZ"/>
              </w:rPr>
              <w:t>+</w:t>
            </w:r>
            <w:r w:rsidR="003F7934" w:rsidRPr="003F7934">
              <w:rPr>
                <w:spacing w:val="2"/>
                <w:sz w:val="28"/>
                <w:szCs w:val="28"/>
                <w:lang w:val="kk-KZ"/>
              </w:rPr>
              <w:t>5</w:t>
            </w:r>
          </w:p>
        </w:tc>
      </w:tr>
      <w:tr w:rsidR="0008577E" w:rsidRPr="0008577E" w:rsidTr="00CF6623">
        <w:tc>
          <w:tcPr>
            <w:tcW w:w="2317" w:type="dxa"/>
          </w:tcPr>
          <w:p w:rsidR="00963B2C" w:rsidRPr="0008577E" w:rsidRDefault="00963B2C" w:rsidP="004C6382">
            <w:pPr>
              <w:pStyle w:val="12"/>
              <w:jc w:val="both"/>
              <w:rPr>
                <w:spacing w:val="2"/>
                <w:sz w:val="28"/>
                <w:szCs w:val="28"/>
                <w:lang w:val="kk-KZ"/>
              </w:rPr>
            </w:pPr>
            <w:r w:rsidRPr="0008577E">
              <w:rPr>
                <w:spacing w:val="2"/>
                <w:sz w:val="28"/>
                <w:szCs w:val="28"/>
                <w:lang w:val="kk-KZ"/>
              </w:rPr>
              <w:t>информатика</w:t>
            </w:r>
          </w:p>
        </w:tc>
        <w:tc>
          <w:tcPr>
            <w:tcW w:w="1109" w:type="dxa"/>
          </w:tcPr>
          <w:p w:rsidR="00963B2C" w:rsidRPr="003F7934" w:rsidRDefault="009103AE" w:rsidP="004C6382">
            <w:pPr>
              <w:pStyle w:val="12"/>
              <w:jc w:val="both"/>
              <w:rPr>
                <w:spacing w:val="2"/>
                <w:sz w:val="28"/>
                <w:szCs w:val="28"/>
                <w:lang w:val="kk-KZ"/>
              </w:rPr>
            </w:pPr>
            <w:r w:rsidRPr="003F7934">
              <w:rPr>
                <w:spacing w:val="2"/>
                <w:sz w:val="28"/>
                <w:szCs w:val="28"/>
                <w:lang w:val="kk-KZ"/>
              </w:rPr>
              <w:t>94,6</w:t>
            </w:r>
          </w:p>
        </w:tc>
        <w:tc>
          <w:tcPr>
            <w:tcW w:w="1108" w:type="dxa"/>
          </w:tcPr>
          <w:p w:rsidR="00963B2C" w:rsidRPr="003F7934" w:rsidRDefault="009103AE" w:rsidP="004C6382">
            <w:pPr>
              <w:pStyle w:val="12"/>
              <w:jc w:val="both"/>
              <w:rPr>
                <w:spacing w:val="2"/>
                <w:sz w:val="28"/>
                <w:szCs w:val="28"/>
                <w:lang w:val="kk-KZ"/>
              </w:rPr>
            </w:pPr>
            <w:r w:rsidRPr="003F7934">
              <w:rPr>
                <w:spacing w:val="2"/>
                <w:sz w:val="28"/>
                <w:szCs w:val="28"/>
                <w:lang w:val="kk-KZ"/>
              </w:rPr>
              <w:t>91,7</w:t>
            </w:r>
          </w:p>
        </w:tc>
        <w:tc>
          <w:tcPr>
            <w:tcW w:w="1108" w:type="dxa"/>
          </w:tcPr>
          <w:p w:rsidR="00963B2C" w:rsidRPr="003F7934" w:rsidRDefault="009103AE" w:rsidP="004C6382">
            <w:pPr>
              <w:pStyle w:val="12"/>
              <w:jc w:val="both"/>
              <w:rPr>
                <w:spacing w:val="2"/>
                <w:sz w:val="28"/>
                <w:szCs w:val="28"/>
                <w:lang w:val="kk-KZ"/>
              </w:rPr>
            </w:pPr>
            <w:r w:rsidRPr="003F7934">
              <w:rPr>
                <w:spacing w:val="2"/>
                <w:sz w:val="28"/>
                <w:szCs w:val="28"/>
                <w:lang w:val="kk-KZ"/>
              </w:rPr>
              <w:t>92,9</w:t>
            </w:r>
          </w:p>
        </w:tc>
        <w:tc>
          <w:tcPr>
            <w:tcW w:w="1108" w:type="dxa"/>
          </w:tcPr>
          <w:p w:rsidR="00963B2C" w:rsidRPr="003F7934" w:rsidRDefault="009103AE" w:rsidP="004C6382">
            <w:pPr>
              <w:pStyle w:val="12"/>
              <w:jc w:val="both"/>
              <w:rPr>
                <w:spacing w:val="2"/>
                <w:sz w:val="28"/>
                <w:szCs w:val="28"/>
                <w:lang w:val="kk-KZ"/>
              </w:rPr>
            </w:pPr>
            <w:r w:rsidRPr="003F7934">
              <w:rPr>
                <w:spacing w:val="2"/>
                <w:sz w:val="28"/>
                <w:szCs w:val="28"/>
                <w:lang w:val="kk-KZ"/>
              </w:rPr>
              <w:t>87,8</w:t>
            </w:r>
          </w:p>
        </w:tc>
        <w:tc>
          <w:tcPr>
            <w:tcW w:w="1331" w:type="dxa"/>
          </w:tcPr>
          <w:p w:rsidR="00963B2C" w:rsidRPr="003F7934" w:rsidRDefault="009103AE" w:rsidP="004C6382">
            <w:pPr>
              <w:pStyle w:val="12"/>
              <w:jc w:val="both"/>
              <w:rPr>
                <w:spacing w:val="2"/>
                <w:sz w:val="28"/>
                <w:szCs w:val="28"/>
                <w:lang w:val="kk-KZ"/>
              </w:rPr>
            </w:pPr>
            <w:r w:rsidRPr="003F7934">
              <w:rPr>
                <w:spacing w:val="2"/>
                <w:sz w:val="28"/>
                <w:szCs w:val="28"/>
                <w:lang w:val="kk-KZ"/>
              </w:rPr>
              <w:t>92,9</w:t>
            </w:r>
          </w:p>
        </w:tc>
        <w:tc>
          <w:tcPr>
            <w:tcW w:w="1490" w:type="dxa"/>
          </w:tcPr>
          <w:p w:rsidR="00963B2C" w:rsidRPr="003F7934" w:rsidRDefault="00411602" w:rsidP="004C6382">
            <w:pPr>
              <w:pStyle w:val="12"/>
              <w:jc w:val="both"/>
              <w:rPr>
                <w:spacing w:val="2"/>
                <w:sz w:val="28"/>
                <w:szCs w:val="28"/>
                <w:lang w:val="kk-KZ"/>
              </w:rPr>
            </w:pPr>
            <w:r w:rsidRPr="003F7934">
              <w:rPr>
                <w:spacing w:val="2"/>
                <w:sz w:val="28"/>
                <w:szCs w:val="28"/>
                <w:lang w:val="kk-KZ"/>
              </w:rPr>
              <w:t>өзгеріссіз</w:t>
            </w:r>
          </w:p>
        </w:tc>
      </w:tr>
      <w:tr w:rsidR="0008577E" w:rsidRPr="0008577E" w:rsidTr="00CF6623">
        <w:tc>
          <w:tcPr>
            <w:tcW w:w="2317" w:type="dxa"/>
          </w:tcPr>
          <w:p w:rsidR="00E75AB2" w:rsidRPr="0008577E" w:rsidRDefault="00963B2C" w:rsidP="004C6382">
            <w:pPr>
              <w:pStyle w:val="12"/>
              <w:jc w:val="both"/>
              <w:rPr>
                <w:spacing w:val="2"/>
                <w:sz w:val="28"/>
                <w:szCs w:val="28"/>
                <w:lang w:val="kk-KZ"/>
              </w:rPr>
            </w:pPr>
            <w:bookmarkStart w:id="2" w:name="_GoBack"/>
            <w:r w:rsidRPr="0008577E">
              <w:rPr>
                <w:spacing w:val="2"/>
                <w:sz w:val="28"/>
                <w:szCs w:val="28"/>
                <w:lang w:val="kk-KZ"/>
              </w:rPr>
              <w:t>химия</w:t>
            </w:r>
          </w:p>
        </w:tc>
        <w:tc>
          <w:tcPr>
            <w:tcW w:w="1109" w:type="dxa"/>
          </w:tcPr>
          <w:p w:rsidR="00E75AB2" w:rsidRPr="003F7934" w:rsidRDefault="009103AE" w:rsidP="004C6382">
            <w:pPr>
              <w:pStyle w:val="12"/>
              <w:jc w:val="both"/>
              <w:rPr>
                <w:spacing w:val="2"/>
                <w:sz w:val="28"/>
                <w:szCs w:val="28"/>
                <w:lang w:val="kk-KZ"/>
              </w:rPr>
            </w:pPr>
            <w:r w:rsidRPr="003F7934">
              <w:rPr>
                <w:spacing w:val="2"/>
                <w:sz w:val="28"/>
                <w:szCs w:val="28"/>
                <w:lang w:val="kk-KZ"/>
              </w:rPr>
              <w:t>62,6</w:t>
            </w:r>
          </w:p>
        </w:tc>
        <w:tc>
          <w:tcPr>
            <w:tcW w:w="1108" w:type="dxa"/>
          </w:tcPr>
          <w:p w:rsidR="00E75AB2" w:rsidRPr="003F7934" w:rsidRDefault="009103AE" w:rsidP="004C6382">
            <w:pPr>
              <w:pStyle w:val="12"/>
              <w:jc w:val="both"/>
              <w:rPr>
                <w:spacing w:val="2"/>
                <w:sz w:val="28"/>
                <w:szCs w:val="28"/>
                <w:lang w:val="kk-KZ"/>
              </w:rPr>
            </w:pPr>
            <w:r w:rsidRPr="003F7934">
              <w:rPr>
                <w:spacing w:val="2"/>
                <w:sz w:val="28"/>
                <w:szCs w:val="28"/>
                <w:lang w:val="kk-KZ"/>
              </w:rPr>
              <w:t>63</w:t>
            </w:r>
          </w:p>
        </w:tc>
        <w:tc>
          <w:tcPr>
            <w:tcW w:w="1108" w:type="dxa"/>
          </w:tcPr>
          <w:p w:rsidR="00E75AB2" w:rsidRPr="003F7934" w:rsidRDefault="009103AE" w:rsidP="004C6382">
            <w:pPr>
              <w:pStyle w:val="12"/>
              <w:jc w:val="both"/>
              <w:rPr>
                <w:spacing w:val="2"/>
                <w:sz w:val="28"/>
                <w:szCs w:val="28"/>
                <w:lang w:val="kk-KZ"/>
              </w:rPr>
            </w:pPr>
            <w:r w:rsidRPr="003F7934">
              <w:rPr>
                <w:spacing w:val="2"/>
                <w:sz w:val="28"/>
                <w:szCs w:val="28"/>
                <w:lang w:val="kk-KZ"/>
              </w:rPr>
              <w:t>68,1</w:t>
            </w:r>
          </w:p>
        </w:tc>
        <w:tc>
          <w:tcPr>
            <w:tcW w:w="1108" w:type="dxa"/>
          </w:tcPr>
          <w:p w:rsidR="00E75AB2" w:rsidRPr="003F7934" w:rsidRDefault="009103AE" w:rsidP="004C6382">
            <w:pPr>
              <w:pStyle w:val="12"/>
              <w:jc w:val="both"/>
              <w:rPr>
                <w:spacing w:val="2"/>
                <w:sz w:val="28"/>
                <w:szCs w:val="28"/>
                <w:lang w:val="kk-KZ"/>
              </w:rPr>
            </w:pPr>
            <w:r w:rsidRPr="003F7934">
              <w:rPr>
                <w:spacing w:val="2"/>
                <w:sz w:val="28"/>
                <w:szCs w:val="28"/>
                <w:lang w:val="kk-KZ"/>
              </w:rPr>
              <w:t>64,1</w:t>
            </w:r>
          </w:p>
        </w:tc>
        <w:tc>
          <w:tcPr>
            <w:tcW w:w="1331" w:type="dxa"/>
          </w:tcPr>
          <w:p w:rsidR="00E75AB2" w:rsidRPr="003F7934" w:rsidRDefault="009103AE" w:rsidP="004C6382">
            <w:pPr>
              <w:pStyle w:val="12"/>
              <w:jc w:val="both"/>
              <w:rPr>
                <w:spacing w:val="2"/>
                <w:sz w:val="28"/>
                <w:szCs w:val="28"/>
                <w:lang w:val="kk-KZ"/>
              </w:rPr>
            </w:pPr>
            <w:r w:rsidRPr="003F7934">
              <w:rPr>
                <w:spacing w:val="2"/>
                <w:sz w:val="28"/>
                <w:szCs w:val="28"/>
                <w:lang w:val="kk-KZ"/>
              </w:rPr>
              <w:t>67,3</w:t>
            </w:r>
          </w:p>
        </w:tc>
        <w:tc>
          <w:tcPr>
            <w:tcW w:w="1490" w:type="dxa"/>
          </w:tcPr>
          <w:p w:rsidR="00E75AB2" w:rsidRPr="003F7934" w:rsidRDefault="00411602" w:rsidP="004C6382">
            <w:pPr>
              <w:pStyle w:val="12"/>
              <w:jc w:val="both"/>
              <w:rPr>
                <w:spacing w:val="2"/>
                <w:sz w:val="28"/>
                <w:szCs w:val="28"/>
                <w:lang w:val="kk-KZ"/>
              </w:rPr>
            </w:pPr>
            <w:r w:rsidRPr="003F7934">
              <w:rPr>
                <w:spacing w:val="2"/>
                <w:sz w:val="28"/>
                <w:szCs w:val="28"/>
                <w:lang w:val="kk-KZ"/>
              </w:rPr>
              <w:t>+</w:t>
            </w:r>
            <w:r w:rsidR="003F7934" w:rsidRPr="003F7934">
              <w:rPr>
                <w:spacing w:val="2"/>
                <w:sz w:val="28"/>
                <w:szCs w:val="28"/>
                <w:lang w:val="kk-KZ"/>
              </w:rPr>
              <w:t>4,7</w:t>
            </w:r>
          </w:p>
        </w:tc>
      </w:tr>
      <w:bookmarkEnd w:id="2"/>
      <w:tr w:rsidR="0008577E" w:rsidRPr="0008577E" w:rsidTr="00CF6623">
        <w:tc>
          <w:tcPr>
            <w:tcW w:w="2317" w:type="dxa"/>
          </w:tcPr>
          <w:p w:rsidR="00E75AB2" w:rsidRPr="0008577E" w:rsidRDefault="00963B2C" w:rsidP="004C6382">
            <w:pPr>
              <w:pStyle w:val="12"/>
              <w:jc w:val="both"/>
              <w:rPr>
                <w:spacing w:val="2"/>
                <w:sz w:val="28"/>
                <w:szCs w:val="28"/>
                <w:lang w:val="kk-KZ"/>
              </w:rPr>
            </w:pPr>
            <w:r w:rsidRPr="0008577E">
              <w:rPr>
                <w:spacing w:val="2"/>
                <w:sz w:val="28"/>
                <w:szCs w:val="28"/>
                <w:lang w:val="kk-KZ"/>
              </w:rPr>
              <w:t>биология</w:t>
            </w:r>
          </w:p>
        </w:tc>
        <w:tc>
          <w:tcPr>
            <w:tcW w:w="1109" w:type="dxa"/>
          </w:tcPr>
          <w:p w:rsidR="00E75AB2" w:rsidRPr="003F7934" w:rsidRDefault="009103AE" w:rsidP="004C6382">
            <w:pPr>
              <w:pStyle w:val="12"/>
              <w:jc w:val="both"/>
              <w:rPr>
                <w:spacing w:val="2"/>
                <w:sz w:val="28"/>
                <w:szCs w:val="28"/>
                <w:lang w:val="kk-KZ"/>
              </w:rPr>
            </w:pPr>
            <w:r w:rsidRPr="003F7934">
              <w:rPr>
                <w:spacing w:val="2"/>
                <w:sz w:val="28"/>
                <w:szCs w:val="28"/>
                <w:lang w:val="kk-KZ"/>
              </w:rPr>
              <w:t>67,1</w:t>
            </w:r>
          </w:p>
        </w:tc>
        <w:tc>
          <w:tcPr>
            <w:tcW w:w="1108" w:type="dxa"/>
          </w:tcPr>
          <w:p w:rsidR="00E75AB2" w:rsidRPr="003F7934" w:rsidRDefault="009103AE" w:rsidP="004C6382">
            <w:pPr>
              <w:pStyle w:val="12"/>
              <w:jc w:val="both"/>
              <w:rPr>
                <w:spacing w:val="2"/>
                <w:sz w:val="28"/>
                <w:szCs w:val="28"/>
                <w:lang w:val="kk-KZ"/>
              </w:rPr>
            </w:pPr>
            <w:r w:rsidRPr="003F7934">
              <w:rPr>
                <w:spacing w:val="2"/>
                <w:sz w:val="28"/>
                <w:szCs w:val="28"/>
                <w:lang w:val="kk-KZ"/>
              </w:rPr>
              <w:t>70,7</w:t>
            </w:r>
          </w:p>
        </w:tc>
        <w:tc>
          <w:tcPr>
            <w:tcW w:w="1108" w:type="dxa"/>
          </w:tcPr>
          <w:p w:rsidR="00E75AB2" w:rsidRPr="003F7934" w:rsidRDefault="009103AE" w:rsidP="004C6382">
            <w:pPr>
              <w:pStyle w:val="12"/>
              <w:jc w:val="both"/>
              <w:rPr>
                <w:spacing w:val="2"/>
                <w:sz w:val="28"/>
                <w:szCs w:val="28"/>
                <w:lang w:val="kk-KZ"/>
              </w:rPr>
            </w:pPr>
            <w:r w:rsidRPr="003F7934">
              <w:rPr>
                <w:spacing w:val="2"/>
                <w:sz w:val="28"/>
                <w:szCs w:val="28"/>
                <w:lang w:val="kk-KZ"/>
              </w:rPr>
              <w:t>73,2</w:t>
            </w:r>
          </w:p>
        </w:tc>
        <w:tc>
          <w:tcPr>
            <w:tcW w:w="1108" w:type="dxa"/>
          </w:tcPr>
          <w:p w:rsidR="00E75AB2" w:rsidRPr="003F7934" w:rsidRDefault="009103AE" w:rsidP="004C6382">
            <w:pPr>
              <w:pStyle w:val="12"/>
              <w:jc w:val="both"/>
              <w:rPr>
                <w:spacing w:val="2"/>
                <w:sz w:val="28"/>
                <w:szCs w:val="28"/>
                <w:lang w:val="kk-KZ"/>
              </w:rPr>
            </w:pPr>
            <w:r w:rsidRPr="003F7934">
              <w:rPr>
                <w:spacing w:val="2"/>
                <w:sz w:val="28"/>
                <w:szCs w:val="28"/>
                <w:lang w:val="kk-KZ"/>
              </w:rPr>
              <w:t>72,2</w:t>
            </w:r>
          </w:p>
        </w:tc>
        <w:tc>
          <w:tcPr>
            <w:tcW w:w="1331" w:type="dxa"/>
          </w:tcPr>
          <w:p w:rsidR="00E75AB2" w:rsidRPr="003F7934" w:rsidRDefault="009103AE" w:rsidP="004C6382">
            <w:pPr>
              <w:pStyle w:val="12"/>
              <w:jc w:val="both"/>
              <w:rPr>
                <w:spacing w:val="2"/>
                <w:sz w:val="28"/>
                <w:szCs w:val="28"/>
                <w:lang w:val="kk-KZ"/>
              </w:rPr>
            </w:pPr>
            <w:r w:rsidRPr="003F7934">
              <w:rPr>
                <w:spacing w:val="2"/>
                <w:sz w:val="28"/>
                <w:szCs w:val="28"/>
                <w:lang w:val="kk-KZ"/>
              </w:rPr>
              <w:t>74,1</w:t>
            </w:r>
          </w:p>
        </w:tc>
        <w:tc>
          <w:tcPr>
            <w:tcW w:w="1490" w:type="dxa"/>
          </w:tcPr>
          <w:p w:rsidR="00E75AB2" w:rsidRPr="003F7934" w:rsidRDefault="00411602" w:rsidP="004C6382">
            <w:pPr>
              <w:pStyle w:val="12"/>
              <w:jc w:val="both"/>
              <w:rPr>
                <w:spacing w:val="2"/>
                <w:sz w:val="28"/>
                <w:szCs w:val="28"/>
                <w:lang w:val="kk-KZ"/>
              </w:rPr>
            </w:pPr>
            <w:r w:rsidRPr="003F7934">
              <w:rPr>
                <w:spacing w:val="2"/>
                <w:sz w:val="28"/>
                <w:szCs w:val="28"/>
                <w:lang w:val="kk-KZ"/>
              </w:rPr>
              <w:t>+</w:t>
            </w:r>
            <w:r w:rsidR="003F7934" w:rsidRPr="003F7934">
              <w:rPr>
                <w:spacing w:val="2"/>
                <w:sz w:val="28"/>
                <w:szCs w:val="28"/>
                <w:lang w:val="kk-KZ"/>
              </w:rPr>
              <w:t>7</w:t>
            </w:r>
          </w:p>
        </w:tc>
      </w:tr>
      <w:tr w:rsidR="00E75AB2" w:rsidRPr="0008577E" w:rsidTr="00CF6623">
        <w:tc>
          <w:tcPr>
            <w:tcW w:w="2317" w:type="dxa"/>
          </w:tcPr>
          <w:p w:rsidR="00E75AB2" w:rsidRPr="0008577E" w:rsidRDefault="00963B2C" w:rsidP="004C6382">
            <w:pPr>
              <w:pStyle w:val="12"/>
              <w:jc w:val="both"/>
              <w:rPr>
                <w:spacing w:val="2"/>
                <w:sz w:val="28"/>
                <w:szCs w:val="28"/>
                <w:lang w:val="kk-KZ"/>
              </w:rPr>
            </w:pPr>
            <w:r w:rsidRPr="0008577E">
              <w:rPr>
                <w:spacing w:val="2"/>
                <w:sz w:val="28"/>
                <w:szCs w:val="28"/>
                <w:lang w:val="kk-KZ"/>
              </w:rPr>
              <w:t>география</w:t>
            </w:r>
          </w:p>
        </w:tc>
        <w:tc>
          <w:tcPr>
            <w:tcW w:w="1109" w:type="dxa"/>
          </w:tcPr>
          <w:p w:rsidR="00E75AB2" w:rsidRPr="003F7934" w:rsidRDefault="009103AE" w:rsidP="004C6382">
            <w:pPr>
              <w:pStyle w:val="12"/>
              <w:jc w:val="both"/>
              <w:rPr>
                <w:spacing w:val="2"/>
                <w:sz w:val="28"/>
                <w:szCs w:val="28"/>
                <w:lang w:val="kk-KZ"/>
              </w:rPr>
            </w:pPr>
            <w:r w:rsidRPr="003F7934">
              <w:rPr>
                <w:spacing w:val="2"/>
                <w:sz w:val="28"/>
                <w:szCs w:val="28"/>
                <w:lang w:val="kk-KZ"/>
              </w:rPr>
              <w:t>92,8</w:t>
            </w:r>
          </w:p>
        </w:tc>
        <w:tc>
          <w:tcPr>
            <w:tcW w:w="1108" w:type="dxa"/>
          </w:tcPr>
          <w:p w:rsidR="00E75AB2" w:rsidRPr="003F7934" w:rsidRDefault="009103AE" w:rsidP="004C6382">
            <w:pPr>
              <w:pStyle w:val="12"/>
              <w:jc w:val="both"/>
              <w:rPr>
                <w:spacing w:val="2"/>
                <w:sz w:val="28"/>
                <w:szCs w:val="28"/>
                <w:lang w:val="kk-KZ"/>
              </w:rPr>
            </w:pPr>
            <w:r w:rsidRPr="003F7934">
              <w:rPr>
                <w:spacing w:val="2"/>
                <w:sz w:val="28"/>
                <w:szCs w:val="28"/>
                <w:lang w:val="kk-KZ"/>
              </w:rPr>
              <w:t>79,7</w:t>
            </w:r>
          </w:p>
        </w:tc>
        <w:tc>
          <w:tcPr>
            <w:tcW w:w="1108" w:type="dxa"/>
          </w:tcPr>
          <w:p w:rsidR="00E75AB2" w:rsidRPr="003F7934" w:rsidRDefault="009103AE" w:rsidP="004C6382">
            <w:pPr>
              <w:pStyle w:val="12"/>
              <w:jc w:val="both"/>
              <w:rPr>
                <w:spacing w:val="2"/>
                <w:sz w:val="28"/>
                <w:szCs w:val="28"/>
                <w:lang w:val="kk-KZ"/>
              </w:rPr>
            </w:pPr>
            <w:r w:rsidRPr="003F7934">
              <w:rPr>
                <w:spacing w:val="2"/>
                <w:sz w:val="28"/>
                <w:szCs w:val="28"/>
                <w:lang w:val="kk-KZ"/>
              </w:rPr>
              <w:t>83,6</w:t>
            </w:r>
          </w:p>
        </w:tc>
        <w:tc>
          <w:tcPr>
            <w:tcW w:w="1108" w:type="dxa"/>
          </w:tcPr>
          <w:p w:rsidR="00E75AB2" w:rsidRPr="003F7934" w:rsidRDefault="009103AE" w:rsidP="004C6382">
            <w:pPr>
              <w:pStyle w:val="12"/>
              <w:jc w:val="both"/>
              <w:rPr>
                <w:spacing w:val="2"/>
                <w:sz w:val="28"/>
                <w:szCs w:val="28"/>
                <w:lang w:val="kk-KZ"/>
              </w:rPr>
            </w:pPr>
            <w:r w:rsidRPr="003F7934">
              <w:rPr>
                <w:spacing w:val="2"/>
                <w:sz w:val="28"/>
                <w:szCs w:val="28"/>
                <w:lang w:val="kk-KZ"/>
              </w:rPr>
              <w:t>80,2</w:t>
            </w:r>
          </w:p>
        </w:tc>
        <w:tc>
          <w:tcPr>
            <w:tcW w:w="1331" w:type="dxa"/>
          </w:tcPr>
          <w:p w:rsidR="00E75AB2" w:rsidRPr="003F7934" w:rsidRDefault="009103AE" w:rsidP="004C6382">
            <w:pPr>
              <w:pStyle w:val="12"/>
              <w:jc w:val="both"/>
              <w:rPr>
                <w:spacing w:val="2"/>
                <w:sz w:val="28"/>
                <w:szCs w:val="28"/>
                <w:lang w:val="kk-KZ"/>
              </w:rPr>
            </w:pPr>
            <w:r w:rsidRPr="003F7934">
              <w:rPr>
                <w:spacing w:val="2"/>
                <w:sz w:val="28"/>
                <w:szCs w:val="28"/>
                <w:lang w:val="kk-KZ"/>
              </w:rPr>
              <w:t>83,8</w:t>
            </w:r>
          </w:p>
        </w:tc>
        <w:tc>
          <w:tcPr>
            <w:tcW w:w="1490" w:type="dxa"/>
          </w:tcPr>
          <w:p w:rsidR="00E75AB2" w:rsidRPr="003F7934" w:rsidRDefault="003F7934" w:rsidP="004C6382">
            <w:pPr>
              <w:pStyle w:val="12"/>
              <w:jc w:val="both"/>
              <w:rPr>
                <w:spacing w:val="2"/>
                <w:sz w:val="28"/>
                <w:szCs w:val="28"/>
                <w:lang w:val="kk-KZ"/>
              </w:rPr>
            </w:pPr>
            <w:r w:rsidRPr="003F7934">
              <w:rPr>
                <w:spacing w:val="2"/>
                <w:sz w:val="28"/>
                <w:szCs w:val="28"/>
                <w:lang w:val="kk-KZ"/>
              </w:rPr>
              <w:t>-0,2</w:t>
            </w:r>
          </w:p>
        </w:tc>
      </w:tr>
    </w:tbl>
    <w:p w:rsidR="001B04F3" w:rsidRPr="0008577E" w:rsidRDefault="001B04F3" w:rsidP="004C6382">
      <w:pPr>
        <w:pStyle w:val="12"/>
        <w:jc w:val="both"/>
        <w:rPr>
          <w:spacing w:val="2"/>
          <w:sz w:val="28"/>
          <w:szCs w:val="28"/>
          <w:lang w:val="kk-KZ"/>
        </w:rPr>
      </w:pPr>
    </w:p>
    <w:p w:rsidR="00CF6623" w:rsidRPr="0075484A" w:rsidRDefault="00CF6623" w:rsidP="004C6382">
      <w:pPr>
        <w:pStyle w:val="12"/>
        <w:jc w:val="both"/>
        <w:rPr>
          <w:spacing w:val="2"/>
          <w:sz w:val="28"/>
          <w:szCs w:val="28"/>
          <w:lang w:val="kk-KZ"/>
        </w:rPr>
      </w:pPr>
      <w:r w:rsidRPr="0075484A">
        <w:rPr>
          <w:spacing w:val="2"/>
          <w:sz w:val="28"/>
          <w:szCs w:val="28"/>
          <w:lang w:val="kk-KZ"/>
        </w:rPr>
        <w:t>9- сынып оқушыларының қорытынды аттестаттау тапсыру қорытындысы</w:t>
      </w:r>
    </w:p>
    <w:tbl>
      <w:tblPr>
        <w:tblStyle w:val="af7"/>
        <w:tblW w:w="0" w:type="auto"/>
        <w:tblLook w:val="04A0" w:firstRow="1" w:lastRow="0" w:firstColumn="1" w:lastColumn="0" w:noHBand="0" w:noVBand="1"/>
      </w:tblPr>
      <w:tblGrid>
        <w:gridCol w:w="1196"/>
        <w:gridCol w:w="1196"/>
        <w:gridCol w:w="1196"/>
        <w:gridCol w:w="1196"/>
        <w:gridCol w:w="1196"/>
        <w:gridCol w:w="1197"/>
        <w:gridCol w:w="1197"/>
        <w:gridCol w:w="1207"/>
      </w:tblGrid>
      <w:tr w:rsidR="0008577E" w:rsidRPr="0075484A" w:rsidTr="005109B5">
        <w:tc>
          <w:tcPr>
            <w:tcW w:w="1196" w:type="dxa"/>
          </w:tcPr>
          <w:p w:rsidR="00CF6623" w:rsidRPr="0075484A" w:rsidRDefault="00CF6623" w:rsidP="004C6382">
            <w:pPr>
              <w:pStyle w:val="12"/>
              <w:jc w:val="both"/>
              <w:rPr>
                <w:spacing w:val="2"/>
                <w:sz w:val="28"/>
                <w:szCs w:val="28"/>
                <w:lang w:val="kk-KZ"/>
              </w:rPr>
            </w:pPr>
            <w:r w:rsidRPr="0075484A">
              <w:rPr>
                <w:spacing w:val="2"/>
                <w:sz w:val="28"/>
                <w:szCs w:val="28"/>
                <w:lang w:val="kk-KZ"/>
              </w:rPr>
              <w:t>пән</w:t>
            </w:r>
          </w:p>
        </w:tc>
        <w:tc>
          <w:tcPr>
            <w:tcW w:w="1196" w:type="dxa"/>
          </w:tcPr>
          <w:p w:rsidR="00CF6623" w:rsidRPr="0075484A" w:rsidRDefault="00CF6623" w:rsidP="004C6382">
            <w:pPr>
              <w:pStyle w:val="12"/>
              <w:jc w:val="both"/>
              <w:rPr>
                <w:spacing w:val="2"/>
                <w:sz w:val="28"/>
                <w:szCs w:val="28"/>
                <w:lang w:val="kk-KZ"/>
              </w:rPr>
            </w:pPr>
            <w:r w:rsidRPr="0075484A">
              <w:rPr>
                <w:spacing w:val="2"/>
                <w:sz w:val="28"/>
                <w:szCs w:val="28"/>
                <w:lang w:val="kk-KZ"/>
              </w:rPr>
              <w:t>Оқушы саны</w:t>
            </w:r>
          </w:p>
        </w:tc>
        <w:tc>
          <w:tcPr>
            <w:tcW w:w="1196" w:type="dxa"/>
          </w:tcPr>
          <w:p w:rsidR="00CF6623" w:rsidRPr="0075484A" w:rsidRDefault="00CF6623" w:rsidP="004C6382">
            <w:pPr>
              <w:pStyle w:val="12"/>
              <w:jc w:val="both"/>
              <w:rPr>
                <w:spacing w:val="2"/>
                <w:sz w:val="28"/>
                <w:szCs w:val="28"/>
                <w:lang w:val="kk-KZ"/>
              </w:rPr>
            </w:pPr>
            <w:r w:rsidRPr="0075484A">
              <w:rPr>
                <w:spacing w:val="2"/>
                <w:sz w:val="28"/>
                <w:szCs w:val="28"/>
                <w:lang w:val="kk-KZ"/>
              </w:rPr>
              <w:t>5</w:t>
            </w:r>
          </w:p>
        </w:tc>
        <w:tc>
          <w:tcPr>
            <w:tcW w:w="1196" w:type="dxa"/>
          </w:tcPr>
          <w:p w:rsidR="00CF6623" w:rsidRPr="0075484A" w:rsidRDefault="00CF6623" w:rsidP="004C6382">
            <w:pPr>
              <w:pStyle w:val="12"/>
              <w:jc w:val="both"/>
              <w:rPr>
                <w:spacing w:val="2"/>
                <w:sz w:val="28"/>
                <w:szCs w:val="28"/>
                <w:lang w:val="kk-KZ"/>
              </w:rPr>
            </w:pPr>
            <w:r w:rsidRPr="0075484A">
              <w:rPr>
                <w:spacing w:val="2"/>
                <w:sz w:val="28"/>
                <w:szCs w:val="28"/>
                <w:lang w:val="kk-KZ"/>
              </w:rPr>
              <w:t>4</w:t>
            </w:r>
          </w:p>
        </w:tc>
        <w:tc>
          <w:tcPr>
            <w:tcW w:w="1196" w:type="dxa"/>
          </w:tcPr>
          <w:p w:rsidR="00CF6623" w:rsidRPr="0075484A" w:rsidRDefault="00CF6623" w:rsidP="004C6382">
            <w:pPr>
              <w:pStyle w:val="12"/>
              <w:jc w:val="both"/>
              <w:rPr>
                <w:spacing w:val="2"/>
                <w:sz w:val="28"/>
                <w:szCs w:val="28"/>
                <w:lang w:val="kk-KZ"/>
              </w:rPr>
            </w:pPr>
            <w:r w:rsidRPr="0075484A">
              <w:rPr>
                <w:spacing w:val="2"/>
                <w:sz w:val="28"/>
                <w:szCs w:val="28"/>
                <w:lang w:val="kk-KZ"/>
              </w:rPr>
              <w:t>3</w:t>
            </w:r>
          </w:p>
        </w:tc>
        <w:tc>
          <w:tcPr>
            <w:tcW w:w="1197" w:type="dxa"/>
          </w:tcPr>
          <w:p w:rsidR="00CF6623" w:rsidRPr="0075484A" w:rsidRDefault="00CF6623" w:rsidP="004C6382">
            <w:pPr>
              <w:pStyle w:val="12"/>
              <w:jc w:val="both"/>
              <w:rPr>
                <w:spacing w:val="2"/>
                <w:sz w:val="28"/>
                <w:szCs w:val="28"/>
                <w:lang w:val="kk-KZ"/>
              </w:rPr>
            </w:pPr>
            <w:r w:rsidRPr="0075484A">
              <w:rPr>
                <w:spacing w:val="2"/>
                <w:sz w:val="28"/>
                <w:szCs w:val="28"/>
                <w:lang w:val="kk-KZ"/>
              </w:rPr>
              <w:t>2</w:t>
            </w:r>
          </w:p>
        </w:tc>
        <w:tc>
          <w:tcPr>
            <w:tcW w:w="1197" w:type="dxa"/>
          </w:tcPr>
          <w:p w:rsidR="00CF6623" w:rsidRPr="0075484A" w:rsidRDefault="00CF6623" w:rsidP="004C6382">
            <w:pPr>
              <w:pStyle w:val="12"/>
              <w:jc w:val="both"/>
              <w:rPr>
                <w:spacing w:val="2"/>
                <w:sz w:val="28"/>
                <w:szCs w:val="28"/>
                <w:lang w:val="kk-KZ"/>
              </w:rPr>
            </w:pPr>
            <w:r w:rsidRPr="0075484A">
              <w:rPr>
                <w:spacing w:val="2"/>
                <w:sz w:val="28"/>
                <w:szCs w:val="28"/>
                <w:lang w:val="kk-KZ"/>
              </w:rPr>
              <w:t>Білім сапасы</w:t>
            </w:r>
          </w:p>
        </w:tc>
        <w:tc>
          <w:tcPr>
            <w:tcW w:w="1207" w:type="dxa"/>
          </w:tcPr>
          <w:p w:rsidR="00CF6623" w:rsidRPr="0075484A" w:rsidRDefault="00CF6623" w:rsidP="004C6382">
            <w:pPr>
              <w:pStyle w:val="12"/>
              <w:jc w:val="both"/>
              <w:rPr>
                <w:spacing w:val="2"/>
                <w:sz w:val="28"/>
                <w:szCs w:val="28"/>
                <w:lang w:val="kk-KZ"/>
              </w:rPr>
            </w:pPr>
            <w:r w:rsidRPr="0075484A">
              <w:rPr>
                <w:spacing w:val="2"/>
                <w:sz w:val="28"/>
                <w:szCs w:val="28"/>
                <w:lang w:val="kk-KZ"/>
              </w:rPr>
              <w:t>Үлгерім сапасы</w:t>
            </w:r>
          </w:p>
        </w:tc>
      </w:tr>
      <w:tr w:rsidR="005109B5" w:rsidRPr="0008577E" w:rsidTr="005109B5">
        <w:tc>
          <w:tcPr>
            <w:tcW w:w="1196" w:type="dxa"/>
          </w:tcPr>
          <w:p w:rsidR="005109B5" w:rsidRPr="0075484A" w:rsidRDefault="005109B5" w:rsidP="005109B5">
            <w:pPr>
              <w:pStyle w:val="12"/>
              <w:jc w:val="both"/>
              <w:rPr>
                <w:spacing w:val="2"/>
                <w:sz w:val="28"/>
                <w:szCs w:val="28"/>
                <w:lang w:val="kk-KZ"/>
              </w:rPr>
            </w:pPr>
            <w:r w:rsidRPr="0075484A">
              <w:rPr>
                <w:spacing w:val="2"/>
                <w:sz w:val="28"/>
                <w:szCs w:val="28"/>
                <w:lang w:val="kk-KZ"/>
              </w:rPr>
              <w:t>Қазақ тілі</w:t>
            </w:r>
          </w:p>
        </w:tc>
        <w:tc>
          <w:tcPr>
            <w:tcW w:w="1196" w:type="dxa"/>
          </w:tcPr>
          <w:p w:rsidR="005109B5" w:rsidRPr="0075484A" w:rsidRDefault="005109B5" w:rsidP="005109B5">
            <w:pPr>
              <w:pStyle w:val="12"/>
              <w:jc w:val="both"/>
              <w:rPr>
                <w:spacing w:val="2"/>
                <w:sz w:val="28"/>
                <w:szCs w:val="28"/>
                <w:lang w:val="kk-KZ"/>
              </w:rPr>
            </w:pPr>
            <w:r w:rsidRPr="0075484A">
              <w:rPr>
                <w:spacing w:val="2"/>
                <w:sz w:val="28"/>
                <w:szCs w:val="28"/>
                <w:lang w:val="kk-KZ"/>
              </w:rPr>
              <w:t>126</w:t>
            </w:r>
          </w:p>
        </w:tc>
        <w:tc>
          <w:tcPr>
            <w:tcW w:w="1196" w:type="dxa"/>
          </w:tcPr>
          <w:p w:rsidR="005109B5" w:rsidRPr="0075484A" w:rsidRDefault="005109B5" w:rsidP="005109B5">
            <w:pPr>
              <w:pStyle w:val="12"/>
              <w:jc w:val="both"/>
              <w:rPr>
                <w:spacing w:val="2"/>
                <w:sz w:val="28"/>
                <w:szCs w:val="28"/>
                <w:lang w:val="kk-KZ"/>
              </w:rPr>
            </w:pPr>
            <w:r w:rsidRPr="0075484A">
              <w:rPr>
                <w:spacing w:val="2"/>
                <w:sz w:val="28"/>
                <w:szCs w:val="28"/>
                <w:lang w:val="kk-KZ"/>
              </w:rPr>
              <w:t>6</w:t>
            </w:r>
          </w:p>
        </w:tc>
        <w:tc>
          <w:tcPr>
            <w:tcW w:w="1196" w:type="dxa"/>
          </w:tcPr>
          <w:p w:rsidR="005109B5" w:rsidRPr="0075484A" w:rsidRDefault="005109B5" w:rsidP="005109B5">
            <w:pPr>
              <w:pStyle w:val="12"/>
              <w:jc w:val="both"/>
              <w:rPr>
                <w:spacing w:val="2"/>
                <w:sz w:val="28"/>
                <w:szCs w:val="28"/>
                <w:lang w:val="kk-KZ"/>
              </w:rPr>
            </w:pPr>
            <w:r w:rsidRPr="0075484A">
              <w:rPr>
                <w:spacing w:val="2"/>
                <w:sz w:val="28"/>
                <w:szCs w:val="28"/>
                <w:lang w:val="kk-KZ"/>
              </w:rPr>
              <w:t>69</w:t>
            </w:r>
          </w:p>
        </w:tc>
        <w:tc>
          <w:tcPr>
            <w:tcW w:w="1196" w:type="dxa"/>
          </w:tcPr>
          <w:p w:rsidR="005109B5" w:rsidRPr="0075484A" w:rsidRDefault="005109B5" w:rsidP="005109B5">
            <w:pPr>
              <w:pStyle w:val="12"/>
              <w:jc w:val="both"/>
              <w:rPr>
                <w:spacing w:val="2"/>
                <w:sz w:val="28"/>
                <w:szCs w:val="28"/>
                <w:lang w:val="kk-KZ"/>
              </w:rPr>
            </w:pPr>
            <w:r w:rsidRPr="0075484A">
              <w:rPr>
                <w:spacing w:val="2"/>
                <w:sz w:val="28"/>
                <w:szCs w:val="28"/>
                <w:lang w:val="kk-KZ"/>
              </w:rPr>
              <w:t>51</w:t>
            </w:r>
          </w:p>
        </w:tc>
        <w:tc>
          <w:tcPr>
            <w:tcW w:w="1197" w:type="dxa"/>
          </w:tcPr>
          <w:p w:rsidR="005109B5" w:rsidRPr="0075484A" w:rsidRDefault="005109B5" w:rsidP="005109B5">
            <w:pPr>
              <w:pStyle w:val="12"/>
              <w:jc w:val="both"/>
              <w:rPr>
                <w:spacing w:val="2"/>
                <w:sz w:val="28"/>
                <w:szCs w:val="28"/>
                <w:lang w:val="kk-KZ"/>
              </w:rPr>
            </w:pPr>
            <w:r w:rsidRPr="0075484A">
              <w:rPr>
                <w:spacing w:val="2"/>
                <w:sz w:val="28"/>
                <w:szCs w:val="28"/>
                <w:lang w:val="kk-KZ"/>
              </w:rPr>
              <w:t>0</w:t>
            </w:r>
          </w:p>
        </w:tc>
        <w:tc>
          <w:tcPr>
            <w:tcW w:w="1197" w:type="dxa"/>
          </w:tcPr>
          <w:p w:rsidR="005109B5" w:rsidRPr="0075484A" w:rsidRDefault="005109B5" w:rsidP="005109B5">
            <w:pPr>
              <w:pStyle w:val="12"/>
              <w:jc w:val="both"/>
              <w:rPr>
                <w:spacing w:val="2"/>
                <w:sz w:val="28"/>
                <w:szCs w:val="28"/>
                <w:lang w:val="kk-KZ"/>
              </w:rPr>
            </w:pPr>
            <w:r w:rsidRPr="0075484A">
              <w:rPr>
                <w:spacing w:val="2"/>
                <w:sz w:val="28"/>
                <w:szCs w:val="28"/>
                <w:lang w:val="kk-KZ"/>
              </w:rPr>
              <w:t>60</w:t>
            </w:r>
          </w:p>
        </w:tc>
        <w:tc>
          <w:tcPr>
            <w:tcW w:w="1207" w:type="dxa"/>
          </w:tcPr>
          <w:p w:rsidR="005109B5" w:rsidRPr="0075484A" w:rsidRDefault="005109B5" w:rsidP="005109B5">
            <w:pPr>
              <w:pStyle w:val="12"/>
              <w:jc w:val="both"/>
              <w:rPr>
                <w:spacing w:val="2"/>
                <w:sz w:val="28"/>
                <w:szCs w:val="28"/>
                <w:lang w:val="kk-KZ"/>
              </w:rPr>
            </w:pPr>
            <w:r w:rsidRPr="0075484A">
              <w:rPr>
                <w:spacing w:val="2"/>
                <w:sz w:val="28"/>
                <w:szCs w:val="28"/>
                <w:lang w:val="kk-KZ"/>
              </w:rPr>
              <w:t>100</w:t>
            </w:r>
          </w:p>
        </w:tc>
      </w:tr>
      <w:tr w:rsidR="005109B5" w:rsidRPr="0008577E" w:rsidTr="005109B5">
        <w:tc>
          <w:tcPr>
            <w:tcW w:w="1196" w:type="dxa"/>
          </w:tcPr>
          <w:p w:rsidR="005109B5" w:rsidRPr="005B3ABE" w:rsidRDefault="005109B5" w:rsidP="005109B5">
            <w:pPr>
              <w:pStyle w:val="12"/>
              <w:jc w:val="both"/>
              <w:rPr>
                <w:spacing w:val="2"/>
                <w:sz w:val="28"/>
                <w:szCs w:val="28"/>
                <w:lang w:val="kk-KZ"/>
              </w:rPr>
            </w:pPr>
            <w:r w:rsidRPr="005B3ABE">
              <w:rPr>
                <w:spacing w:val="2"/>
                <w:sz w:val="28"/>
                <w:szCs w:val="28"/>
                <w:lang w:val="kk-KZ"/>
              </w:rPr>
              <w:t>алгебра</w:t>
            </w:r>
          </w:p>
        </w:tc>
        <w:tc>
          <w:tcPr>
            <w:tcW w:w="1196" w:type="dxa"/>
          </w:tcPr>
          <w:p w:rsidR="005109B5" w:rsidRPr="005B3ABE" w:rsidRDefault="005B3ABE" w:rsidP="005109B5">
            <w:pPr>
              <w:pStyle w:val="12"/>
              <w:jc w:val="both"/>
              <w:rPr>
                <w:spacing w:val="2"/>
                <w:sz w:val="28"/>
                <w:szCs w:val="28"/>
                <w:lang w:val="en-US"/>
              </w:rPr>
            </w:pPr>
            <w:r w:rsidRPr="005B3ABE">
              <w:rPr>
                <w:spacing w:val="2"/>
                <w:sz w:val="28"/>
                <w:szCs w:val="28"/>
                <w:lang w:val="en-US"/>
              </w:rPr>
              <w:t>126</w:t>
            </w:r>
          </w:p>
        </w:tc>
        <w:tc>
          <w:tcPr>
            <w:tcW w:w="1196" w:type="dxa"/>
          </w:tcPr>
          <w:p w:rsidR="005109B5" w:rsidRPr="005B3ABE" w:rsidRDefault="005B3ABE" w:rsidP="005109B5">
            <w:pPr>
              <w:pStyle w:val="12"/>
              <w:jc w:val="both"/>
              <w:rPr>
                <w:spacing w:val="2"/>
                <w:sz w:val="28"/>
                <w:szCs w:val="28"/>
                <w:lang w:val="en-US"/>
              </w:rPr>
            </w:pPr>
            <w:r w:rsidRPr="005B3ABE">
              <w:rPr>
                <w:spacing w:val="2"/>
                <w:sz w:val="28"/>
                <w:szCs w:val="28"/>
                <w:lang w:val="en-US"/>
              </w:rPr>
              <w:t>16</w:t>
            </w:r>
          </w:p>
        </w:tc>
        <w:tc>
          <w:tcPr>
            <w:tcW w:w="1196" w:type="dxa"/>
          </w:tcPr>
          <w:p w:rsidR="005109B5" w:rsidRPr="005B3ABE" w:rsidRDefault="005B3ABE" w:rsidP="005109B5">
            <w:pPr>
              <w:pStyle w:val="12"/>
              <w:jc w:val="both"/>
              <w:rPr>
                <w:spacing w:val="2"/>
                <w:sz w:val="28"/>
                <w:szCs w:val="28"/>
                <w:lang w:val="en-US"/>
              </w:rPr>
            </w:pPr>
            <w:r w:rsidRPr="005B3ABE">
              <w:rPr>
                <w:spacing w:val="2"/>
                <w:sz w:val="28"/>
                <w:szCs w:val="28"/>
                <w:lang w:val="en-US"/>
              </w:rPr>
              <w:t>60</w:t>
            </w:r>
          </w:p>
        </w:tc>
        <w:tc>
          <w:tcPr>
            <w:tcW w:w="1196" w:type="dxa"/>
          </w:tcPr>
          <w:p w:rsidR="005109B5" w:rsidRPr="005B3ABE" w:rsidRDefault="005B3ABE" w:rsidP="005109B5">
            <w:pPr>
              <w:pStyle w:val="12"/>
              <w:jc w:val="both"/>
              <w:rPr>
                <w:spacing w:val="2"/>
                <w:sz w:val="28"/>
                <w:szCs w:val="28"/>
                <w:lang w:val="en-US"/>
              </w:rPr>
            </w:pPr>
            <w:r w:rsidRPr="005B3ABE">
              <w:rPr>
                <w:spacing w:val="2"/>
                <w:sz w:val="28"/>
                <w:szCs w:val="28"/>
                <w:lang w:val="en-US"/>
              </w:rPr>
              <w:t>51</w:t>
            </w:r>
          </w:p>
        </w:tc>
        <w:tc>
          <w:tcPr>
            <w:tcW w:w="1197" w:type="dxa"/>
          </w:tcPr>
          <w:p w:rsidR="005109B5" w:rsidRPr="005B3ABE" w:rsidRDefault="005B3ABE" w:rsidP="005109B5">
            <w:pPr>
              <w:pStyle w:val="12"/>
              <w:jc w:val="both"/>
              <w:rPr>
                <w:spacing w:val="2"/>
                <w:sz w:val="28"/>
                <w:szCs w:val="28"/>
                <w:lang w:val="en-US"/>
              </w:rPr>
            </w:pPr>
            <w:r w:rsidRPr="005B3ABE">
              <w:rPr>
                <w:spacing w:val="2"/>
                <w:sz w:val="28"/>
                <w:szCs w:val="28"/>
                <w:lang w:val="en-US"/>
              </w:rPr>
              <w:t>0</w:t>
            </w:r>
          </w:p>
        </w:tc>
        <w:tc>
          <w:tcPr>
            <w:tcW w:w="1197" w:type="dxa"/>
          </w:tcPr>
          <w:p w:rsidR="005109B5" w:rsidRPr="005B3ABE" w:rsidRDefault="005B3ABE" w:rsidP="005109B5">
            <w:pPr>
              <w:pStyle w:val="12"/>
              <w:jc w:val="both"/>
              <w:rPr>
                <w:spacing w:val="2"/>
                <w:sz w:val="28"/>
                <w:szCs w:val="28"/>
                <w:lang w:val="en-US"/>
              </w:rPr>
            </w:pPr>
            <w:r w:rsidRPr="005B3ABE">
              <w:rPr>
                <w:spacing w:val="2"/>
                <w:sz w:val="28"/>
                <w:szCs w:val="28"/>
                <w:lang w:val="en-US"/>
              </w:rPr>
              <w:t>60</w:t>
            </w:r>
          </w:p>
        </w:tc>
        <w:tc>
          <w:tcPr>
            <w:tcW w:w="1207" w:type="dxa"/>
          </w:tcPr>
          <w:p w:rsidR="005109B5" w:rsidRPr="005B3ABE" w:rsidRDefault="005B3ABE" w:rsidP="005109B5">
            <w:pPr>
              <w:pStyle w:val="12"/>
              <w:jc w:val="both"/>
              <w:rPr>
                <w:spacing w:val="2"/>
                <w:sz w:val="28"/>
                <w:szCs w:val="28"/>
                <w:lang w:val="en-US"/>
              </w:rPr>
            </w:pPr>
            <w:r w:rsidRPr="005B3ABE">
              <w:rPr>
                <w:spacing w:val="2"/>
                <w:sz w:val="28"/>
                <w:szCs w:val="28"/>
                <w:lang w:val="en-US"/>
              </w:rPr>
              <w:t>100</w:t>
            </w:r>
          </w:p>
        </w:tc>
      </w:tr>
      <w:tr w:rsidR="005109B5" w:rsidRPr="0008577E" w:rsidTr="005109B5">
        <w:tc>
          <w:tcPr>
            <w:tcW w:w="1196" w:type="dxa"/>
          </w:tcPr>
          <w:p w:rsidR="005109B5" w:rsidRPr="005B3ABE" w:rsidRDefault="005109B5" w:rsidP="005109B5">
            <w:pPr>
              <w:pStyle w:val="12"/>
              <w:jc w:val="both"/>
              <w:rPr>
                <w:spacing w:val="2"/>
                <w:sz w:val="28"/>
                <w:szCs w:val="28"/>
                <w:lang w:val="kk-KZ"/>
              </w:rPr>
            </w:pPr>
            <w:r w:rsidRPr="005B3ABE">
              <w:rPr>
                <w:spacing w:val="2"/>
                <w:sz w:val="28"/>
                <w:szCs w:val="28"/>
                <w:lang w:val="kk-KZ"/>
              </w:rPr>
              <w:t>Орыс тілі</w:t>
            </w:r>
          </w:p>
        </w:tc>
        <w:tc>
          <w:tcPr>
            <w:tcW w:w="1196" w:type="dxa"/>
          </w:tcPr>
          <w:p w:rsidR="005109B5" w:rsidRPr="005B3ABE" w:rsidRDefault="005B3ABE" w:rsidP="005109B5">
            <w:pPr>
              <w:pStyle w:val="12"/>
              <w:jc w:val="both"/>
              <w:rPr>
                <w:spacing w:val="2"/>
                <w:sz w:val="28"/>
                <w:szCs w:val="28"/>
                <w:lang w:val="en-US"/>
              </w:rPr>
            </w:pPr>
            <w:r w:rsidRPr="005B3ABE">
              <w:rPr>
                <w:spacing w:val="2"/>
                <w:sz w:val="28"/>
                <w:szCs w:val="28"/>
                <w:lang w:val="en-US"/>
              </w:rPr>
              <w:t>126</w:t>
            </w:r>
          </w:p>
        </w:tc>
        <w:tc>
          <w:tcPr>
            <w:tcW w:w="1196" w:type="dxa"/>
          </w:tcPr>
          <w:p w:rsidR="005109B5" w:rsidRPr="005B3ABE" w:rsidRDefault="005B3ABE" w:rsidP="005109B5">
            <w:pPr>
              <w:pStyle w:val="12"/>
              <w:jc w:val="both"/>
              <w:rPr>
                <w:spacing w:val="2"/>
                <w:sz w:val="28"/>
                <w:szCs w:val="28"/>
                <w:lang w:val="en-US"/>
              </w:rPr>
            </w:pPr>
            <w:r w:rsidRPr="005B3ABE">
              <w:rPr>
                <w:spacing w:val="2"/>
                <w:sz w:val="28"/>
                <w:szCs w:val="28"/>
                <w:lang w:val="en-US"/>
              </w:rPr>
              <w:t>21</w:t>
            </w:r>
          </w:p>
        </w:tc>
        <w:tc>
          <w:tcPr>
            <w:tcW w:w="1196" w:type="dxa"/>
          </w:tcPr>
          <w:p w:rsidR="005109B5" w:rsidRPr="005B3ABE" w:rsidRDefault="005B3ABE" w:rsidP="005109B5">
            <w:pPr>
              <w:pStyle w:val="12"/>
              <w:jc w:val="both"/>
              <w:rPr>
                <w:spacing w:val="2"/>
                <w:sz w:val="28"/>
                <w:szCs w:val="28"/>
                <w:lang w:val="en-US"/>
              </w:rPr>
            </w:pPr>
            <w:r w:rsidRPr="005B3ABE">
              <w:rPr>
                <w:spacing w:val="2"/>
                <w:sz w:val="28"/>
                <w:szCs w:val="28"/>
                <w:lang w:val="en-US"/>
              </w:rPr>
              <w:t>78</w:t>
            </w:r>
          </w:p>
        </w:tc>
        <w:tc>
          <w:tcPr>
            <w:tcW w:w="1196" w:type="dxa"/>
          </w:tcPr>
          <w:p w:rsidR="005109B5" w:rsidRPr="005B3ABE" w:rsidRDefault="005B3ABE" w:rsidP="005109B5">
            <w:pPr>
              <w:pStyle w:val="12"/>
              <w:jc w:val="both"/>
              <w:rPr>
                <w:spacing w:val="2"/>
                <w:sz w:val="28"/>
                <w:szCs w:val="28"/>
                <w:lang w:val="en-US"/>
              </w:rPr>
            </w:pPr>
            <w:r w:rsidRPr="005B3ABE">
              <w:rPr>
                <w:spacing w:val="2"/>
                <w:sz w:val="28"/>
                <w:szCs w:val="28"/>
                <w:lang w:val="en-US"/>
              </w:rPr>
              <w:t>27</w:t>
            </w:r>
          </w:p>
        </w:tc>
        <w:tc>
          <w:tcPr>
            <w:tcW w:w="1197" w:type="dxa"/>
          </w:tcPr>
          <w:p w:rsidR="005109B5" w:rsidRPr="005B3ABE" w:rsidRDefault="005B3ABE" w:rsidP="005109B5">
            <w:pPr>
              <w:pStyle w:val="12"/>
              <w:jc w:val="both"/>
              <w:rPr>
                <w:spacing w:val="2"/>
                <w:sz w:val="28"/>
                <w:szCs w:val="28"/>
                <w:lang w:val="en-US"/>
              </w:rPr>
            </w:pPr>
            <w:r w:rsidRPr="005B3ABE">
              <w:rPr>
                <w:spacing w:val="2"/>
                <w:sz w:val="28"/>
                <w:szCs w:val="28"/>
                <w:lang w:val="en-US"/>
              </w:rPr>
              <w:t>0</w:t>
            </w:r>
          </w:p>
        </w:tc>
        <w:tc>
          <w:tcPr>
            <w:tcW w:w="1197" w:type="dxa"/>
          </w:tcPr>
          <w:p w:rsidR="005109B5" w:rsidRPr="005B3ABE" w:rsidRDefault="005B3ABE" w:rsidP="005109B5">
            <w:pPr>
              <w:pStyle w:val="12"/>
              <w:jc w:val="both"/>
              <w:rPr>
                <w:spacing w:val="2"/>
                <w:sz w:val="28"/>
                <w:szCs w:val="28"/>
                <w:lang w:val="en-US"/>
              </w:rPr>
            </w:pPr>
            <w:r w:rsidRPr="005B3ABE">
              <w:rPr>
                <w:spacing w:val="2"/>
                <w:sz w:val="28"/>
                <w:szCs w:val="28"/>
                <w:lang w:val="en-US"/>
              </w:rPr>
              <w:t>78.5</w:t>
            </w:r>
          </w:p>
        </w:tc>
        <w:tc>
          <w:tcPr>
            <w:tcW w:w="1207" w:type="dxa"/>
          </w:tcPr>
          <w:p w:rsidR="005109B5" w:rsidRPr="005B3ABE" w:rsidRDefault="005B3ABE" w:rsidP="005109B5">
            <w:pPr>
              <w:pStyle w:val="12"/>
              <w:jc w:val="both"/>
              <w:rPr>
                <w:spacing w:val="2"/>
                <w:sz w:val="28"/>
                <w:szCs w:val="28"/>
                <w:lang w:val="en-US"/>
              </w:rPr>
            </w:pPr>
            <w:r w:rsidRPr="005B3ABE">
              <w:rPr>
                <w:spacing w:val="2"/>
                <w:sz w:val="28"/>
                <w:szCs w:val="28"/>
                <w:lang w:val="en-US"/>
              </w:rPr>
              <w:t>100</w:t>
            </w:r>
          </w:p>
        </w:tc>
      </w:tr>
      <w:tr w:rsidR="005109B5" w:rsidRPr="0008577E" w:rsidTr="005109B5">
        <w:tc>
          <w:tcPr>
            <w:tcW w:w="1196" w:type="dxa"/>
          </w:tcPr>
          <w:p w:rsidR="005109B5" w:rsidRPr="0075484A" w:rsidRDefault="005109B5" w:rsidP="005109B5">
            <w:pPr>
              <w:pStyle w:val="12"/>
              <w:jc w:val="both"/>
              <w:rPr>
                <w:spacing w:val="2"/>
                <w:sz w:val="28"/>
                <w:szCs w:val="28"/>
                <w:lang w:val="kk-KZ"/>
              </w:rPr>
            </w:pPr>
            <w:r w:rsidRPr="0075484A">
              <w:rPr>
                <w:spacing w:val="2"/>
                <w:sz w:val="28"/>
                <w:szCs w:val="28"/>
                <w:lang w:val="kk-KZ"/>
              </w:rPr>
              <w:t>Таңдау пәні</w:t>
            </w:r>
          </w:p>
        </w:tc>
        <w:tc>
          <w:tcPr>
            <w:tcW w:w="1196" w:type="dxa"/>
          </w:tcPr>
          <w:p w:rsidR="005109B5" w:rsidRPr="007F0D5C" w:rsidRDefault="00996F6D" w:rsidP="005109B5">
            <w:pPr>
              <w:pStyle w:val="12"/>
              <w:jc w:val="both"/>
              <w:rPr>
                <w:spacing w:val="2"/>
                <w:sz w:val="28"/>
                <w:szCs w:val="28"/>
                <w:lang w:val="kk-KZ"/>
              </w:rPr>
            </w:pPr>
            <w:r w:rsidRPr="007F0D5C">
              <w:rPr>
                <w:spacing w:val="2"/>
                <w:sz w:val="28"/>
                <w:szCs w:val="28"/>
                <w:lang w:val="kk-KZ"/>
              </w:rPr>
              <w:t>126</w:t>
            </w:r>
          </w:p>
        </w:tc>
        <w:tc>
          <w:tcPr>
            <w:tcW w:w="1196" w:type="dxa"/>
          </w:tcPr>
          <w:p w:rsidR="005109B5" w:rsidRPr="007F0D5C" w:rsidRDefault="00996F6D" w:rsidP="005109B5">
            <w:pPr>
              <w:pStyle w:val="12"/>
              <w:jc w:val="both"/>
              <w:rPr>
                <w:spacing w:val="2"/>
                <w:sz w:val="28"/>
                <w:szCs w:val="28"/>
                <w:lang w:val="kk-KZ"/>
              </w:rPr>
            </w:pPr>
            <w:r w:rsidRPr="007F0D5C">
              <w:rPr>
                <w:spacing w:val="2"/>
                <w:sz w:val="28"/>
                <w:szCs w:val="28"/>
                <w:lang w:val="kk-KZ"/>
              </w:rPr>
              <w:t>43</w:t>
            </w:r>
          </w:p>
        </w:tc>
        <w:tc>
          <w:tcPr>
            <w:tcW w:w="1196" w:type="dxa"/>
          </w:tcPr>
          <w:p w:rsidR="005109B5" w:rsidRPr="007F0D5C" w:rsidRDefault="00996F6D" w:rsidP="005109B5">
            <w:pPr>
              <w:pStyle w:val="12"/>
              <w:jc w:val="both"/>
              <w:rPr>
                <w:spacing w:val="2"/>
                <w:sz w:val="28"/>
                <w:szCs w:val="28"/>
                <w:lang w:val="kk-KZ"/>
              </w:rPr>
            </w:pPr>
            <w:r w:rsidRPr="007F0D5C">
              <w:rPr>
                <w:spacing w:val="2"/>
                <w:sz w:val="28"/>
                <w:szCs w:val="28"/>
                <w:lang w:val="kk-KZ"/>
              </w:rPr>
              <w:t>61</w:t>
            </w:r>
          </w:p>
        </w:tc>
        <w:tc>
          <w:tcPr>
            <w:tcW w:w="1196" w:type="dxa"/>
          </w:tcPr>
          <w:p w:rsidR="005109B5" w:rsidRPr="007F0D5C" w:rsidRDefault="00996F6D" w:rsidP="005109B5">
            <w:pPr>
              <w:pStyle w:val="12"/>
              <w:jc w:val="both"/>
              <w:rPr>
                <w:spacing w:val="2"/>
                <w:sz w:val="28"/>
                <w:szCs w:val="28"/>
                <w:lang w:val="kk-KZ"/>
              </w:rPr>
            </w:pPr>
            <w:r w:rsidRPr="007F0D5C">
              <w:rPr>
                <w:spacing w:val="2"/>
                <w:sz w:val="28"/>
                <w:szCs w:val="28"/>
                <w:lang w:val="kk-KZ"/>
              </w:rPr>
              <w:t>22</w:t>
            </w:r>
          </w:p>
        </w:tc>
        <w:tc>
          <w:tcPr>
            <w:tcW w:w="1197" w:type="dxa"/>
          </w:tcPr>
          <w:p w:rsidR="005109B5" w:rsidRPr="007F0D5C" w:rsidRDefault="00996F6D" w:rsidP="005109B5">
            <w:pPr>
              <w:pStyle w:val="12"/>
              <w:jc w:val="both"/>
              <w:rPr>
                <w:spacing w:val="2"/>
                <w:sz w:val="28"/>
                <w:szCs w:val="28"/>
                <w:lang w:val="kk-KZ"/>
              </w:rPr>
            </w:pPr>
            <w:r w:rsidRPr="007F0D5C">
              <w:rPr>
                <w:spacing w:val="2"/>
                <w:sz w:val="28"/>
                <w:szCs w:val="28"/>
                <w:lang w:val="kk-KZ"/>
              </w:rPr>
              <w:t>0</w:t>
            </w:r>
          </w:p>
        </w:tc>
        <w:tc>
          <w:tcPr>
            <w:tcW w:w="1197" w:type="dxa"/>
          </w:tcPr>
          <w:p w:rsidR="005109B5" w:rsidRPr="007F0D5C" w:rsidRDefault="00996F6D" w:rsidP="005109B5">
            <w:pPr>
              <w:pStyle w:val="12"/>
              <w:jc w:val="both"/>
              <w:rPr>
                <w:spacing w:val="2"/>
                <w:sz w:val="28"/>
                <w:szCs w:val="28"/>
                <w:lang w:val="kk-KZ"/>
              </w:rPr>
            </w:pPr>
            <w:r w:rsidRPr="007F0D5C">
              <w:rPr>
                <w:spacing w:val="2"/>
                <w:sz w:val="28"/>
                <w:szCs w:val="28"/>
                <w:lang w:val="kk-KZ"/>
              </w:rPr>
              <w:t>82,5</w:t>
            </w:r>
          </w:p>
        </w:tc>
        <w:tc>
          <w:tcPr>
            <w:tcW w:w="1207" w:type="dxa"/>
          </w:tcPr>
          <w:p w:rsidR="005109B5" w:rsidRPr="007F0D5C" w:rsidRDefault="00996F6D" w:rsidP="005109B5">
            <w:pPr>
              <w:pStyle w:val="12"/>
              <w:jc w:val="both"/>
              <w:rPr>
                <w:spacing w:val="2"/>
                <w:sz w:val="28"/>
                <w:szCs w:val="28"/>
                <w:lang w:val="kk-KZ"/>
              </w:rPr>
            </w:pPr>
            <w:r w:rsidRPr="007F0D5C">
              <w:rPr>
                <w:spacing w:val="2"/>
                <w:sz w:val="28"/>
                <w:szCs w:val="28"/>
                <w:lang w:val="kk-KZ"/>
              </w:rPr>
              <w:t>100</w:t>
            </w:r>
          </w:p>
        </w:tc>
      </w:tr>
    </w:tbl>
    <w:p w:rsidR="00CF6623" w:rsidRPr="0008577E" w:rsidRDefault="00CF6623" w:rsidP="004C6382">
      <w:pPr>
        <w:pStyle w:val="12"/>
        <w:jc w:val="both"/>
        <w:rPr>
          <w:spacing w:val="2"/>
          <w:sz w:val="28"/>
          <w:szCs w:val="28"/>
          <w:highlight w:val="yellow"/>
          <w:lang w:val="kk-KZ"/>
        </w:rPr>
      </w:pPr>
    </w:p>
    <w:p w:rsidR="00517792" w:rsidRPr="0075484A" w:rsidRDefault="00517792" w:rsidP="004C6382">
      <w:pPr>
        <w:pStyle w:val="12"/>
        <w:jc w:val="both"/>
        <w:rPr>
          <w:spacing w:val="2"/>
          <w:sz w:val="28"/>
          <w:szCs w:val="28"/>
          <w:lang w:val="kk-KZ"/>
        </w:rPr>
      </w:pPr>
      <w:r w:rsidRPr="0075484A">
        <w:rPr>
          <w:spacing w:val="2"/>
          <w:sz w:val="28"/>
          <w:szCs w:val="28"/>
          <w:lang w:val="kk-KZ"/>
        </w:rPr>
        <w:t>11- сынып оқушыларының қорытынды аттестаттау тапсыру қорытындысы</w:t>
      </w:r>
    </w:p>
    <w:tbl>
      <w:tblPr>
        <w:tblStyle w:val="af7"/>
        <w:tblW w:w="0" w:type="auto"/>
        <w:tblLook w:val="04A0" w:firstRow="1" w:lastRow="0" w:firstColumn="1" w:lastColumn="0" w:noHBand="0" w:noVBand="1"/>
      </w:tblPr>
      <w:tblGrid>
        <w:gridCol w:w="1437"/>
        <w:gridCol w:w="1188"/>
        <w:gridCol w:w="1141"/>
        <w:gridCol w:w="1141"/>
        <w:gridCol w:w="1141"/>
        <w:gridCol w:w="1130"/>
        <w:gridCol w:w="1186"/>
        <w:gridCol w:w="1207"/>
      </w:tblGrid>
      <w:tr w:rsidR="0008577E" w:rsidRPr="0075484A" w:rsidTr="001B04F3">
        <w:tc>
          <w:tcPr>
            <w:tcW w:w="1437" w:type="dxa"/>
          </w:tcPr>
          <w:p w:rsidR="00517792" w:rsidRPr="0075484A" w:rsidRDefault="00517792" w:rsidP="004C6382">
            <w:pPr>
              <w:pStyle w:val="12"/>
              <w:jc w:val="both"/>
              <w:rPr>
                <w:spacing w:val="2"/>
                <w:sz w:val="28"/>
                <w:szCs w:val="28"/>
                <w:lang w:val="kk-KZ"/>
              </w:rPr>
            </w:pPr>
            <w:r w:rsidRPr="0075484A">
              <w:rPr>
                <w:spacing w:val="2"/>
                <w:sz w:val="28"/>
                <w:szCs w:val="28"/>
                <w:lang w:val="kk-KZ"/>
              </w:rPr>
              <w:t>пән</w:t>
            </w:r>
          </w:p>
        </w:tc>
        <w:tc>
          <w:tcPr>
            <w:tcW w:w="1188" w:type="dxa"/>
          </w:tcPr>
          <w:p w:rsidR="00517792" w:rsidRPr="0075484A" w:rsidRDefault="00517792" w:rsidP="004C6382">
            <w:pPr>
              <w:pStyle w:val="12"/>
              <w:jc w:val="both"/>
              <w:rPr>
                <w:spacing w:val="2"/>
                <w:sz w:val="28"/>
                <w:szCs w:val="28"/>
                <w:lang w:val="kk-KZ"/>
              </w:rPr>
            </w:pPr>
            <w:r w:rsidRPr="0075484A">
              <w:rPr>
                <w:spacing w:val="2"/>
                <w:sz w:val="28"/>
                <w:szCs w:val="28"/>
                <w:lang w:val="kk-KZ"/>
              </w:rPr>
              <w:t>Оқушы саны</w:t>
            </w:r>
          </w:p>
        </w:tc>
        <w:tc>
          <w:tcPr>
            <w:tcW w:w="1141" w:type="dxa"/>
          </w:tcPr>
          <w:p w:rsidR="00517792" w:rsidRPr="0075484A" w:rsidRDefault="00517792" w:rsidP="004C6382">
            <w:pPr>
              <w:pStyle w:val="12"/>
              <w:jc w:val="both"/>
              <w:rPr>
                <w:spacing w:val="2"/>
                <w:sz w:val="28"/>
                <w:szCs w:val="28"/>
                <w:lang w:val="kk-KZ"/>
              </w:rPr>
            </w:pPr>
            <w:r w:rsidRPr="0075484A">
              <w:rPr>
                <w:spacing w:val="2"/>
                <w:sz w:val="28"/>
                <w:szCs w:val="28"/>
                <w:lang w:val="kk-KZ"/>
              </w:rPr>
              <w:t>5</w:t>
            </w:r>
          </w:p>
        </w:tc>
        <w:tc>
          <w:tcPr>
            <w:tcW w:w="1141" w:type="dxa"/>
          </w:tcPr>
          <w:p w:rsidR="00517792" w:rsidRPr="0075484A" w:rsidRDefault="00517792" w:rsidP="004C6382">
            <w:pPr>
              <w:pStyle w:val="12"/>
              <w:jc w:val="both"/>
              <w:rPr>
                <w:spacing w:val="2"/>
                <w:sz w:val="28"/>
                <w:szCs w:val="28"/>
                <w:lang w:val="kk-KZ"/>
              </w:rPr>
            </w:pPr>
            <w:r w:rsidRPr="0075484A">
              <w:rPr>
                <w:spacing w:val="2"/>
                <w:sz w:val="28"/>
                <w:szCs w:val="28"/>
                <w:lang w:val="kk-KZ"/>
              </w:rPr>
              <w:t>4</w:t>
            </w:r>
          </w:p>
        </w:tc>
        <w:tc>
          <w:tcPr>
            <w:tcW w:w="1141" w:type="dxa"/>
          </w:tcPr>
          <w:p w:rsidR="00517792" w:rsidRPr="0075484A" w:rsidRDefault="00517792" w:rsidP="004C6382">
            <w:pPr>
              <w:pStyle w:val="12"/>
              <w:jc w:val="both"/>
              <w:rPr>
                <w:spacing w:val="2"/>
                <w:sz w:val="28"/>
                <w:szCs w:val="28"/>
                <w:lang w:val="kk-KZ"/>
              </w:rPr>
            </w:pPr>
            <w:r w:rsidRPr="0075484A">
              <w:rPr>
                <w:spacing w:val="2"/>
                <w:sz w:val="28"/>
                <w:szCs w:val="28"/>
                <w:lang w:val="kk-KZ"/>
              </w:rPr>
              <w:t>3</w:t>
            </w:r>
          </w:p>
        </w:tc>
        <w:tc>
          <w:tcPr>
            <w:tcW w:w="1130" w:type="dxa"/>
          </w:tcPr>
          <w:p w:rsidR="00517792" w:rsidRPr="0075484A" w:rsidRDefault="00517792" w:rsidP="004C6382">
            <w:pPr>
              <w:pStyle w:val="12"/>
              <w:jc w:val="both"/>
              <w:rPr>
                <w:spacing w:val="2"/>
                <w:sz w:val="28"/>
                <w:szCs w:val="28"/>
                <w:lang w:val="kk-KZ"/>
              </w:rPr>
            </w:pPr>
            <w:r w:rsidRPr="0075484A">
              <w:rPr>
                <w:spacing w:val="2"/>
                <w:sz w:val="28"/>
                <w:szCs w:val="28"/>
                <w:lang w:val="kk-KZ"/>
              </w:rPr>
              <w:t>2</w:t>
            </w:r>
          </w:p>
        </w:tc>
        <w:tc>
          <w:tcPr>
            <w:tcW w:w="1186" w:type="dxa"/>
          </w:tcPr>
          <w:p w:rsidR="00517792" w:rsidRPr="0075484A" w:rsidRDefault="00517792" w:rsidP="004C6382">
            <w:pPr>
              <w:pStyle w:val="12"/>
              <w:jc w:val="both"/>
              <w:rPr>
                <w:spacing w:val="2"/>
                <w:sz w:val="28"/>
                <w:szCs w:val="28"/>
                <w:lang w:val="kk-KZ"/>
              </w:rPr>
            </w:pPr>
            <w:r w:rsidRPr="0075484A">
              <w:rPr>
                <w:spacing w:val="2"/>
                <w:sz w:val="28"/>
                <w:szCs w:val="28"/>
                <w:lang w:val="kk-KZ"/>
              </w:rPr>
              <w:t>Білім сапасы</w:t>
            </w:r>
          </w:p>
        </w:tc>
        <w:tc>
          <w:tcPr>
            <w:tcW w:w="1207" w:type="dxa"/>
          </w:tcPr>
          <w:p w:rsidR="00517792" w:rsidRPr="0075484A" w:rsidRDefault="00517792" w:rsidP="004C6382">
            <w:pPr>
              <w:pStyle w:val="12"/>
              <w:jc w:val="both"/>
              <w:rPr>
                <w:spacing w:val="2"/>
                <w:sz w:val="28"/>
                <w:szCs w:val="28"/>
                <w:lang w:val="kk-KZ"/>
              </w:rPr>
            </w:pPr>
            <w:r w:rsidRPr="0075484A">
              <w:rPr>
                <w:spacing w:val="2"/>
                <w:sz w:val="28"/>
                <w:szCs w:val="28"/>
                <w:lang w:val="kk-KZ"/>
              </w:rPr>
              <w:t>Үлгерім сапасы</w:t>
            </w:r>
          </w:p>
        </w:tc>
      </w:tr>
      <w:tr w:rsidR="005109B5" w:rsidRPr="0075484A" w:rsidTr="001B04F3">
        <w:tc>
          <w:tcPr>
            <w:tcW w:w="1437" w:type="dxa"/>
          </w:tcPr>
          <w:p w:rsidR="005109B5" w:rsidRPr="0075484A" w:rsidRDefault="005109B5" w:rsidP="005109B5">
            <w:pPr>
              <w:pStyle w:val="12"/>
              <w:jc w:val="both"/>
              <w:rPr>
                <w:spacing w:val="2"/>
                <w:sz w:val="28"/>
                <w:szCs w:val="28"/>
                <w:lang w:val="kk-KZ"/>
              </w:rPr>
            </w:pPr>
            <w:r w:rsidRPr="0075484A">
              <w:rPr>
                <w:spacing w:val="2"/>
                <w:sz w:val="28"/>
                <w:szCs w:val="28"/>
                <w:lang w:val="kk-KZ"/>
              </w:rPr>
              <w:t>Қазақ тілі</w:t>
            </w:r>
          </w:p>
        </w:tc>
        <w:tc>
          <w:tcPr>
            <w:tcW w:w="1188" w:type="dxa"/>
          </w:tcPr>
          <w:p w:rsidR="005109B5" w:rsidRPr="0075484A" w:rsidRDefault="005109B5" w:rsidP="005109B5">
            <w:pPr>
              <w:pStyle w:val="12"/>
              <w:jc w:val="both"/>
              <w:rPr>
                <w:spacing w:val="2"/>
                <w:sz w:val="28"/>
                <w:szCs w:val="28"/>
                <w:lang w:val="kk-KZ"/>
              </w:rPr>
            </w:pPr>
            <w:r w:rsidRPr="0075484A">
              <w:rPr>
                <w:spacing w:val="2"/>
                <w:sz w:val="28"/>
                <w:szCs w:val="28"/>
                <w:lang w:val="kk-KZ"/>
              </w:rPr>
              <w:t>62</w:t>
            </w:r>
          </w:p>
        </w:tc>
        <w:tc>
          <w:tcPr>
            <w:tcW w:w="1141" w:type="dxa"/>
          </w:tcPr>
          <w:p w:rsidR="005109B5" w:rsidRPr="0075484A" w:rsidRDefault="005109B5" w:rsidP="005109B5">
            <w:pPr>
              <w:pStyle w:val="12"/>
              <w:jc w:val="both"/>
              <w:rPr>
                <w:spacing w:val="2"/>
                <w:sz w:val="28"/>
                <w:szCs w:val="28"/>
                <w:lang w:val="kk-KZ"/>
              </w:rPr>
            </w:pPr>
            <w:r w:rsidRPr="0075484A">
              <w:rPr>
                <w:spacing w:val="2"/>
                <w:sz w:val="28"/>
                <w:szCs w:val="28"/>
                <w:lang w:val="kk-KZ"/>
              </w:rPr>
              <w:t>15</w:t>
            </w:r>
          </w:p>
        </w:tc>
        <w:tc>
          <w:tcPr>
            <w:tcW w:w="1141" w:type="dxa"/>
          </w:tcPr>
          <w:p w:rsidR="005109B5" w:rsidRPr="0075484A" w:rsidRDefault="005109B5" w:rsidP="005109B5">
            <w:pPr>
              <w:pStyle w:val="12"/>
              <w:jc w:val="both"/>
              <w:rPr>
                <w:spacing w:val="2"/>
                <w:sz w:val="28"/>
                <w:szCs w:val="28"/>
                <w:lang w:val="kk-KZ"/>
              </w:rPr>
            </w:pPr>
            <w:r w:rsidRPr="0075484A">
              <w:rPr>
                <w:spacing w:val="2"/>
                <w:sz w:val="28"/>
                <w:szCs w:val="28"/>
                <w:lang w:val="kk-KZ"/>
              </w:rPr>
              <w:t>34</w:t>
            </w:r>
          </w:p>
        </w:tc>
        <w:tc>
          <w:tcPr>
            <w:tcW w:w="1141" w:type="dxa"/>
          </w:tcPr>
          <w:p w:rsidR="005109B5" w:rsidRPr="0075484A" w:rsidRDefault="005109B5" w:rsidP="005109B5">
            <w:pPr>
              <w:pStyle w:val="12"/>
              <w:jc w:val="both"/>
              <w:rPr>
                <w:spacing w:val="2"/>
                <w:sz w:val="28"/>
                <w:szCs w:val="28"/>
                <w:lang w:val="kk-KZ"/>
              </w:rPr>
            </w:pPr>
            <w:r w:rsidRPr="0075484A">
              <w:rPr>
                <w:spacing w:val="2"/>
                <w:sz w:val="28"/>
                <w:szCs w:val="28"/>
                <w:lang w:val="kk-KZ"/>
              </w:rPr>
              <w:t>13</w:t>
            </w:r>
          </w:p>
        </w:tc>
        <w:tc>
          <w:tcPr>
            <w:tcW w:w="1130" w:type="dxa"/>
          </w:tcPr>
          <w:p w:rsidR="005109B5" w:rsidRPr="0075484A" w:rsidRDefault="005109B5" w:rsidP="005109B5">
            <w:pPr>
              <w:pStyle w:val="12"/>
              <w:jc w:val="both"/>
              <w:rPr>
                <w:spacing w:val="2"/>
                <w:sz w:val="28"/>
                <w:szCs w:val="28"/>
                <w:lang w:val="kk-KZ"/>
              </w:rPr>
            </w:pPr>
            <w:r w:rsidRPr="0075484A">
              <w:rPr>
                <w:spacing w:val="2"/>
                <w:sz w:val="28"/>
                <w:szCs w:val="28"/>
                <w:lang w:val="kk-KZ"/>
              </w:rPr>
              <w:t>0</w:t>
            </w:r>
          </w:p>
        </w:tc>
        <w:tc>
          <w:tcPr>
            <w:tcW w:w="1186" w:type="dxa"/>
          </w:tcPr>
          <w:p w:rsidR="005109B5" w:rsidRPr="0075484A" w:rsidRDefault="005109B5" w:rsidP="005109B5">
            <w:pPr>
              <w:pStyle w:val="12"/>
              <w:jc w:val="both"/>
              <w:rPr>
                <w:spacing w:val="2"/>
                <w:sz w:val="28"/>
                <w:szCs w:val="28"/>
                <w:lang w:val="kk-KZ"/>
              </w:rPr>
            </w:pPr>
            <w:r w:rsidRPr="0075484A">
              <w:rPr>
                <w:spacing w:val="2"/>
                <w:sz w:val="28"/>
                <w:szCs w:val="28"/>
                <w:lang w:val="kk-KZ"/>
              </w:rPr>
              <w:t>79</w:t>
            </w:r>
          </w:p>
        </w:tc>
        <w:tc>
          <w:tcPr>
            <w:tcW w:w="1207" w:type="dxa"/>
          </w:tcPr>
          <w:p w:rsidR="005109B5" w:rsidRPr="0075484A" w:rsidRDefault="005109B5" w:rsidP="005109B5">
            <w:pPr>
              <w:pStyle w:val="12"/>
              <w:jc w:val="both"/>
              <w:rPr>
                <w:spacing w:val="2"/>
                <w:sz w:val="28"/>
                <w:szCs w:val="28"/>
                <w:lang w:val="kk-KZ"/>
              </w:rPr>
            </w:pPr>
            <w:r w:rsidRPr="0075484A">
              <w:rPr>
                <w:spacing w:val="2"/>
                <w:sz w:val="28"/>
                <w:szCs w:val="28"/>
                <w:lang w:val="kk-KZ"/>
              </w:rPr>
              <w:t>100</w:t>
            </w:r>
          </w:p>
        </w:tc>
      </w:tr>
      <w:tr w:rsidR="005109B5" w:rsidRPr="0008577E" w:rsidTr="001B04F3">
        <w:tc>
          <w:tcPr>
            <w:tcW w:w="1437" w:type="dxa"/>
          </w:tcPr>
          <w:p w:rsidR="005109B5" w:rsidRPr="0075484A" w:rsidRDefault="005109B5" w:rsidP="005109B5">
            <w:pPr>
              <w:pStyle w:val="12"/>
              <w:jc w:val="both"/>
              <w:rPr>
                <w:spacing w:val="2"/>
                <w:sz w:val="28"/>
                <w:szCs w:val="28"/>
                <w:lang w:val="kk-KZ"/>
              </w:rPr>
            </w:pPr>
            <w:r w:rsidRPr="0075484A">
              <w:rPr>
                <w:spacing w:val="2"/>
                <w:sz w:val="28"/>
                <w:szCs w:val="28"/>
                <w:lang w:val="kk-KZ"/>
              </w:rPr>
              <w:t>алгебра</w:t>
            </w:r>
          </w:p>
        </w:tc>
        <w:tc>
          <w:tcPr>
            <w:tcW w:w="1188" w:type="dxa"/>
          </w:tcPr>
          <w:p w:rsidR="005109B5" w:rsidRPr="0075484A" w:rsidRDefault="005109B5" w:rsidP="005109B5">
            <w:pPr>
              <w:pStyle w:val="12"/>
              <w:jc w:val="both"/>
              <w:rPr>
                <w:spacing w:val="2"/>
                <w:sz w:val="28"/>
                <w:szCs w:val="28"/>
                <w:lang w:val="kk-KZ"/>
              </w:rPr>
            </w:pPr>
            <w:r w:rsidRPr="0075484A">
              <w:rPr>
                <w:spacing w:val="2"/>
                <w:sz w:val="28"/>
                <w:szCs w:val="28"/>
                <w:lang w:val="kk-KZ"/>
              </w:rPr>
              <w:t>62</w:t>
            </w:r>
          </w:p>
        </w:tc>
        <w:tc>
          <w:tcPr>
            <w:tcW w:w="1141" w:type="dxa"/>
          </w:tcPr>
          <w:p w:rsidR="005109B5" w:rsidRPr="0075484A" w:rsidRDefault="005109B5" w:rsidP="005109B5">
            <w:pPr>
              <w:pStyle w:val="12"/>
              <w:jc w:val="both"/>
              <w:rPr>
                <w:spacing w:val="2"/>
                <w:sz w:val="28"/>
                <w:szCs w:val="28"/>
                <w:lang w:val="kk-KZ"/>
              </w:rPr>
            </w:pPr>
            <w:r w:rsidRPr="0075484A">
              <w:rPr>
                <w:spacing w:val="2"/>
                <w:sz w:val="28"/>
                <w:szCs w:val="28"/>
                <w:lang w:val="kk-KZ"/>
              </w:rPr>
              <w:t>10</w:t>
            </w:r>
          </w:p>
        </w:tc>
        <w:tc>
          <w:tcPr>
            <w:tcW w:w="1141" w:type="dxa"/>
          </w:tcPr>
          <w:p w:rsidR="005109B5" w:rsidRPr="0075484A" w:rsidRDefault="005109B5" w:rsidP="005109B5">
            <w:pPr>
              <w:pStyle w:val="12"/>
              <w:jc w:val="both"/>
              <w:rPr>
                <w:spacing w:val="2"/>
                <w:sz w:val="28"/>
                <w:szCs w:val="28"/>
                <w:lang w:val="kk-KZ"/>
              </w:rPr>
            </w:pPr>
            <w:r w:rsidRPr="0075484A">
              <w:rPr>
                <w:spacing w:val="2"/>
                <w:sz w:val="28"/>
                <w:szCs w:val="28"/>
                <w:lang w:val="kk-KZ"/>
              </w:rPr>
              <w:t>39</w:t>
            </w:r>
          </w:p>
        </w:tc>
        <w:tc>
          <w:tcPr>
            <w:tcW w:w="1141" w:type="dxa"/>
          </w:tcPr>
          <w:p w:rsidR="005109B5" w:rsidRPr="0075484A" w:rsidRDefault="005109B5" w:rsidP="005109B5">
            <w:pPr>
              <w:pStyle w:val="12"/>
              <w:jc w:val="both"/>
              <w:rPr>
                <w:spacing w:val="2"/>
                <w:sz w:val="28"/>
                <w:szCs w:val="28"/>
                <w:lang w:val="kk-KZ"/>
              </w:rPr>
            </w:pPr>
            <w:r w:rsidRPr="0075484A">
              <w:rPr>
                <w:spacing w:val="2"/>
                <w:sz w:val="28"/>
                <w:szCs w:val="28"/>
                <w:lang w:val="kk-KZ"/>
              </w:rPr>
              <w:t>13</w:t>
            </w:r>
          </w:p>
        </w:tc>
        <w:tc>
          <w:tcPr>
            <w:tcW w:w="1130" w:type="dxa"/>
          </w:tcPr>
          <w:p w:rsidR="005109B5" w:rsidRPr="0075484A" w:rsidRDefault="005109B5" w:rsidP="005109B5">
            <w:pPr>
              <w:pStyle w:val="12"/>
              <w:jc w:val="both"/>
              <w:rPr>
                <w:spacing w:val="2"/>
                <w:sz w:val="28"/>
                <w:szCs w:val="28"/>
                <w:lang w:val="kk-KZ"/>
              </w:rPr>
            </w:pPr>
            <w:r w:rsidRPr="0075484A">
              <w:rPr>
                <w:spacing w:val="2"/>
                <w:sz w:val="28"/>
                <w:szCs w:val="28"/>
                <w:lang w:val="kk-KZ"/>
              </w:rPr>
              <w:t>0</w:t>
            </w:r>
          </w:p>
        </w:tc>
        <w:tc>
          <w:tcPr>
            <w:tcW w:w="1186" w:type="dxa"/>
          </w:tcPr>
          <w:p w:rsidR="005109B5" w:rsidRPr="0075484A" w:rsidRDefault="005109B5" w:rsidP="005109B5">
            <w:pPr>
              <w:pStyle w:val="12"/>
              <w:jc w:val="both"/>
              <w:rPr>
                <w:spacing w:val="2"/>
                <w:sz w:val="28"/>
                <w:szCs w:val="28"/>
                <w:lang w:val="kk-KZ"/>
              </w:rPr>
            </w:pPr>
            <w:r w:rsidRPr="0075484A">
              <w:rPr>
                <w:spacing w:val="2"/>
                <w:sz w:val="28"/>
                <w:szCs w:val="28"/>
                <w:lang w:val="kk-KZ"/>
              </w:rPr>
              <w:t>79</w:t>
            </w:r>
          </w:p>
        </w:tc>
        <w:tc>
          <w:tcPr>
            <w:tcW w:w="1207" w:type="dxa"/>
          </w:tcPr>
          <w:p w:rsidR="005109B5" w:rsidRPr="0075484A" w:rsidRDefault="005109B5" w:rsidP="005109B5">
            <w:pPr>
              <w:pStyle w:val="12"/>
              <w:jc w:val="both"/>
              <w:rPr>
                <w:spacing w:val="2"/>
                <w:sz w:val="28"/>
                <w:szCs w:val="28"/>
                <w:lang w:val="kk-KZ"/>
              </w:rPr>
            </w:pPr>
            <w:r w:rsidRPr="0075484A">
              <w:rPr>
                <w:spacing w:val="2"/>
                <w:sz w:val="28"/>
                <w:szCs w:val="28"/>
                <w:lang w:val="kk-KZ"/>
              </w:rPr>
              <w:t>100</w:t>
            </w:r>
          </w:p>
        </w:tc>
      </w:tr>
      <w:tr w:rsidR="005109B5" w:rsidRPr="0008577E" w:rsidTr="001B04F3">
        <w:tc>
          <w:tcPr>
            <w:tcW w:w="1437" w:type="dxa"/>
          </w:tcPr>
          <w:p w:rsidR="005109B5" w:rsidRPr="005B3ABE" w:rsidRDefault="005B3ABE" w:rsidP="005109B5">
            <w:pPr>
              <w:pStyle w:val="12"/>
              <w:jc w:val="both"/>
              <w:rPr>
                <w:spacing w:val="2"/>
                <w:sz w:val="28"/>
                <w:szCs w:val="28"/>
                <w:lang w:val="kk-KZ"/>
              </w:rPr>
            </w:pPr>
            <w:r w:rsidRPr="005B3ABE">
              <w:rPr>
                <w:spacing w:val="2"/>
                <w:sz w:val="28"/>
                <w:szCs w:val="28"/>
                <w:lang w:val="kk-KZ"/>
              </w:rPr>
              <w:t>Қазақстан тарихы</w:t>
            </w:r>
          </w:p>
        </w:tc>
        <w:tc>
          <w:tcPr>
            <w:tcW w:w="1188" w:type="dxa"/>
          </w:tcPr>
          <w:p w:rsidR="005109B5" w:rsidRPr="005B3ABE" w:rsidRDefault="005B3ABE" w:rsidP="005109B5">
            <w:pPr>
              <w:pStyle w:val="12"/>
              <w:jc w:val="both"/>
              <w:rPr>
                <w:spacing w:val="2"/>
                <w:sz w:val="28"/>
                <w:szCs w:val="28"/>
                <w:lang w:val="kk-KZ"/>
              </w:rPr>
            </w:pPr>
            <w:r w:rsidRPr="005B3ABE">
              <w:rPr>
                <w:spacing w:val="2"/>
                <w:sz w:val="28"/>
                <w:szCs w:val="28"/>
                <w:lang w:val="kk-KZ"/>
              </w:rPr>
              <w:t>62</w:t>
            </w:r>
          </w:p>
        </w:tc>
        <w:tc>
          <w:tcPr>
            <w:tcW w:w="1141" w:type="dxa"/>
          </w:tcPr>
          <w:p w:rsidR="005109B5" w:rsidRPr="005B3ABE" w:rsidRDefault="005B3ABE" w:rsidP="005109B5">
            <w:pPr>
              <w:pStyle w:val="12"/>
              <w:jc w:val="both"/>
              <w:rPr>
                <w:spacing w:val="2"/>
                <w:sz w:val="28"/>
                <w:szCs w:val="28"/>
                <w:lang w:val="kk-KZ"/>
              </w:rPr>
            </w:pPr>
            <w:r w:rsidRPr="005B3ABE">
              <w:rPr>
                <w:spacing w:val="2"/>
                <w:sz w:val="28"/>
                <w:szCs w:val="28"/>
                <w:lang w:val="kk-KZ"/>
              </w:rPr>
              <w:t>20</w:t>
            </w:r>
          </w:p>
        </w:tc>
        <w:tc>
          <w:tcPr>
            <w:tcW w:w="1141" w:type="dxa"/>
          </w:tcPr>
          <w:p w:rsidR="005109B5" w:rsidRPr="005B3ABE" w:rsidRDefault="005B3ABE" w:rsidP="005109B5">
            <w:pPr>
              <w:pStyle w:val="12"/>
              <w:jc w:val="both"/>
              <w:rPr>
                <w:spacing w:val="2"/>
                <w:sz w:val="28"/>
                <w:szCs w:val="28"/>
                <w:lang w:val="kk-KZ"/>
              </w:rPr>
            </w:pPr>
            <w:r w:rsidRPr="005B3ABE">
              <w:rPr>
                <w:spacing w:val="2"/>
                <w:sz w:val="28"/>
                <w:szCs w:val="28"/>
                <w:lang w:val="kk-KZ"/>
              </w:rPr>
              <w:t>34</w:t>
            </w:r>
          </w:p>
        </w:tc>
        <w:tc>
          <w:tcPr>
            <w:tcW w:w="1141" w:type="dxa"/>
          </w:tcPr>
          <w:p w:rsidR="005109B5" w:rsidRPr="005B3ABE" w:rsidRDefault="005B3ABE" w:rsidP="005109B5">
            <w:pPr>
              <w:pStyle w:val="12"/>
              <w:jc w:val="both"/>
              <w:rPr>
                <w:spacing w:val="2"/>
                <w:sz w:val="28"/>
                <w:szCs w:val="28"/>
                <w:lang w:val="kk-KZ"/>
              </w:rPr>
            </w:pPr>
            <w:r w:rsidRPr="005B3ABE">
              <w:rPr>
                <w:spacing w:val="2"/>
                <w:sz w:val="28"/>
                <w:szCs w:val="28"/>
                <w:lang w:val="kk-KZ"/>
              </w:rPr>
              <w:t>8</w:t>
            </w:r>
          </w:p>
        </w:tc>
        <w:tc>
          <w:tcPr>
            <w:tcW w:w="1130" w:type="dxa"/>
          </w:tcPr>
          <w:p w:rsidR="005109B5" w:rsidRPr="005B3ABE" w:rsidRDefault="005B3ABE" w:rsidP="005109B5">
            <w:pPr>
              <w:pStyle w:val="12"/>
              <w:jc w:val="both"/>
              <w:rPr>
                <w:spacing w:val="2"/>
                <w:sz w:val="28"/>
                <w:szCs w:val="28"/>
                <w:lang w:val="kk-KZ"/>
              </w:rPr>
            </w:pPr>
            <w:r w:rsidRPr="005B3ABE">
              <w:rPr>
                <w:spacing w:val="2"/>
                <w:sz w:val="28"/>
                <w:szCs w:val="28"/>
                <w:lang w:val="kk-KZ"/>
              </w:rPr>
              <w:t>0</w:t>
            </w:r>
          </w:p>
        </w:tc>
        <w:tc>
          <w:tcPr>
            <w:tcW w:w="1186" w:type="dxa"/>
          </w:tcPr>
          <w:p w:rsidR="005109B5" w:rsidRPr="005B3ABE" w:rsidRDefault="005B3ABE" w:rsidP="005109B5">
            <w:pPr>
              <w:pStyle w:val="12"/>
              <w:jc w:val="both"/>
              <w:rPr>
                <w:spacing w:val="2"/>
                <w:sz w:val="28"/>
                <w:szCs w:val="28"/>
                <w:lang w:val="kk-KZ"/>
              </w:rPr>
            </w:pPr>
            <w:r w:rsidRPr="005B3ABE">
              <w:rPr>
                <w:spacing w:val="2"/>
                <w:sz w:val="28"/>
                <w:szCs w:val="28"/>
                <w:lang w:val="kk-KZ"/>
              </w:rPr>
              <w:t>87</w:t>
            </w:r>
          </w:p>
        </w:tc>
        <w:tc>
          <w:tcPr>
            <w:tcW w:w="1207" w:type="dxa"/>
          </w:tcPr>
          <w:p w:rsidR="005109B5" w:rsidRPr="005B3ABE" w:rsidRDefault="005B3ABE" w:rsidP="005109B5">
            <w:pPr>
              <w:pStyle w:val="12"/>
              <w:jc w:val="both"/>
              <w:rPr>
                <w:spacing w:val="2"/>
                <w:sz w:val="28"/>
                <w:szCs w:val="28"/>
                <w:lang w:val="kk-KZ"/>
              </w:rPr>
            </w:pPr>
            <w:r w:rsidRPr="005B3ABE">
              <w:rPr>
                <w:spacing w:val="2"/>
                <w:sz w:val="28"/>
                <w:szCs w:val="28"/>
                <w:lang w:val="kk-KZ"/>
              </w:rPr>
              <w:t>100</w:t>
            </w:r>
          </w:p>
        </w:tc>
      </w:tr>
      <w:tr w:rsidR="005109B5" w:rsidRPr="0008577E" w:rsidTr="001B04F3">
        <w:tc>
          <w:tcPr>
            <w:tcW w:w="1437" w:type="dxa"/>
          </w:tcPr>
          <w:p w:rsidR="005109B5" w:rsidRPr="007F0D5C" w:rsidRDefault="007F0D5C" w:rsidP="005109B5">
            <w:pPr>
              <w:pStyle w:val="12"/>
              <w:jc w:val="both"/>
              <w:rPr>
                <w:spacing w:val="2"/>
                <w:sz w:val="28"/>
                <w:szCs w:val="28"/>
                <w:lang w:val="kk-KZ"/>
              </w:rPr>
            </w:pPr>
            <w:r w:rsidRPr="007F0D5C">
              <w:rPr>
                <w:spacing w:val="2"/>
                <w:sz w:val="28"/>
                <w:szCs w:val="28"/>
                <w:lang w:val="kk-KZ"/>
              </w:rPr>
              <w:t>Орыс тілі</w:t>
            </w:r>
          </w:p>
        </w:tc>
        <w:tc>
          <w:tcPr>
            <w:tcW w:w="1188" w:type="dxa"/>
          </w:tcPr>
          <w:p w:rsidR="005109B5" w:rsidRPr="007F0D5C" w:rsidRDefault="007F0D5C" w:rsidP="005109B5">
            <w:pPr>
              <w:pStyle w:val="12"/>
              <w:jc w:val="both"/>
              <w:rPr>
                <w:spacing w:val="2"/>
                <w:sz w:val="28"/>
                <w:szCs w:val="28"/>
                <w:lang w:val="kk-KZ"/>
              </w:rPr>
            </w:pPr>
            <w:r w:rsidRPr="007F0D5C">
              <w:rPr>
                <w:spacing w:val="2"/>
                <w:sz w:val="28"/>
                <w:szCs w:val="28"/>
                <w:lang w:val="kk-KZ"/>
              </w:rPr>
              <w:t>62</w:t>
            </w:r>
          </w:p>
        </w:tc>
        <w:tc>
          <w:tcPr>
            <w:tcW w:w="1141" w:type="dxa"/>
          </w:tcPr>
          <w:p w:rsidR="005109B5" w:rsidRPr="007F0D5C" w:rsidRDefault="007F0D5C" w:rsidP="005109B5">
            <w:pPr>
              <w:pStyle w:val="12"/>
              <w:jc w:val="both"/>
              <w:rPr>
                <w:spacing w:val="2"/>
                <w:sz w:val="28"/>
                <w:szCs w:val="28"/>
                <w:lang w:val="kk-KZ"/>
              </w:rPr>
            </w:pPr>
            <w:r w:rsidRPr="007F0D5C">
              <w:rPr>
                <w:spacing w:val="2"/>
                <w:sz w:val="28"/>
                <w:szCs w:val="28"/>
                <w:lang w:val="kk-KZ"/>
              </w:rPr>
              <w:t>20</w:t>
            </w:r>
          </w:p>
        </w:tc>
        <w:tc>
          <w:tcPr>
            <w:tcW w:w="1141" w:type="dxa"/>
          </w:tcPr>
          <w:p w:rsidR="005109B5" w:rsidRPr="007F0D5C" w:rsidRDefault="007F0D5C" w:rsidP="005109B5">
            <w:pPr>
              <w:pStyle w:val="12"/>
              <w:jc w:val="both"/>
              <w:rPr>
                <w:spacing w:val="2"/>
                <w:sz w:val="28"/>
                <w:szCs w:val="28"/>
                <w:lang w:val="kk-KZ"/>
              </w:rPr>
            </w:pPr>
            <w:r w:rsidRPr="007F0D5C">
              <w:rPr>
                <w:spacing w:val="2"/>
                <w:sz w:val="28"/>
                <w:szCs w:val="28"/>
                <w:lang w:val="kk-KZ"/>
              </w:rPr>
              <w:t>34</w:t>
            </w:r>
          </w:p>
        </w:tc>
        <w:tc>
          <w:tcPr>
            <w:tcW w:w="1141" w:type="dxa"/>
          </w:tcPr>
          <w:p w:rsidR="005109B5" w:rsidRPr="007F0D5C" w:rsidRDefault="007F0D5C" w:rsidP="005109B5">
            <w:pPr>
              <w:pStyle w:val="12"/>
              <w:jc w:val="both"/>
              <w:rPr>
                <w:spacing w:val="2"/>
                <w:sz w:val="28"/>
                <w:szCs w:val="28"/>
                <w:lang w:val="kk-KZ"/>
              </w:rPr>
            </w:pPr>
            <w:r w:rsidRPr="007F0D5C">
              <w:rPr>
                <w:spacing w:val="2"/>
                <w:sz w:val="28"/>
                <w:szCs w:val="28"/>
                <w:lang w:val="kk-KZ"/>
              </w:rPr>
              <w:t>8</w:t>
            </w:r>
          </w:p>
        </w:tc>
        <w:tc>
          <w:tcPr>
            <w:tcW w:w="1130" w:type="dxa"/>
          </w:tcPr>
          <w:p w:rsidR="005109B5" w:rsidRPr="007F0D5C" w:rsidRDefault="007F0D5C" w:rsidP="005109B5">
            <w:pPr>
              <w:pStyle w:val="12"/>
              <w:jc w:val="both"/>
              <w:rPr>
                <w:spacing w:val="2"/>
                <w:sz w:val="28"/>
                <w:szCs w:val="28"/>
                <w:lang w:val="kk-KZ"/>
              </w:rPr>
            </w:pPr>
            <w:r w:rsidRPr="007F0D5C">
              <w:rPr>
                <w:spacing w:val="2"/>
                <w:sz w:val="28"/>
                <w:szCs w:val="28"/>
                <w:lang w:val="kk-KZ"/>
              </w:rPr>
              <w:t>0</w:t>
            </w:r>
          </w:p>
        </w:tc>
        <w:tc>
          <w:tcPr>
            <w:tcW w:w="1186" w:type="dxa"/>
          </w:tcPr>
          <w:p w:rsidR="005109B5" w:rsidRPr="007F0D5C" w:rsidRDefault="007F0D5C" w:rsidP="005109B5">
            <w:pPr>
              <w:pStyle w:val="12"/>
              <w:jc w:val="both"/>
              <w:rPr>
                <w:spacing w:val="2"/>
                <w:sz w:val="28"/>
                <w:szCs w:val="28"/>
                <w:lang w:val="kk-KZ"/>
              </w:rPr>
            </w:pPr>
            <w:r w:rsidRPr="007F0D5C">
              <w:rPr>
                <w:spacing w:val="2"/>
                <w:sz w:val="28"/>
                <w:szCs w:val="28"/>
                <w:lang w:val="kk-KZ"/>
              </w:rPr>
              <w:t>87</w:t>
            </w:r>
          </w:p>
        </w:tc>
        <w:tc>
          <w:tcPr>
            <w:tcW w:w="1207" w:type="dxa"/>
          </w:tcPr>
          <w:p w:rsidR="005109B5" w:rsidRPr="007F0D5C" w:rsidRDefault="007F0D5C" w:rsidP="005109B5">
            <w:pPr>
              <w:pStyle w:val="12"/>
              <w:jc w:val="both"/>
              <w:rPr>
                <w:spacing w:val="2"/>
                <w:sz w:val="28"/>
                <w:szCs w:val="28"/>
                <w:lang w:val="kk-KZ"/>
              </w:rPr>
            </w:pPr>
            <w:r w:rsidRPr="007F0D5C">
              <w:rPr>
                <w:spacing w:val="2"/>
                <w:sz w:val="28"/>
                <w:szCs w:val="28"/>
                <w:lang w:val="kk-KZ"/>
              </w:rPr>
              <w:t>100</w:t>
            </w:r>
          </w:p>
        </w:tc>
      </w:tr>
      <w:tr w:rsidR="005109B5" w:rsidRPr="0008577E" w:rsidTr="001B04F3">
        <w:tc>
          <w:tcPr>
            <w:tcW w:w="1437" w:type="dxa"/>
          </w:tcPr>
          <w:p w:rsidR="005109B5" w:rsidRPr="007F0D5C" w:rsidRDefault="007F0D5C" w:rsidP="005109B5">
            <w:pPr>
              <w:pStyle w:val="12"/>
              <w:jc w:val="both"/>
              <w:rPr>
                <w:spacing w:val="2"/>
                <w:sz w:val="28"/>
                <w:szCs w:val="28"/>
                <w:lang w:val="kk-KZ"/>
              </w:rPr>
            </w:pPr>
            <w:r w:rsidRPr="007F0D5C">
              <w:rPr>
                <w:spacing w:val="2"/>
                <w:sz w:val="28"/>
                <w:szCs w:val="28"/>
                <w:lang w:val="kk-KZ"/>
              </w:rPr>
              <w:t>Таңдау пәні</w:t>
            </w:r>
          </w:p>
        </w:tc>
        <w:tc>
          <w:tcPr>
            <w:tcW w:w="1188" w:type="dxa"/>
          </w:tcPr>
          <w:p w:rsidR="005109B5" w:rsidRPr="007F0D5C" w:rsidRDefault="007F0D5C" w:rsidP="005109B5">
            <w:pPr>
              <w:pStyle w:val="12"/>
              <w:jc w:val="both"/>
              <w:rPr>
                <w:spacing w:val="2"/>
                <w:sz w:val="28"/>
                <w:szCs w:val="28"/>
                <w:lang w:val="kk-KZ"/>
              </w:rPr>
            </w:pPr>
            <w:r w:rsidRPr="007F0D5C">
              <w:rPr>
                <w:spacing w:val="2"/>
                <w:sz w:val="28"/>
                <w:szCs w:val="28"/>
                <w:lang w:val="kk-KZ"/>
              </w:rPr>
              <w:t>62</w:t>
            </w:r>
          </w:p>
        </w:tc>
        <w:tc>
          <w:tcPr>
            <w:tcW w:w="1141" w:type="dxa"/>
          </w:tcPr>
          <w:p w:rsidR="005109B5" w:rsidRPr="007F0D5C" w:rsidRDefault="007F0D5C" w:rsidP="005109B5">
            <w:pPr>
              <w:pStyle w:val="12"/>
              <w:jc w:val="both"/>
              <w:rPr>
                <w:spacing w:val="2"/>
                <w:sz w:val="28"/>
                <w:szCs w:val="28"/>
                <w:lang w:val="kk-KZ"/>
              </w:rPr>
            </w:pPr>
            <w:r w:rsidRPr="007F0D5C">
              <w:rPr>
                <w:spacing w:val="2"/>
                <w:sz w:val="28"/>
                <w:szCs w:val="28"/>
                <w:lang w:val="kk-KZ"/>
              </w:rPr>
              <w:t>31</w:t>
            </w:r>
          </w:p>
        </w:tc>
        <w:tc>
          <w:tcPr>
            <w:tcW w:w="1141" w:type="dxa"/>
          </w:tcPr>
          <w:p w:rsidR="005109B5" w:rsidRPr="007F0D5C" w:rsidRDefault="007F0D5C" w:rsidP="005109B5">
            <w:pPr>
              <w:pStyle w:val="12"/>
              <w:jc w:val="both"/>
              <w:rPr>
                <w:spacing w:val="2"/>
                <w:sz w:val="28"/>
                <w:szCs w:val="28"/>
                <w:lang w:val="kk-KZ"/>
              </w:rPr>
            </w:pPr>
            <w:r w:rsidRPr="007F0D5C">
              <w:rPr>
                <w:spacing w:val="2"/>
                <w:sz w:val="28"/>
                <w:szCs w:val="28"/>
                <w:lang w:val="kk-KZ"/>
              </w:rPr>
              <w:t>26</w:t>
            </w:r>
          </w:p>
        </w:tc>
        <w:tc>
          <w:tcPr>
            <w:tcW w:w="1141" w:type="dxa"/>
          </w:tcPr>
          <w:p w:rsidR="005109B5" w:rsidRPr="007F0D5C" w:rsidRDefault="007F0D5C" w:rsidP="005109B5">
            <w:pPr>
              <w:pStyle w:val="12"/>
              <w:jc w:val="both"/>
              <w:rPr>
                <w:spacing w:val="2"/>
                <w:sz w:val="28"/>
                <w:szCs w:val="28"/>
                <w:lang w:val="kk-KZ"/>
              </w:rPr>
            </w:pPr>
            <w:r w:rsidRPr="007F0D5C">
              <w:rPr>
                <w:spacing w:val="2"/>
                <w:sz w:val="28"/>
                <w:szCs w:val="28"/>
                <w:lang w:val="kk-KZ"/>
              </w:rPr>
              <w:t>5</w:t>
            </w:r>
          </w:p>
        </w:tc>
        <w:tc>
          <w:tcPr>
            <w:tcW w:w="1130" w:type="dxa"/>
          </w:tcPr>
          <w:p w:rsidR="005109B5" w:rsidRPr="007F0D5C" w:rsidRDefault="007F0D5C" w:rsidP="005109B5">
            <w:pPr>
              <w:pStyle w:val="12"/>
              <w:jc w:val="both"/>
              <w:rPr>
                <w:spacing w:val="2"/>
                <w:sz w:val="28"/>
                <w:szCs w:val="28"/>
                <w:lang w:val="kk-KZ"/>
              </w:rPr>
            </w:pPr>
            <w:r w:rsidRPr="007F0D5C">
              <w:rPr>
                <w:spacing w:val="2"/>
                <w:sz w:val="28"/>
                <w:szCs w:val="28"/>
                <w:lang w:val="kk-KZ"/>
              </w:rPr>
              <w:t>0</w:t>
            </w:r>
          </w:p>
        </w:tc>
        <w:tc>
          <w:tcPr>
            <w:tcW w:w="1186" w:type="dxa"/>
          </w:tcPr>
          <w:p w:rsidR="005109B5" w:rsidRPr="007F0D5C" w:rsidRDefault="007F0D5C" w:rsidP="005109B5">
            <w:pPr>
              <w:pStyle w:val="12"/>
              <w:jc w:val="both"/>
              <w:rPr>
                <w:spacing w:val="2"/>
                <w:sz w:val="28"/>
                <w:szCs w:val="28"/>
                <w:lang w:val="kk-KZ"/>
              </w:rPr>
            </w:pPr>
            <w:r w:rsidRPr="007F0D5C">
              <w:rPr>
                <w:spacing w:val="2"/>
                <w:sz w:val="28"/>
                <w:szCs w:val="28"/>
                <w:lang w:val="kk-KZ"/>
              </w:rPr>
              <w:t>92</w:t>
            </w:r>
          </w:p>
        </w:tc>
        <w:tc>
          <w:tcPr>
            <w:tcW w:w="1207" w:type="dxa"/>
          </w:tcPr>
          <w:p w:rsidR="005109B5" w:rsidRPr="007F0D5C" w:rsidRDefault="007F0D5C" w:rsidP="005109B5">
            <w:pPr>
              <w:pStyle w:val="12"/>
              <w:jc w:val="both"/>
              <w:rPr>
                <w:spacing w:val="2"/>
                <w:sz w:val="28"/>
                <w:szCs w:val="28"/>
                <w:lang w:val="kk-KZ"/>
              </w:rPr>
            </w:pPr>
            <w:r w:rsidRPr="007F0D5C">
              <w:rPr>
                <w:spacing w:val="2"/>
                <w:sz w:val="28"/>
                <w:szCs w:val="28"/>
                <w:lang w:val="kk-KZ"/>
              </w:rPr>
              <w:t>100</w:t>
            </w:r>
          </w:p>
        </w:tc>
      </w:tr>
    </w:tbl>
    <w:p w:rsidR="00A86EDB" w:rsidRPr="0008577E" w:rsidRDefault="00A86EDB" w:rsidP="004C6382">
      <w:pPr>
        <w:pStyle w:val="12"/>
        <w:jc w:val="both"/>
        <w:rPr>
          <w:b/>
          <w:spacing w:val="2"/>
          <w:sz w:val="28"/>
          <w:szCs w:val="28"/>
          <w:lang w:val="kk-KZ"/>
        </w:rPr>
      </w:pPr>
    </w:p>
    <w:p w:rsidR="00C12143" w:rsidRPr="0008577E" w:rsidRDefault="00C12143" w:rsidP="004C6382">
      <w:pPr>
        <w:pStyle w:val="12"/>
        <w:jc w:val="both"/>
        <w:rPr>
          <w:b/>
          <w:spacing w:val="2"/>
          <w:sz w:val="28"/>
          <w:szCs w:val="28"/>
          <w:lang w:val="kk-KZ"/>
        </w:rPr>
      </w:pPr>
    </w:p>
    <w:p w:rsidR="007A08C9" w:rsidRPr="00671649" w:rsidRDefault="007A08C9" w:rsidP="007A08C9">
      <w:pPr>
        <w:pStyle w:val="12"/>
        <w:jc w:val="both"/>
        <w:rPr>
          <w:b/>
          <w:color w:val="000000" w:themeColor="text1"/>
          <w:spacing w:val="2"/>
          <w:sz w:val="28"/>
          <w:szCs w:val="28"/>
          <w:lang w:val="kk-KZ"/>
        </w:rPr>
      </w:pPr>
      <w:r w:rsidRPr="00671649">
        <w:rPr>
          <w:b/>
          <w:color w:val="000000" w:themeColor="text1"/>
          <w:spacing w:val="2"/>
          <w:sz w:val="28"/>
          <w:szCs w:val="28"/>
          <w:lang w:val="kk-KZ"/>
        </w:rPr>
        <w:t xml:space="preserve">2-11-сыныптар үшін үй жұмысын ұйымдастыру және орындау мүмкіндігін ескере отырып (астрономиялық сағаттарда) үй тапсырмасына қойылатын талаптарды сақтау. </w:t>
      </w:r>
    </w:p>
    <w:p w:rsidR="007A08C9" w:rsidRPr="007A08C9" w:rsidRDefault="007A08C9" w:rsidP="007A08C9">
      <w:pPr>
        <w:pStyle w:val="12"/>
        <w:jc w:val="both"/>
        <w:rPr>
          <w:rStyle w:val="aff1"/>
          <w:sz w:val="28"/>
          <w:szCs w:val="28"/>
          <w:lang w:val="kk-KZ"/>
        </w:rPr>
      </w:pPr>
      <w:r w:rsidRPr="007A08C9">
        <w:rPr>
          <w:spacing w:val="2"/>
          <w:sz w:val="28"/>
          <w:szCs w:val="28"/>
          <w:lang w:val="kk-KZ"/>
        </w:rPr>
        <w:t>2-11-сыныптарында үй тапсырмасына қойылатын талаптары сақталады.</w:t>
      </w:r>
      <w:r w:rsidRPr="007A08C9">
        <w:rPr>
          <w:rStyle w:val="20"/>
          <w:rFonts w:ascii="Times New Roman" w:hAnsi="Times New Roman"/>
          <w:lang w:val="kk-KZ"/>
        </w:rPr>
        <w:t xml:space="preserve"> </w:t>
      </w:r>
    </w:p>
    <w:p w:rsidR="007A08C9" w:rsidRPr="007A08C9" w:rsidRDefault="007A08C9" w:rsidP="007A08C9">
      <w:pPr>
        <w:pStyle w:val="12"/>
        <w:jc w:val="both"/>
        <w:rPr>
          <w:spacing w:val="2"/>
          <w:sz w:val="28"/>
          <w:szCs w:val="28"/>
          <w:lang w:val="kk-KZ"/>
        </w:rPr>
      </w:pPr>
      <w:r w:rsidRPr="007A08C9">
        <w:rPr>
          <w:rStyle w:val="aff1"/>
          <w:i w:val="0"/>
          <w:sz w:val="28"/>
          <w:szCs w:val="28"/>
          <w:lang w:val="kk-KZ"/>
        </w:rPr>
        <w:t xml:space="preserve">Үй тапсырмасы  әр жас ерекшелігіне  қарай беріледі. </w:t>
      </w:r>
      <w:r w:rsidRPr="007A08C9">
        <w:rPr>
          <w:spacing w:val="2"/>
          <w:sz w:val="28"/>
          <w:szCs w:val="28"/>
          <w:lang w:val="kk-KZ"/>
        </w:rPr>
        <w:t xml:space="preserve"> Үй тапсырмасының көлемі (бір оқу күні үшін), оны орындауға кететін уақытты  ескере отырып: 2-сыныпта-50 минут, 3-4 сыныптарды -70 минут, 5-6 сыныптарды-90 минут, 7-9 сыныптарды -110 минут, 10-11 сыныптарды -130 минуттан аспайды.</w:t>
      </w:r>
    </w:p>
    <w:p w:rsidR="007A08C9" w:rsidRPr="007A08C9" w:rsidRDefault="007A08C9" w:rsidP="007A08C9">
      <w:pPr>
        <w:pStyle w:val="12"/>
        <w:jc w:val="both"/>
        <w:rPr>
          <w:rStyle w:val="aff1"/>
          <w:i w:val="0"/>
          <w:sz w:val="28"/>
          <w:szCs w:val="28"/>
          <w:lang w:val="kk-KZ"/>
        </w:rPr>
      </w:pPr>
      <w:r w:rsidRPr="007A08C9">
        <w:rPr>
          <w:rStyle w:val="aff1"/>
          <w:i w:val="0"/>
          <w:sz w:val="28"/>
          <w:szCs w:val="28"/>
          <w:lang w:val="kk-KZ"/>
        </w:rPr>
        <w:t xml:space="preserve">Электронды журналында үй тапсырмасын орындау уақыты көрсетіледі. Жалпы, үйге берілетін тапсырмалардың көлемі сыныпта орындалатын тапсырмадан жоғары болмайды. </w:t>
      </w:r>
    </w:p>
    <w:p w:rsidR="00360DCB" w:rsidRPr="007A08C9" w:rsidRDefault="00360DCB" w:rsidP="004C6382">
      <w:pPr>
        <w:pStyle w:val="12"/>
        <w:jc w:val="both"/>
        <w:rPr>
          <w:sz w:val="28"/>
          <w:szCs w:val="28"/>
          <w:lang w:val="kk-KZ"/>
        </w:rPr>
      </w:pPr>
    </w:p>
    <w:p w:rsidR="00DA2AA9" w:rsidRPr="0008577E" w:rsidRDefault="00DA2AA9" w:rsidP="004C6382">
      <w:pPr>
        <w:pStyle w:val="12"/>
        <w:jc w:val="both"/>
        <w:rPr>
          <w:b/>
          <w:spacing w:val="2"/>
          <w:sz w:val="28"/>
          <w:szCs w:val="28"/>
          <w:lang w:val="kk-KZ"/>
        </w:rPr>
      </w:pPr>
      <w:bookmarkStart w:id="3" w:name="_Hlk106199900"/>
      <w:r w:rsidRPr="0008577E">
        <w:rPr>
          <w:b/>
          <w:spacing w:val="2"/>
          <w:sz w:val="28"/>
          <w:szCs w:val="28"/>
          <w:lang w:val="kk-KZ"/>
        </w:rPr>
        <w:t>Қазақстан Республикасы Білім және ғылым министрінің 2016 жылғы 21 қаңтардағы № 52 </w:t>
      </w:r>
      <w:hyperlink r:id="rId22" w:anchor="z2" w:history="1">
        <w:r w:rsidRPr="0008577E">
          <w:rPr>
            <w:b/>
            <w:spacing w:val="2"/>
            <w:sz w:val="28"/>
            <w:szCs w:val="28"/>
            <w:u w:val="single"/>
            <w:lang w:val="kk-KZ"/>
          </w:rPr>
          <w:t>бұйрығымен</w:t>
        </w:r>
      </w:hyperlink>
      <w:r w:rsidRPr="0008577E">
        <w:rPr>
          <w:b/>
          <w:spacing w:val="2"/>
          <w:sz w:val="28"/>
          <w:szCs w:val="28"/>
          <w:lang w:val="kk-KZ"/>
        </w:rPr>
        <w:t xml:space="preserve"> бекітілген </w:t>
      </w:r>
      <w:bookmarkEnd w:id="3"/>
      <w:r w:rsidRPr="0008577E">
        <w:rPr>
          <w:b/>
          <w:spacing w:val="2"/>
          <w:sz w:val="28"/>
          <w:szCs w:val="28"/>
          <w:lang w:val="kk-KZ"/>
        </w:rPr>
        <w:t xml:space="preserve">(нормативтік құқықтық актілерді мемлекеттік тіркеу тізілімінде №13137 болып тіркелген) білім алушылардың білімін бағалау өлшемшарттарына сәйкес білім алушылардың оқу </w:t>
      </w:r>
      <w:r w:rsidRPr="0008577E">
        <w:rPr>
          <w:b/>
          <w:spacing w:val="2"/>
          <w:sz w:val="28"/>
          <w:szCs w:val="28"/>
          <w:lang w:val="kk-KZ"/>
        </w:rPr>
        <w:lastRenderedPageBreak/>
        <w:t>жетістіктерін бағалауды жүзеге асыру мен қалыптастырушы және жиынтық бағалау талаптарын сақтау</w:t>
      </w:r>
      <w:r w:rsidR="00360DCB" w:rsidRPr="0008577E">
        <w:rPr>
          <w:b/>
          <w:spacing w:val="2"/>
          <w:sz w:val="28"/>
          <w:szCs w:val="28"/>
          <w:lang w:val="kk-KZ"/>
        </w:rPr>
        <w:t>.</w:t>
      </w:r>
    </w:p>
    <w:p w:rsidR="00360DCB" w:rsidRPr="004D31CF" w:rsidRDefault="00360DCB" w:rsidP="004C6382">
      <w:pPr>
        <w:pStyle w:val="12"/>
        <w:jc w:val="both"/>
        <w:rPr>
          <w:b/>
          <w:color w:val="000000" w:themeColor="text1"/>
          <w:spacing w:val="2"/>
          <w:sz w:val="28"/>
          <w:szCs w:val="28"/>
          <w:lang w:val="kk-KZ"/>
        </w:rPr>
      </w:pPr>
    </w:p>
    <w:p w:rsidR="00A6307B" w:rsidRPr="004D31CF" w:rsidRDefault="00A6307B" w:rsidP="004C6382">
      <w:pPr>
        <w:pStyle w:val="12"/>
        <w:jc w:val="both"/>
        <w:rPr>
          <w:color w:val="000000" w:themeColor="text1"/>
          <w:spacing w:val="2"/>
          <w:sz w:val="28"/>
          <w:szCs w:val="28"/>
          <w:lang w:val="kk-KZ"/>
        </w:rPr>
      </w:pPr>
      <w:r w:rsidRPr="004D31CF">
        <w:rPr>
          <w:color w:val="000000" w:themeColor="text1"/>
          <w:spacing w:val="2"/>
          <w:sz w:val="28"/>
          <w:szCs w:val="28"/>
          <w:lang w:val="kk-KZ"/>
        </w:rPr>
        <w:t>Білім алушылардың білімін бағалау Қазақстан Республикасы Білім және ғылым министрінің 2016 жылғы 21 қаңтардағы № 52 </w:t>
      </w:r>
      <w:hyperlink r:id="rId23" w:anchor="z2" w:history="1">
        <w:r w:rsidRPr="004D31CF">
          <w:rPr>
            <w:color w:val="000000" w:themeColor="text1"/>
            <w:spacing w:val="2"/>
            <w:sz w:val="28"/>
            <w:szCs w:val="28"/>
            <w:u w:val="single"/>
            <w:lang w:val="kk-KZ"/>
          </w:rPr>
          <w:t>бұйрығымен</w:t>
        </w:r>
      </w:hyperlink>
      <w:r w:rsidRPr="004D31CF">
        <w:rPr>
          <w:color w:val="000000" w:themeColor="text1"/>
          <w:spacing w:val="2"/>
          <w:sz w:val="28"/>
          <w:szCs w:val="28"/>
          <w:lang w:val="kk-KZ"/>
        </w:rPr>
        <w:t> бекітілген өлшемшарттарына сәйкес жүргізіледі. Білім алушылардың оқу жетістіктерін бағалауда қалыптастырушы және жиынтық бағалау талаптары сақталады.</w:t>
      </w:r>
    </w:p>
    <w:p w:rsidR="00967BC2" w:rsidRPr="004D31CF" w:rsidRDefault="00967BC2" w:rsidP="004C6382">
      <w:pPr>
        <w:pStyle w:val="12"/>
        <w:jc w:val="both"/>
        <w:rPr>
          <w:rStyle w:val="NoSpacingChar"/>
          <w:rFonts w:cs="Times New Roman"/>
          <w:b/>
          <w:bCs/>
          <w:color w:val="000000" w:themeColor="text1"/>
          <w:sz w:val="28"/>
          <w:szCs w:val="28"/>
          <w:lang w:val="kk-KZ"/>
        </w:rPr>
      </w:pPr>
      <w:r w:rsidRPr="004D31CF">
        <w:rPr>
          <w:rStyle w:val="NoSpacingChar"/>
          <w:rFonts w:cs="Times New Roman"/>
          <w:color w:val="000000" w:themeColor="text1"/>
          <w:sz w:val="28"/>
          <w:szCs w:val="28"/>
          <w:lang w:val="kk-KZ"/>
        </w:rPr>
        <w:t>Білім беру ұйымдарында бағалау «Білім алушылардың үлгерімін ағымдағы бақылау, аралық және қорытынды мемлекеттік аттестаттау жүргізудің үлгі ережесін бекіту туралы» ҚР БҒМ -нің 2008 жылғы 18 наурыздағы №125 бұйрығымен және «Білім беру мазмұнын жаңарту аясында орта мектеп үшін критериалды бағалау мен құжаттарды рәсімдеу бойынша», «Бастауыш мектеп мұғалімдері үшін критериалды бағалау» нұсқаулықтарды басшылыққа алып, мектепте формативті бағалау, БЖБ және ТЖБ қорытындысы бойынша (білім алушылардың оқу жетістігі) балл электрондық журналға қойы</w:t>
      </w:r>
      <w:r w:rsidR="00CD569D" w:rsidRPr="004D31CF">
        <w:rPr>
          <w:rStyle w:val="NoSpacingChar"/>
          <w:rFonts w:cs="Times New Roman"/>
          <w:color w:val="000000" w:themeColor="text1"/>
          <w:sz w:val="28"/>
          <w:szCs w:val="28"/>
          <w:lang w:val="kk-KZ"/>
        </w:rPr>
        <w:t>лады.</w:t>
      </w:r>
    </w:p>
    <w:p w:rsidR="00967BC2" w:rsidRPr="004D31CF" w:rsidRDefault="00FE04AF" w:rsidP="004C6382">
      <w:pPr>
        <w:pStyle w:val="12"/>
        <w:jc w:val="both"/>
        <w:rPr>
          <w:rStyle w:val="NoSpacingChar"/>
          <w:rFonts w:cs="Times New Roman"/>
          <w:b/>
          <w:bCs/>
          <w:color w:val="000000" w:themeColor="text1"/>
          <w:sz w:val="28"/>
          <w:szCs w:val="28"/>
          <w:lang w:val="kk-KZ"/>
        </w:rPr>
      </w:pPr>
      <w:r w:rsidRPr="004D31CF">
        <w:rPr>
          <w:rStyle w:val="NoSpacingChar"/>
          <w:rFonts w:cs="Times New Roman"/>
          <w:color w:val="000000" w:themeColor="text1"/>
          <w:sz w:val="28"/>
          <w:szCs w:val="28"/>
          <w:lang w:val="kk-KZ"/>
        </w:rPr>
        <w:t>1-11</w:t>
      </w:r>
      <w:r w:rsidR="00967BC2" w:rsidRPr="004D31CF">
        <w:rPr>
          <w:rStyle w:val="NoSpacingChar"/>
          <w:rFonts w:cs="Times New Roman"/>
          <w:color w:val="000000" w:themeColor="text1"/>
          <w:sz w:val="28"/>
          <w:szCs w:val="28"/>
          <w:lang w:val="kk-KZ"/>
        </w:rPr>
        <w:t>-сынып білім алушыларының оқу жетістіктерін формативті бағалау бір балдан 10 балға дейінгі шекте жүзеге асыры</w:t>
      </w:r>
      <w:r w:rsidR="00CD569D" w:rsidRPr="004D31CF">
        <w:rPr>
          <w:rStyle w:val="NoSpacingChar"/>
          <w:rFonts w:cs="Times New Roman"/>
          <w:color w:val="000000" w:themeColor="text1"/>
          <w:sz w:val="28"/>
          <w:szCs w:val="28"/>
          <w:lang w:val="kk-KZ"/>
        </w:rPr>
        <w:t>лды</w:t>
      </w:r>
      <w:r w:rsidR="00967BC2" w:rsidRPr="004D31CF">
        <w:rPr>
          <w:rStyle w:val="NoSpacingChar"/>
          <w:rFonts w:cs="Times New Roman"/>
          <w:color w:val="000000" w:themeColor="text1"/>
          <w:sz w:val="28"/>
          <w:szCs w:val="28"/>
          <w:lang w:val="kk-KZ"/>
        </w:rPr>
        <w:t xml:space="preserve">. </w:t>
      </w:r>
    </w:p>
    <w:p w:rsidR="00B73597" w:rsidRPr="004D31CF" w:rsidRDefault="00B73597" w:rsidP="004C6382">
      <w:pPr>
        <w:pStyle w:val="12"/>
        <w:jc w:val="both"/>
        <w:rPr>
          <w:b/>
          <w:color w:val="FF0000"/>
          <w:spacing w:val="2"/>
          <w:sz w:val="28"/>
          <w:szCs w:val="28"/>
          <w:lang w:val="kk-KZ"/>
        </w:rPr>
      </w:pPr>
    </w:p>
    <w:p w:rsidR="00DA2AA9" w:rsidRPr="0008577E" w:rsidRDefault="00DA2AA9" w:rsidP="00B73597">
      <w:pPr>
        <w:pStyle w:val="12"/>
        <w:ind w:firstLine="708"/>
        <w:jc w:val="both"/>
        <w:rPr>
          <w:b/>
          <w:spacing w:val="2"/>
          <w:sz w:val="28"/>
          <w:szCs w:val="28"/>
          <w:lang w:val="kk-KZ"/>
        </w:rPr>
      </w:pPr>
      <w:r w:rsidRPr="0008577E">
        <w:rPr>
          <w:b/>
          <w:spacing w:val="2"/>
          <w:sz w:val="28"/>
          <w:szCs w:val="28"/>
          <w:lang w:val="kk-KZ"/>
        </w:rPr>
        <w:t>МЖМБС талаптарына сәйкес ерекше білім берілуіне қажеттілігі бар білім алушыларды оқыту кезінде инклюзивті білім берудің (дамудың бұзылуын түзету және әлеуметтік бейімдеу) талаптарын орындау</w:t>
      </w:r>
      <w:r w:rsidR="00A6307B" w:rsidRPr="0008577E">
        <w:rPr>
          <w:b/>
          <w:spacing w:val="2"/>
          <w:sz w:val="28"/>
          <w:szCs w:val="28"/>
          <w:lang w:val="kk-KZ"/>
        </w:rPr>
        <w:t>.</w:t>
      </w:r>
    </w:p>
    <w:p w:rsidR="00A6307B" w:rsidRPr="004D31CF" w:rsidRDefault="00A6307B" w:rsidP="004C6382">
      <w:pPr>
        <w:pStyle w:val="12"/>
        <w:jc w:val="both"/>
        <w:rPr>
          <w:spacing w:val="2"/>
          <w:sz w:val="28"/>
          <w:szCs w:val="28"/>
          <w:lang w:val="kk-KZ"/>
        </w:rPr>
      </w:pPr>
      <w:r w:rsidRPr="004D31CF">
        <w:rPr>
          <w:spacing w:val="2"/>
          <w:sz w:val="28"/>
          <w:szCs w:val="28"/>
          <w:lang w:val="kk-KZ"/>
        </w:rPr>
        <w:t>202</w:t>
      </w:r>
      <w:r w:rsidR="004D31CF" w:rsidRPr="004D31CF">
        <w:rPr>
          <w:spacing w:val="2"/>
          <w:sz w:val="28"/>
          <w:szCs w:val="28"/>
          <w:lang w:val="kk-KZ"/>
        </w:rPr>
        <w:t>3</w:t>
      </w:r>
      <w:r w:rsidRPr="004D31CF">
        <w:rPr>
          <w:spacing w:val="2"/>
          <w:sz w:val="28"/>
          <w:szCs w:val="28"/>
          <w:lang w:val="kk-KZ"/>
        </w:rPr>
        <w:t>-202</w:t>
      </w:r>
      <w:r w:rsidR="004D31CF" w:rsidRPr="004D31CF">
        <w:rPr>
          <w:spacing w:val="2"/>
          <w:sz w:val="28"/>
          <w:szCs w:val="28"/>
          <w:lang w:val="kk-KZ"/>
        </w:rPr>
        <w:t>4</w:t>
      </w:r>
      <w:r w:rsidRPr="004D31CF">
        <w:rPr>
          <w:spacing w:val="2"/>
          <w:sz w:val="28"/>
          <w:szCs w:val="28"/>
          <w:lang w:val="kk-KZ"/>
        </w:rPr>
        <w:t xml:space="preserve"> оқу жылында инклюзивті оқытумен қамтылған оқушылар жоқ.</w:t>
      </w:r>
    </w:p>
    <w:p w:rsidR="004D31CF" w:rsidRPr="004D31CF" w:rsidRDefault="004D31CF" w:rsidP="004C6382">
      <w:pPr>
        <w:pStyle w:val="12"/>
        <w:jc w:val="both"/>
        <w:rPr>
          <w:b/>
          <w:color w:val="FF0000"/>
          <w:spacing w:val="2"/>
          <w:sz w:val="28"/>
          <w:szCs w:val="28"/>
          <w:lang w:val="kk-KZ"/>
        </w:rPr>
      </w:pPr>
    </w:p>
    <w:p w:rsidR="005B45DA" w:rsidRPr="0008577E" w:rsidRDefault="00DA2AA9" w:rsidP="004C6382">
      <w:pPr>
        <w:pStyle w:val="12"/>
        <w:jc w:val="both"/>
        <w:rPr>
          <w:b/>
          <w:spacing w:val="2"/>
          <w:sz w:val="28"/>
          <w:szCs w:val="28"/>
          <w:lang w:val="kk-KZ"/>
        </w:rPr>
      </w:pPr>
      <w:r w:rsidRPr="0008577E">
        <w:rPr>
          <w:b/>
          <w:spacing w:val="2"/>
          <w:sz w:val="28"/>
          <w:szCs w:val="28"/>
          <w:lang w:val="kk-KZ"/>
        </w:rPr>
        <w:t>       4, 9, 11-сыныптардың білім алушыларымен күтілетін оқу нәтижелеріне қол жеткізуін айқындау және МЖМБС бекіткен тиісті білім деңгейінің мемлекеттік жалпы білім беру стандартының талаптарында көзделген білім беретін оқу бағдарламаларын меңгеру бойынша оқыту нәтижелерін бағалау (білім алушылардың білік және дағды, білім сапасын бағалау ведомостарының көшірмелері, сонымен қатар осы Өлшемшарттардың </w:t>
      </w:r>
      <w:hyperlink r:id="rId24" w:anchor="z229" w:history="1">
        <w:r w:rsidRPr="0008577E">
          <w:rPr>
            <w:b/>
            <w:spacing w:val="2"/>
            <w:sz w:val="28"/>
            <w:szCs w:val="28"/>
            <w:u w:val="single"/>
            <w:lang w:val="kk-KZ"/>
          </w:rPr>
          <w:t>15</w:t>
        </w:r>
      </w:hyperlink>
      <w:r w:rsidRPr="0008577E">
        <w:rPr>
          <w:b/>
          <w:spacing w:val="2"/>
          <w:sz w:val="28"/>
          <w:szCs w:val="28"/>
          <w:lang w:val="kk-KZ"/>
        </w:rPr>
        <w:t> және </w:t>
      </w:r>
      <w:hyperlink r:id="rId25" w:anchor="z231" w:history="1">
        <w:r w:rsidRPr="0008577E">
          <w:rPr>
            <w:b/>
            <w:spacing w:val="2"/>
            <w:sz w:val="28"/>
            <w:szCs w:val="28"/>
            <w:u w:val="single"/>
            <w:lang w:val="kk-KZ"/>
          </w:rPr>
          <w:t>16-қосымшаларына</w:t>
        </w:r>
      </w:hyperlink>
      <w:r w:rsidRPr="0008577E">
        <w:rPr>
          <w:b/>
          <w:spacing w:val="2"/>
          <w:sz w:val="28"/>
          <w:szCs w:val="28"/>
          <w:lang w:val="kk-KZ"/>
        </w:rPr>
        <w:t> сәйкес толтырылған кестелер қоса беріледі).</w:t>
      </w:r>
    </w:p>
    <w:p w:rsidR="00DA2AA9" w:rsidRPr="00356C93" w:rsidRDefault="005B45DA" w:rsidP="004C6382">
      <w:pPr>
        <w:pStyle w:val="12"/>
        <w:numPr>
          <w:ilvl w:val="1"/>
          <w:numId w:val="1"/>
        </w:numPr>
        <w:jc w:val="both"/>
        <w:rPr>
          <w:spacing w:val="2"/>
          <w:lang w:val="kk-KZ"/>
        </w:rPr>
      </w:pPr>
      <w:r w:rsidRPr="0008577E">
        <w:rPr>
          <w:spacing w:val="2"/>
          <w:sz w:val="28"/>
          <w:szCs w:val="28"/>
          <w:lang w:val="kk-KZ"/>
        </w:rPr>
        <w:t>202</w:t>
      </w:r>
      <w:r w:rsidR="00356C93">
        <w:rPr>
          <w:spacing w:val="2"/>
          <w:sz w:val="28"/>
          <w:szCs w:val="28"/>
          <w:lang w:val="kk-KZ"/>
        </w:rPr>
        <w:t>3</w:t>
      </w:r>
      <w:r w:rsidRPr="0008577E">
        <w:rPr>
          <w:spacing w:val="2"/>
          <w:sz w:val="28"/>
          <w:szCs w:val="28"/>
          <w:lang w:val="kk-KZ"/>
        </w:rPr>
        <w:t>-202</w:t>
      </w:r>
      <w:r w:rsidR="00356C93">
        <w:rPr>
          <w:spacing w:val="2"/>
          <w:sz w:val="28"/>
          <w:szCs w:val="28"/>
          <w:lang w:val="kk-KZ"/>
        </w:rPr>
        <w:t>4</w:t>
      </w:r>
      <w:r w:rsidRPr="0008577E">
        <w:rPr>
          <w:spacing w:val="2"/>
          <w:sz w:val="28"/>
          <w:szCs w:val="28"/>
          <w:lang w:val="kk-KZ"/>
        </w:rPr>
        <w:t xml:space="preserve"> оқу жылында 4</w:t>
      </w:r>
      <w:r w:rsidR="00356C93">
        <w:rPr>
          <w:spacing w:val="2"/>
          <w:sz w:val="28"/>
          <w:szCs w:val="28"/>
          <w:lang w:val="kk-KZ"/>
        </w:rPr>
        <w:t xml:space="preserve"> және 9 сынып оқушылары </w:t>
      </w:r>
      <w:r w:rsidR="00356C93" w:rsidRPr="00356C93">
        <w:rPr>
          <w:spacing w:val="2"/>
          <w:sz w:val="28"/>
          <w:szCs w:val="28"/>
          <w:lang w:val="kk-KZ"/>
        </w:rPr>
        <w:t>білім алушылардың білім жетістіктерінің мониторингісіне</w:t>
      </w:r>
      <w:r w:rsidR="00356C93">
        <w:rPr>
          <w:spacing w:val="2"/>
          <w:sz w:val="28"/>
          <w:szCs w:val="28"/>
          <w:lang w:val="kk-KZ"/>
        </w:rPr>
        <w:t>, 8-9-10</w:t>
      </w:r>
      <w:r w:rsidRPr="0008577E">
        <w:rPr>
          <w:spacing w:val="2"/>
          <w:sz w:val="28"/>
          <w:szCs w:val="28"/>
          <w:lang w:val="kk-KZ"/>
        </w:rPr>
        <w:t xml:space="preserve">-сыныптары </w:t>
      </w:r>
      <w:r w:rsidR="00356C93">
        <w:rPr>
          <w:spacing w:val="2"/>
          <w:sz w:val="28"/>
          <w:szCs w:val="28"/>
          <w:lang w:val="kk-KZ"/>
        </w:rPr>
        <w:t xml:space="preserve">халықаралық </w:t>
      </w:r>
      <w:r w:rsidR="00356C93" w:rsidRPr="00356C93">
        <w:rPr>
          <w:spacing w:val="2"/>
          <w:lang w:val="kk-KZ"/>
        </w:rPr>
        <w:t>PISA</w:t>
      </w:r>
      <w:r w:rsidR="00356C93">
        <w:rPr>
          <w:spacing w:val="2"/>
          <w:lang w:val="kk-KZ"/>
        </w:rPr>
        <w:t>-ға</w:t>
      </w:r>
      <w:r w:rsidR="00356C93" w:rsidRPr="00356C93">
        <w:rPr>
          <w:spacing w:val="2"/>
          <w:sz w:val="28"/>
          <w:szCs w:val="28"/>
          <w:lang w:val="kk-KZ"/>
        </w:rPr>
        <w:t xml:space="preserve">  </w:t>
      </w:r>
      <w:r w:rsidR="00356C93">
        <w:rPr>
          <w:spacing w:val="2"/>
          <w:sz w:val="28"/>
          <w:szCs w:val="28"/>
          <w:lang w:val="kk-KZ"/>
        </w:rPr>
        <w:t>қатысты.</w:t>
      </w:r>
    </w:p>
    <w:p w:rsidR="00C945F4" w:rsidRPr="0008577E" w:rsidRDefault="00C945F4" w:rsidP="004C6382">
      <w:pPr>
        <w:pStyle w:val="12"/>
        <w:jc w:val="both"/>
        <w:rPr>
          <w:spacing w:val="2"/>
          <w:sz w:val="28"/>
          <w:szCs w:val="28"/>
          <w:lang w:val="kk-KZ"/>
        </w:rPr>
      </w:pPr>
    </w:p>
    <w:p w:rsidR="005B45DA" w:rsidRPr="0008577E" w:rsidRDefault="005B45DA" w:rsidP="004C6382">
      <w:pPr>
        <w:pStyle w:val="12"/>
        <w:jc w:val="both"/>
        <w:rPr>
          <w:b/>
          <w:sz w:val="28"/>
          <w:szCs w:val="28"/>
          <w:lang w:val="kk-KZ"/>
        </w:rPr>
      </w:pPr>
      <w:r w:rsidRPr="0008577E">
        <w:rPr>
          <w:sz w:val="28"/>
          <w:szCs w:val="28"/>
          <w:lang w:val="kk-KZ"/>
        </w:rPr>
        <w:t xml:space="preserve">      </w:t>
      </w:r>
      <w:r w:rsidR="00EB6161" w:rsidRPr="0008577E">
        <w:rPr>
          <w:sz w:val="28"/>
          <w:szCs w:val="28"/>
          <w:lang w:val="kk-KZ"/>
        </w:rPr>
        <w:t xml:space="preserve">  </w:t>
      </w:r>
      <w:r w:rsidRPr="0008577E">
        <w:rPr>
          <w:b/>
          <w:sz w:val="28"/>
          <w:szCs w:val="28"/>
          <w:lang w:val="kk-KZ"/>
        </w:rPr>
        <w:t>ХҮІ. Оқу мерзіміне қойылатын талаптар:</w:t>
      </w:r>
    </w:p>
    <w:p w:rsidR="005B45DA" w:rsidRPr="0008577E" w:rsidRDefault="005B45DA" w:rsidP="004C6382">
      <w:pPr>
        <w:pStyle w:val="12"/>
        <w:jc w:val="both"/>
        <w:rPr>
          <w:b/>
          <w:sz w:val="28"/>
          <w:szCs w:val="28"/>
          <w:lang w:val="kk-KZ"/>
        </w:rPr>
      </w:pPr>
      <w:r w:rsidRPr="0008577E">
        <w:rPr>
          <w:b/>
          <w:sz w:val="28"/>
          <w:szCs w:val="28"/>
          <w:lang w:val="kk-KZ"/>
        </w:rPr>
        <w:t>      1) тиісті деңгейдегі жалпы білім беретін оқу бағдарламаларын игеру мерзімдеріне қойылатын талаптарды сақтау;</w:t>
      </w:r>
    </w:p>
    <w:p w:rsidR="005B45DA" w:rsidRPr="0008577E" w:rsidRDefault="005B45DA" w:rsidP="004C6382">
      <w:pPr>
        <w:pStyle w:val="12"/>
        <w:jc w:val="both"/>
        <w:rPr>
          <w:b/>
          <w:sz w:val="28"/>
          <w:szCs w:val="28"/>
          <w:lang w:val="kk-KZ"/>
        </w:rPr>
      </w:pPr>
      <w:r w:rsidRPr="0008577E">
        <w:rPr>
          <w:b/>
          <w:sz w:val="28"/>
          <w:szCs w:val="28"/>
          <w:lang w:val="kk-KZ"/>
        </w:rPr>
        <w:t>      2) сыныптар бойынша оқу жылының ұзақтығына және оқу жылындағы каникул уақытының ұзақтығына қойылатын талаптарды сақтау.</w:t>
      </w:r>
    </w:p>
    <w:p w:rsidR="00C945F4" w:rsidRPr="0008577E" w:rsidRDefault="00C945F4" w:rsidP="004C6382">
      <w:pPr>
        <w:pStyle w:val="12"/>
        <w:jc w:val="both"/>
        <w:rPr>
          <w:b/>
          <w:sz w:val="28"/>
          <w:szCs w:val="28"/>
          <w:lang w:val="kk-KZ"/>
        </w:rPr>
      </w:pPr>
    </w:p>
    <w:p w:rsidR="005B45DA" w:rsidRPr="0008577E" w:rsidRDefault="005B45DA" w:rsidP="004C6382">
      <w:pPr>
        <w:pStyle w:val="12"/>
        <w:jc w:val="both"/>
        <w:rPr>
          <w:sz w:val="28"/>
          <w:szCs w:val="28"/>
          <w:lang w:val="kk-KZ"/>
        </w:rPr>
      </w:pPr>
      <w:r w:rsidRPr="004A3E81">
        <w:rPr>
          <w:sz w:val="28"/>
          <w:szCs w:val="28"/>
          <w:lang w:val="kk-KZ"/>
        </w:rPr>
        <w:t>202</w:t>
      </w:r>
      <w:r w:rsidR="001A09C2" w:rsidRPr="004A3E81">
        <w:rPr>
          <w:sz w:val="28"/>
          <w:szCs w:val="28"/>
          <w:lang w:val="kk-KZ"/>
        </w:rPr>
        <w:t>3</w:t>
      </w:r>
      <w:r w:rsidRPr="004A3E81">
        <w:rPr>
          <w:sz w:val="28"/>
          <w:szCs w:val="28"/>
          <w:lang w:val="kk-KZ"/>
        </w:rPr>
        <w:t>-202</w:t>
      </w:r>
      <w:r w:rsidR="001A09C2" w:rsidRPr="004A3E81">
        <w:rPr>
          <w:sz w:val="28"/>
          <w:szCs w:val="28"/>
          <w:lang w:val="kk-KZ"/>
        </w:rPr>
        <w:t>4</w:t>
      </w:r>
      <w:r w:rsidRPr="004A3E81">
        <w:rPr>
          <w:sz w:val="28"/>
          <w:szCs w:val="28"/>
          <w:lang w:val="kk-KZ"/>
        </w:rPr>
        <w:t xml:space="preserve"> оқу жылының басталуы, ұзақтығы, каникул кезеңі «Орта білім беру ұйымдарында 202</w:t>
      </w:r>
      <w:r w:rsidR="001A09C2" w:rsidRPr="004A3E81">
        <w:rPr>
          <w:sz w:val="28"/>
          <w:szCs w:val="28"/>
          <w:lang w:val="kk-KZ"/>
        </w:rPr>
        <w:t>3</w:t>
      </w:r>
      <w:r w:rsidRPr="004A3E81">
        <w:rPr>
          <w:sz w:val="28"/>
          <w:szCs w:val="28"/>
          <w:lang w:val="kk-KZ"/>
        </w:rPr>
        <w:t>-202</w:t>
      </w:r>
      <w:r w:rsidR="001A09C2" w:rsidRPr="004A3E81">
        <w:rPr>
          <w:sz w:val="28"/>
          <w:szCs w:val="28"/>
          <w:lang w:val="kk-KZ"/>
        </w:rPr>
        <w:t>4</w:t>
      </w:r>
      <w:r w:rsidRPr="004A3E81">
        <w:rPr>
          <w:sz w:val="28"/>
          <w:szCs w:val="28"/>
          <w:lang w:val="kk-KZ"/>
        </w:rPr>
        <w:t xml:space="preserve"> оқу жылының басталуын, ұзақтығын және каникул кезеңдерін айқындау туралы» ҚР БҒМ 202</w:t>
      </w:r>
      <w:r w:rsidR="004A3E81" w:rsidRPr="004A3E81">
        <w:rPr>
          <w:sz w:val="28"/>
          <w:szCs w:val="28"/>
          <w:lang w:val="kk-KZ"/>
        </w:rPr>
        <w:t>3</w:t>
      </w:r>
      <w:r w:rsidRPr="004A3E81">
        <w:rPr>
          <w:sz w:val="28"/>
          <w:szCs w:val="28"/>
          <w:lang w:val="kk-KZ"/>
        </w:rPr>
        <w:t xml:space="preserve"> жылғы </w:t>
      </w:r>
      <w:r w:rsidR="004A3E81" w:rsidRPr="004A3E81">
        <w:rPr>
          <w:sz w:val="28"/>
          <w:szCs w:val="28"/>
          <w:lang w:val="kk-KZ"/>
        </w:rPr>
        <w:t>31</w:t>
      </w:r>
      <w:r w:rsidRPr="004A3E81">
        <w:rPr>
          <w:sz w:val="28"/>
          <w:szCs w:val="28"/>
          <w:lang w:val="kk-KZ"/>
        </w:rPr>
        <w:t xml:space="preserve"> </w:t>
      </w:r>
      <w:r w:rsidR="00BE4A8D" w:rsidRPr="004A3E81">
        <w:rPr>
          <w:sz w:val="28"/>
          <w:szCs w:val="28"/>
          <w:lang w:val="kk-KZ"/>
        </w:rPr>
        <w:t>тамыздағы</w:t>
      </w:r>
      <w:r w:rsidR="004A3E81" w:rsidRPr="004A3E81">
        <w:rPr>
          <w:sz w:val="28"/>
          <w:szCs w:val="28"/>
          <w:lang w:val="kk-KZ"/>
        </w:rPr>
        <w:t xml:space="preserve"> №01-2-12/5174-И хатының, қалалық білім бөлімінің</w:t>
      </w:r>
      <w:r w:rsidRPr="004A3E81">
        <w:rPr>
          <w:sz w:val="28"/>
          <w:szCs w:val="28"/>
          <w:lang w:val="kk-KZ"/>
        </w:rPr>
        <w:t xml:space="preserve"> № </w:t>
      </w:r>
      <w:r w:rsidR="004A3E81" w:rsidRPr="004A3E81">
        <w:rPr>
          <w:sz w:val="28"/>
          <w:szCs w:val="28"/>
          <w:lang w:val="kk-KZ"/>
        </w:rPr>
        <w:t>420</w:t>
      </w:r>
      <w:r w:rsidRPr="004A3E81">
        <w:rPr>
          <w:sz w:val="28"/>
          <w:szCs w:val="28"/>
          <w:lang w:val="kk-KZ"/>
        </w:rPr>
        <w:t xml:space="preserve"> бұйрығы</w:t>
      </w:r>
      <w:r w:rsidR="00553BBA" w:rsidRPr="004A3E81">
        <w:rPr>
          <w:sz w:val="28"/>
          <w:szCs w:val="28"/>
          <w:lang w:val="kk-KZ"/>
        </w:rPr>
        <w:t>на сәйкес жүргізілді:</w:t>
      </w:r>
    </w:p>
    <w:p w:rsidR="005B45DA" w:rsidRPr="0008577E" w:rsidRDefault="005B45DA" w:rsidP="004C6382">
      <w:pPr>
        <w:pStyle w:val="12"/>
        <w:jc w:val="both"/>
        <w:rPr>
          <w:sz w:val="28"/>
          <w:szCs w:val="28"/>
          <w:lang w:val="kk-KZ"/>
        </w:rPr>
      </w:pPr>
    </w:p>
    <w:p w:rsidR="005B45DA" w:rsidRPr="0008577E" w:rsidRDefault="005B45DA" w:rsidP="00BE4A8D">
      <w:pPr>
        <w:pStyle w:val="12"/>
        <w:jc w:val="both"/>
        <w:rPr>
          <w:sz w:val="28"/>
          <w:szCs w:val="28"/>
          <w:lang w:val="kk-KZ"/>
        </w:rPr>
      </w:pPr>
      <w:r w:rsidRPr="0008577E">
        <w:rPr>
          <w:sz w:val="28"/>
          <w:szCs w:val="28"/>
          <w:lang w:val="kk-KZ"/>
        </w:rPr>
        <w:lastRenderedPageBreak/>
        <w:t>1) 202</w:t>
      </w:r>
      <w:r w:rsidR="007E0384">
        <w:rPr>
          <w:sz w:val="28"/>
          <w:szCs w:val="28"/>
          <w:lang w:val="kk-KZ"/>
        </w:rPr>
        <w:t>3</w:t>
      </w:r>
      <w:r w:rsidRPr="0008577E">
        <w:rPr>
          <w:sz w:val="28"/>
          <w:szCs w:val="28"/>
          <w:lang w:val="kk-KZ"/>
        </w:rPr>
        <w:t>-202</w:t>
      </w:r>
      <w:r w:rsidR="007E0384">
        <w:rPr>
          <w:sz w:val="28"/>
          <w:szCs w:val="28"/>
          <w:lang w:val="kk-KZ"/>
        </w:rPr>
        <w:t>4</w:t>
      </w:r>
      <w:r w:rsidRPr="0008577E">
        <w:rPr>
          <w:sz w:val="28"/>
          <w:szCs w:val="28"/>
          <w:lang w:val="kk-KZ"/>
        </w:rPr>
        <w:t xml:space="preserve"> оқу жылының басталуы – 202</w:t>
      </w:r>
      <w:r w:rsidR="007E0384">
        <w:rPr>
          <w:sz w:val="28"/>
          <w:szCs w:val="28"/>
          <w:lang w:val="kk-KZ"/>
        </w:rPr>
        <w:t>3</w:t>
      </w:r>
      <w:r w:rsidRPr="0008577E">
        <w:rPr>
          <w:sz w:val="28"/>
          <w:szCs w:val="28"/>
          <w:lang w:val="kk-KZ"/>
        </w:rPr>
        <w:t xml:space="preserve"> жылғы 1 қыркүйе</w:t>
      </w:r>
      <w:r w:rsidR="004A3E81">
        <w:rPr>
          <w:sz w:val="28"/>
          <w:szCs w:val="28"/>
          <w:lang w:val="kk-KZ"/>
        </w:rPr>
        <w:t>к, аяқталуы 2024 жылы 25 мамыр.</w:t>
      </w:r>
    </w:p>
    <w:p w:rsidR="00BE4A8D" w:rsidRPr="0008577E" w:rsidRDefault="005B45DA" w:rsidP="00BE4A8D">
      <w:pPr>
        <w:pStyle w:val="12"/>
        <w:jc w:val="both"/>
        <w:rPr>
          <w:sz w:val="28"/>
          <w:szCs w:val="28"/>
          <w:lang w:val="kk-KZ"/>
        </w:rPr>
      </w:pPr>
      <w:r w:rsidRPr="0008577E">
        <w:rPr>
          <w:sz w:val="28"/>
          <w:szCs w:val="28"/>
          <w:lang w:val="kk-KZ"/>
        </w:rPr>
        <w:t xml:space="preserve">2) </w:t>
      </w:r>
      <w:r w:rsidR="00BE4A8D" w:rsidRPr="0008577E">
        <w:rPr>
          <w:sz w:val="28"/>
          <w:szCs w:val="28"/>
          <w:lang w:val="kk-KZ"/>
        </w:rPr>
        <w:t>О</w:t>
      </w:r>
      <w:r w:rsidRPr="0008577E">
        <w:rPr>
          <w:sz w:val="28"/>
          <w:szCs w:val="28"/>
          <w:lang w:val="kk-KZ"/>
        </w:rPr>
        <w:t>қу жылының ұзақтығы: 1-сыныптарда – 3</w:t>
      </w:r>
      <w:r w:rsidR="007E0384">
        <w:rPr>
          <w:sz w:val="28"/>
          <w:szCs w:val="28"/>
          <w:lang w:val="kk-KZ"/>
        </w:rPr>
        <w:t>3</w:t>
      </w:r>
      <w:r w:rsidRPr="0008577E">
        <w:rPr>
          <w:sz w:val="28"/>
          <w:szCs w:val="28"/>
          <w:lang w:val="kk-KZ"/>
        </w:rPr>
        <w:t xml:space="preserve"> оқу апта, 2-11 (12) сыныптарда – 3</w:t>
      </w:r>
      <w:r w:rsidR="007E0384">
        <w:rPr>
          <w:sz w:val="28"/>
          <w:szCs w:val="28"/>
          <w:lang w:val="kk-KZ"/>
        </w:rPr>
        <w:t>4</w:t>
      </w:r>
      <w:r w:rsidRPr="0008577E">
        <w:rPr>
          <w:sz w:val="28"/>
          <w:szCs w:val="28"/>
          <w:lang w:val="kk-KZ"/>
        </w:rPr>
        <w:t xml:space="preserve"> оқу апта</w:t>
      </w:r>
      <w:r w:rsidR="004A3E81">
        <w:rPr>
          <w:sz w:val="28"/>
          <w:szCs w:val="28"/>
          <w:lang w:val="kk-KZ"/>
        </w:rPr>
        <w:t>. Мейрам күндеріне түскен сабақтар оқу бағдарламасы мазмұнының кіріктірілуі ескеріле отырып, қайталауға арналған сағаттар есебінен келесі жұмыс күндеріне ауыстырылады.</w:t>
      </w:r>
    </w:p>
    <w:p w:rsidR="00BE4A8D" w:rsidRPr="004A3E81" w:rsidRDefault="00BE4A8D" w:rsidP="00BE4A8D">
      <w:pPr>
        <w:pStyle w:val="12"/>
        <w:jc w:val="both"/>
        <w:rPr>
          <w:sz w:val="28"/>
          <w:szCs w:val="28"/>
          <w:lang w:val="kk-KZ"/>
        </w:rPr>
      </w:pPr>
      <w:r w:rsidRPr="0008577E">
        <w:rPr>
          <w:sz w:val="28"/>
          <w:szCs w:val="28"/>
          <w:lang w:val="kk-KZ"/>
        </w:rPr>
        <w:t>3</w:t>
      </w:r>
      <w:r w:rsidRPr="004A3E81">
        <w:rPr>
          <w:sz w:val="28"/>
          <w:szCs w:val="28"/>
          <w:lang w:val="kk-KZ"/>
        </w:rPr>
        <w:t>) Оқу жылы ішіндегі каникул кезеңдері:</w:t>
      </w:r>
    </w:p>
    <w:p w:rsidR="00BE4A8D" w:rsidRPr="004A3E81" w:rsidRDefault="00BE4A8D" w:rsidP="00BE4A8D">
      <w:pPr>
        <w:pStyle w:val="12"/>
        <w:jc w:val="both"/>
        <w:rPr>
          <w:sz w:val="28"/>
          <w:szCs w:val="28"/>
          <w:lang w:val="kk-KZ"/>
        </w:rPr>
      </w:pPr>
      <w:r w:rsidRPr="004A3E81">
        <w:rPr>
          <w:sz w:val="28"/>
          <w:szCs w:val="28"/>
          <w:lang w:val="kk-KZ"/>
        </w:rPr>
        <w:t>1-11 (12)- сыныптарда : күзгі каникул -7 күн (202</w:t>
      </w:r>
      <w:r w:rsidR="004A3E81" w:rsidRPr="004A3E81">
        <w:rPr>
          <w:sz w:val="28"/>
          <w:szCs w:val="28"/>
          <w:lang w:val="kk-KZ"/>
        </w:rPr>
        <w:t>3</w:t>
      </w:r>
      <w:r w:rsidRPr="004A3E81">
        <w:rPr>
          <w:sz w:val="28"/>
          <w:szCs w:val="28"/>
          <w:lang w:val="kk-KZ"/>
        </w:rPr>
        <w:t xml:space="preserve"> жылы 3</w:t>
      </w:r>
      <w:r w:rsidR="004A3E81" w:rsidRPr="004A3E81">
        <w:rPr>
          <w:sz w:val="28"/>
          <w:szCs w:val="28"/>
          <w:lang w:val="kk-KZ"/>
        </w:rPr>
        <w:t>0</w:t>
      </w:r>
      <w:r w:rsidRPr="004A3E81">
        <w:rPr>
          <w:sz w:val="28"/>
          <w:szCs w:val="28"/>
          <w:lang w:val="kk-KZ"/>
        </w:rPr>
        <w:t xml:space="preserve"> қазан – </w:t>
      </w:r>
      <w:r w:rsidR="004A3E81" w:rsidRPr="004A3E81">
        <w:rPr>
          <w:sz w:val="28"/>
          <w:szCs w:val="28"/>
          <w:lang w:val="kk-KZ"/>
        </w:rPr>
        <w:t>5</w:t>
      </w:r>
      <w:r w:rsidRPr="004A3E81">
        <w:rPr>
          <w:sz w:val="28"/>
          <w:szCs w:val="28"/>
          <w:lang w:val="kk-KZ"/>
        </w:rPr>
        <w:t xml:space="preserve"> қараша</w:t>
      </w:r>
      <w:r w:rsidR="004A3E81" w:rsidRPr="004A3E81">
        <w:rPr>
          <w:sz w:val="28"/>
          <w:szCs w:val="28"/>
          <w:lang w:val="kk-KZ"/>
        </w:rPr>
        <w:t>ны</w:t>
      </w:r>
      <w:r w:rsidRPr="004A3E81">
        <w:rPr>
          <w:sz w:val="28"/>
          <w:szCs w:val="28"/>
          <w:lang w:val="kk-KZ"/>
        </w:rPr>
        <w:t xml:space="preserve"> </w:t>
      </w:r>
      <w:r w:rsidR="004A3E81" w:rsidRPr="004A3E81">
        <w:rPr>
          <w:sz w:val="28"/>
          <w:szCs w:val="28"/>
          <w:lang w:val="kk-KZ"/>
        </w:rPr>
        <w:t xml:space="preserve">қоса алғанда </w:t>
      </w:r>
      <w:r w:rsidRPr="004A3E81">
        <w:rPr>
          <w:sz w:val="28"/>
          <w:szCs w:val="28"/>
          <w:lang w:val="kk-KZ"/>
        </w:rPr>
        <w:t xml:space="preserve">), қысқы каникул- </w:t>
      </w:r>
      <w:r w:rsidR="004A3E81" w:rsidRPr="004A3E81">
        <w:rPr>
          <w:sz w:val="28"/>
          <w:szCs w:val="28"/>
          <w:lang w:val="kk-KZ"/>
        </w:rPr>
        <w:t>10</w:t>
      </w:r>
      <w:r w:rsidRPr="004A3E81">
        <w:rPr>
          <w:sz w:val="28"/>
          <w:szCs w:val="28"/>
          <w:lang w:val="kk-KZ"/>
        </w:rPr>
        <w:t xml:space="preserve"> күні (202</w:t>
      </w:r>
      <w:r w:rsidR="004A3E81" w:rsidRPr="004A3E81">
        <w:rPr>
          <w:sz w:val="28"/>
          <w:szCs w:val="28"/>
          <w:lang w:val="kk-KZ"/>
        </w:rPr>
        <w:t>3</w:t>
      </w:r>
      <w:r w:rsidRPr="004A3E81">
        <w:rPr>
          <w:sz w:val="28"/>
          <w:szCs w:val="28"/>
          <w:lang w:val="kk-KZ"/>
        </w:rPr>
        <w:t xml:space="preserve"> жылғы </w:t>
      </w:r>
      <w:r w:rsidR="004A3E81" w:rsidRPr="004A3E81">
        <w:rPr>
          <w:sz w:val="28"/>
          <w:szCs w:val="28"/>
          <w:lang w:val="kk-KZ"/>
        </w:rPr>
        <w:t>29</w:t>
      </w:r>
      <w:r w:rsidRPr="004A3E81">
        <w:rPr>
          <w:sz w:val="28"/>
          <w:szCs w:val="28"/>
          <w:lang w:val="kk-KZ"/>
        </w:rPr>
        <w:t xml:space="preserve"> желтоқсан</w:t>
      </w:r>
      <w:r w:rsidR="004A3E81" w:rsidRPr="004A3E81">
        <w:rPr>
          <w:sz w:val="28"/>
          <w:szCs w:val="28"/>
          <w:lang w:val="kk-KZ"/>
        </w:rPr>
        <w:t>нан бастап</w:t>
      </w:r>
      <w:r w:rsidRPr="004A3E81">
        <w:rPr>
          <w:sz w:val="28"/>
          <w:szCs w:val="28"/>
          <w:lang w:val="kk-KZ"/>
        </w:rPr>
        <w:t xml:space="preserve"> 202</w:t>
      </w:r>
      <w:r w:rsidR="004A3E81" w:rsidRPr="004A3E81">
        <w:rPr>
          <w:sz w:val="28"/>
          <w:szCs w:val="28"/>
          <w:lang w:val="kk-KZ"/>
        </w:rPr>
        <w:t xml:space="preserve">4 </w:t>
      </w:r>
      <w:r w:rsidRPr="004A3E81">
        <w:rPr>
          <w:sz w:val="28"/>
          <w:szCs w:val="28"/>
          <w:lang w:val="kk-KZ"/>
        </w:rPr>
        <w:t xml:space="preserve">жылғы </w:t>
      </w:r>
      <w:r w:rsidR="004A3E81" w:rsidRPr="004A3E81">
        <w:rPr>
          <w:sz w:val="28"/>
          <w:szCs w:val="28"/>
          <w:lang w:val="kk-KZ"/>
        </w:rPr>
        <w:t>7</w:t>
      </w:r>
      <w:r w:rsidRPr="004A3E81">
        <w:rPr>
          <w:sz w:val="28"/>
          <w:szCs w:val="28"/>
          <w:lang w:val="kk-KZ"/>
        </w:rPr>
        <w:t xml:space="preserve"> қаңтар</w:t>
      </w:r>
      <w:r w:rsidR="004A3E81" w:rsidRPr="004A3E81">
        <w:rPr>
          <w:sz w:val="28"/>
          <w:szCs w:val="28"/>
          <w:lang w:val="kk-KZ"/>
        </w:rPr>
        <w:t>ды қоса алғанда</w:t>
      </w:r>
      <w:r w:rsidRPr="004A3E81">
        <w:rPr>
          <w:sz w:val="28"/>
          <w:szCs w:val="28"/>
          <w:lang w:val="kk-KZ"/>
        </w:rPr>
        <w:t xml:space="preserve">), көктемгі каникул- </w:t>
      </w:r>
      <w:r w:rsidR="004A3E81" w:rsidRPr="004A3E81">
        <w:rPr>
          <w:sz w:val="28"/>
          <w:szCs w:val="28"/>
          <w:lang w:val="kk-KZ"/>
        </w:rPr>
        <w:t>11</w:t>
      </w:r>
      <w:r w:rsidRPr="004A3E81">
        <w:rPr>
          <w:sz w:val="28"/>
          <w:szCs w:val="28"/>
          <w:lang w:val="kk-KZ"/>
        </w:rPr>
        <w:t xml:space="preserve"> күн (202</w:t>
      </w:r>
      <w:r w:rsidR="004A3E81" w:rsidRPr="004A3E81">
        <w:rPr>
          <w:sz w:val="28"/>
          <w:szCs w:val="28"/>
          <w:lang w:val="kk-KZ"/>
        </w:rPr>
        <w:t>4</w:t>
      </w:r>
      <w:r w:rsidRPr="004A3E81">
        <w:rPr>
          <w:sz w:val="28"/>
          <w:szCs w:val="28"/>
          <w:lang w:val="kk-KZ"/>
        </w:rPr>
        <w:t xml:space="preserve"> жылғы </w:t>
      </w:r>
      <w:r w:rsidR="004A3E81" w:rsidRPr="004A3E81">
        <w:rPr>
          <w:sz w:val="28"/>
          <w:szCs w:val="28"/>
          <w:lang w:val="kk-KZ"/>
        </w:rPr>
        <w:t>21 наурыздан бастап</w:t>
      </w:r>
      <w:r w:rsidRPr="004A3E81">
        <w:rPr>
          <w:sz w:val="28"/>
          <w:szCs w:val="28"/>
          <w:lang w:val="kk-KZ"/>
        </w:rPr>
        <w:t xml:space="preserve"> - </w:t>
      </w:r>
      <w:r w:rsidR="004A3E81" w:rsidRPr="004A3E81">
        <w:rPr>
          <w:sz w:val="28"/>
          <w:szCs w:val="28"/>
          <w:lang w:val="kk-KZ"/>
        </w:rPr>
        <w:t>31</w:t>
      </w:r>
      <w:r w:rsidRPr="004A3E81">
        <w:rPr>
          <w:sz w:val="28"/>
          <w:szCs w:val="28"/>
          <w:lang w:val="kk-KZ"/>
        </w:rPr>
        <w:t xml:space="preserve"> наурыз</w:t>
      </w:r>
      <w:r w:rsidR="004A3E81" w:rsidRPr="004A3E81">
        <w:rPr>
          <w:sz w:val="28"/>
          <w:szCs w:val="28"/>
          <w:lang w:val="kk-KZ"/>
        </w:rPr>
        <w:t>ды қоса алғанда</w:t>
      </w:r>
      <w:r w:rsidRPr="004A3E81">
        <w:rPr>
          <w:sz w:val="28"/>
          <w:szCs w:val="28"/>
          <w:lang w:val="kk-KZ"/>
        </w:rPr>
        <w:t xml:space="preserve"> );</w:t>
      </w:r>
    </w:p>
    <w:p w:rsidR="00BE4A8D" w:rsidRPr="004A3E81" w:rsidRDefault="00BE4A8D" w:rsidP="00BE4A8D">
      <w:pPr>
        <w:pStyle w:val="12"/>
        <w:jc w:val="both"/>
        <w:rPr>
          <w:sz w:val="28"/>
          <w:szCs w:val="28"/>
          <w:lang w:val="kk-KZ"/>
        </w:rPr>
      </w:pPr>
      <w:r w:rsidRPr="004A3E81">
        <w:rPr>
          <w:sz w:val="28"/>
          <w:szCs w:val="28"/>
          <w:lang w:val="kk-KZ"/>
        </w:rPr>
        <w:t>1-сыныптарда қосымша каникул – 7 күн (202</w:t>
      </w:r>
      <w:r w:rsidR="004A3E81" w:rsidRPr="004A3E81">
        <w:rPr>
          <w:sz w:val="28"/>
          <w:szCs w:val="28"/>
          <w:lang w:val="kk-KZ"/>
        </w:rPr>
        <w:t>4</w:t>
      </w:r>
      <w:r w:rsidRPr="004A3E81">
        <w:rPr>
          <w:sz w:val="28"/>
          <w:szCs w:val="28"/>
          <w:lang w:val="kk-KZ"/>
        </w:rPr>
        <w:t xml:space="preserve"> жылғы </w:t>
      </w:r>
      <w:r w:rsidR="004A3E81" w:rsidRPr="004A3E81">
        <w:rPr>
          <w:sz w:val="28"/>
          <w:szCs w:val="28"/>
          <w:lang w:val="kk-KZ"/>
        </w:rPr>
        <w:t>5</w:t>
      </w:r>
      <w:r w:rsidRPr="004A3E81">
        <w:rPr>
          <w:sz w:val="28"/>
          <w:szCs w:val="28"/>
          <w:lang w:val="kk-KZ"/>
        </w:rPr>
        <w:t>-1</w:t>
      </w:r>
      <w:r w:rsidR="004A3E81" w:rsidRPr="004A3E81">
        <w:rPr>
          <w:sz w:val="28"/>
          <w:szCs w:val="28"/>
          <w:lang w:val="kk-KZ"/>
        </w:rPr>
        <w:t>1</w:t>
      </w:r>
      <w:r w:rsidRPr="004A3E81">
        <w:rPr>
          <w:sz w:val="28"/>
          <w:szCs w:val="28"/>
          <w:lang w:val="kk-KZ"/>
        </w:rPr>
        <w:t xml:space="preserve">  ақпан аралығында).</w:t>
      </w:r>
    </w:p>
    <w:p w:rsidR="00553BBA" w:rsidRPr="004A3E81" w:rsidRDefault="00BE4A8D" w:rsidP="00BE4A8D">
      <w:pPr>
        <w:pStyle w:val="12"/>
        <w:jc w:val="both"/>
        <w:rPr>
          <w:sz w:val="28"/>
          <w:szCs w:val="28"/>
          <w:lang w:val="kk-KZ"/>
        </w:rPr>
      </w:pPr>
      <w:r w:rsidRPr="004A3E81">
        <w:rPr>
          <w:sz w:val="28"/>
          <w:szCs w:val="28"/>
          <w:lang w:val="kk-KZ"/>
        </w:rPr>
        <w:t xml:space="preserve">4) </w:t>
      </w:r>
      <w:r w:rsidR="005B45DA" w:rsidRPr="004A3E81">
        <w:rPr>
          <w:sz w:val="28"/>
          <w:szCs w:val="28"/>
          <w:lang w:val="kk-KZ"/>
        </w:rPr>
        <w:t xml:space="preserve">2-11 (12) сыныптарда сабақтың ұзақтығы – 45 минут. </w:t>
      </w:r>
    </w:p>
    <w:p w:rsidR="009D3D7F" w:rsidRPr="0008577E" w:rsidRDefault="00BE4A8D" w:rsidP="00BE4A8D">
      <w:pPr>
        <w:pStyle w:val="12"/>
        <w:jc w:val="both"/>
        <w:rPr>
          <w:b/>
          <w:spacing w:val="2"/>
          <w:sz w:val="28"/>
          <w:szCs w:val="28"/>
          <w:lang w:val="kk-KZ"/>
        </w:rPr>
      </w:pPr>
      <w:r w:rsidRPr="004A3E81">
        <w:rPr>
          <w:sz w:val="28"/>
          <w:szCs w:val="28"/>
          <w:lang w:val="kk-KZ"/>
        </w:rPr>
        <w:t>1-</w:t>
      </w:r>
      <w:r w:rsidR="005B45DA" w:rsidRPr="004A3E81">
        <w:rPr>
          <w:sz w:val="28"/>
          <w:szCs w:val="28"/>
          <w:lang w:val="kk-KZ"/>
        </w:rPr>
        <w:t>і сыныптардың оқу сабақтарының режимі: қыркүйекте – күніне 35 минуттан үш сабақ, қазан айынан бастап Санитариялық қағидаларға сәйкес көз шынықтыру жаттығулары мен гимнастикаларын жасай отырып 45 минуттан өткізілді</w:t>
      </w:r>
      <w:r w:rsidR="00553BBA" w:rsidRPr="004A3E81">
        <w:rPr>
          <w:sz w:val="28"/>
          <w:szCs w:val="28"/>
          <w:lang w:val="kk-KZ"/>
        </w:rPr>
        <w:t>.</w:t>
      </w:r>
    </w:p>
    <w:p w:rsidR="00346345" w:rsidRPr="0008577E" w:rsidRDefault="00346345" w:rsidP="00BE4A8D">
      <w:pPr>
        <w:pStyle w:val="12"/>
        <w:jc w:val="both"/>
        <w:rPr>
          <w:spacing w:val="2"/>
          <w:sz w:val="28"/>
          <w:szCs w:val="28"/>
          <w:lang w:val="kk-KZ"/>
        </w:rPr>
      </w:pPr>
    </w:p>
    <w:p w:rsidR="0011015D" w:rsidRPr="0008577E" w:rsidRDefault="0011015D" w:rsidP="004C6382">
      <w:pPr>
        <w:pStyle w:val="12"/>
        <w:jc w:val="both"/>
        <w:rPr>
          <w:spacing w:val="2"/>
          <w:sz w:val="28"/>
          <w:szCs w:val="28"/>
          <w:lang w:val="kk-KZ"/>
        </w:rPr>
      </w:pPr>
    </w:p>
    <w:sectPr w:rsidR="0011015D" w:rsidRPr="0008577E" w:rsidSect="00EB6161">
      <w:footerReference w:type="default" r:id="rId26"/>
      <w:pgSz w:w="11906" w:h="16838"/>
      <w:pgMar w:top="568" w:right="850" w:bottom="426"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84B4B" w:rsidRDefault="00384B4B" w:rsidP="000D158C">
      <w:pPr>
        <w:spacing w:after="0" w:line="240" w:lineRule="auto"/>
      </w:pPr>
      <w:r>
        <w:separator/>
      </w:r>
    </w:p>
  </w:endnote>
  <w:endnote w:type="continuationSeparator" w:id="0">
    <w:p w:rsidR="00384B4B" w:rsidRDefault="00384B4B" w:rsidP="000D158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Andale Sans UI">
    <w:charset w:val="00"/>
    <w:family w:val="auto"/>
    <w:pitch w:val="variable"/>
  </w:font>
  <w:font w:name="Calibri">
    <w:panose1 w:val="020F0502020204030204"/>
    <w:charset w:val="CC"/>
    <w:family w:val="swiss"/>
    <w:pitch w:val="variable"/>
    <w:sig w:usb0="E4002EFF" w:usb1="C000247B" w:usb2="00000009" w:usb3="00000000" w:csb0="000001FF" w:csb1="00000000"/>
  </w:font>
  <w:font w:name="Times New Roman KK EK">
    <w:altName w:val="Times New Roman"/>
    <w:panose1 w:val="00000000000000000000"/>
    <w:charset w:val="CC"/>
    <w:family w:val="roman"/>
    <w:notTrueType/>
    <w:pitch w:val="variable"/>
    <w:sig w:usb0="00000201" w:usb1="00000000" w:usb2="00000000" w:usb3="00000000" w:csb0="00000004" w:csb1="00000000"/>
  </w:font>
  <w:font w:name="Cambria">
    <w:panose1 w:val="02040503050406030204"/>
    <w:charset w:val="CC"/>
    <w:family w:val="roman"/>
    <w:pitch w:val="variable"/>
    <w:sig w:usb0="E00006FF" w:usb1="420024FF" w:usb2="02000000" w:usb3="00000000" w:csb0="0000019F" w:csb1="00000000"/>
  </w:font>
  <w:font w:name="KZ Times New Roman">
    <w:altName w:val="Times New Roman"/>
    <w:charset w:val="CC"/>
    <w:family w:val="roman"/>
    <w:pitch w:val="variable"/>
    <w:sig w:usb0="00000287" w:usb1="00000000" w:usb2="00000000" w:usb3="00000000" w:csb0="0000009F" w:csb1="00000000"/>
  </w:font>
  <w:font w:name="Arial">
    <w:panose1 w:val="020B0604020202020204"/>
    <w:charset w:val="CC"/>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font185">
    <w:altName w:val="Times New Roman"/>
    <w:panose1 w:val="00000000000000000000"/>
    <w:charset w:val="CC"/>
    <w:family w:val="auto"/>
    <w:notTrueType/>
    <w:pitch w:val="variable"/>
    <w:sig w:usb0="00000201" w:usb1="00000000" w:usb2="00000000" w:usb3="00000000" w:csb0="00000004" w:csb1="00000000"/>
  </w:font>
  <w:font w:name="Franklin Gothic Book">
    <w:panose1 w:val="020B0503020102020204"/>
    <w:charset w:val="CC"/>
    <w:family w:val="swiss"/>
    <w:pitch w:val="variable"/>
    <w:sig w:usb0="00000287" w:usb1="00000000" w:usb2="00000000" w:usb3="00000000" w:csb0="0000009F" w:csb1="00000000"/>
  </w:font>
  <w:font w:name="Segoe UI">
    <w:panose1 w:val="020B0502040204020203"/>
    <w:charset w:val="CC"/>
    <w:family w:val="swiss"/>
    <w:pitch w:val="variable"/>
    <w:sig w:usb0="E4002EFF" w:usb1="C000E47F" w:usb2="00000009" w:usb3="00000000" w:csb0="000001FF" w:csb1="00000000"/>
  </w:font>
  <w:font w:name="+mj-ea">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50BC6" w:rsidRDefault="00750BC6">
    <w:pPr>
      <w:pStyle w:val="ae"/>
      <w:jc w:val="center"/>
    </w:pPr>
    <w:r>
      <w:fldChar w:fldCharType="begin"/>
    </w:r>
    <w:r>
      <w:instrText xml:space="preserve"> PAGE   \* MERGEFORMAT </w:instrText>
    </w:r>
    <w:r>
      <w:fldChar w:fldCharType="separate"/>
    </w:r>
    <w:r>
      <w:rPr>
        <w:noProof/>
      </w:rPr>
      <w:t>18</w:t>
    </w:r>
    <w:r>
      <w:rPr>
        <w:noProof/>
      </w:rPr>
      <w:fldChar w:fldCharType="end"/>
    </w:r>
  </w:p>
  <w:p w:rsidR="00750BC6" w:rsidRDefault="00750BC6">
    <w:pPr>
      <w:pStyle w:val="a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84B4B" w:rsidRDefault="00384B4B" w:rsidP="000D158C">
      <w:pPr>
        <w:spacing w:after="0" w:line="240" w:lineRule="auto"/>
      </w:pPr>
      <w:r>
        <w:separator/>
      </w:r>
    </w:p>
  </w:footnote>
  <w:footnote w:type="continuationSeparator" w:id="0">
    <w:p w:rsidR="00384B4B" w:rsidRDefault="00384B4B" w:rsidP="000D158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FE"/>
    <w:multiLevelType w:val="singleLevel"/>
    <w:tmpl w:val="77209964"/>
    <w:lvl w:ilvl="0">
      <w:numFmt w:val="bullet"/>
      <w:lvlText w:val="*"/>
      <w:lvlJc w:val="left"/>
    </w:lvl>
  </w:abstractNum>
  <w:abstractNum w:abstractNumId="1" w15:restartNumberingAfterBreak="0">
    <w:nsid w:val="00000001"/>
    <w:multiLevelType w:val="multilevel"/>
    <w:tmpl w:val="00000001"/>
    <w:lvl w:ilvl="0">
      <w:start w:val="1"/>
      <w:numFmt w:val="none"/>
      <w:pStyle w:val="1"/>
      <w:lvlText w:val=""/>
      <w:lvlJc w:val="left"/>
      <w:pPr>
        <w:tabs>
          <w:tab w:val="num" w:pos="432"/>
        </w:tabs>
        <w:ind w:left="432" w:hanging="432"/>
      </w:pPr>
      <w:rPr>
        <w:rFonts w:cs="Times New Roman"/>
      </w:rPr>
    </w:lvl>
    <w:lvl w:ilvl="1">
      <w:start w:val="1"/>
      <w:numFmt w:val="none"/>
      <w:pStyle w:val="2"/>
      <w:lvlText w:val=""/>
      <w:lvlJc w:val="left"/>
      <w:pPr>
        <w:tabs>
          <w:tab w:val="num" w:pos="576"/>
        </w:tabs>
        <w:ind w:left="576" w:hanging="576"/>
      </w:pPr>
      <w:rPr>
        <w:rFonts w:cs="Times New Roman"/>
      </w:rPr>
    </w:lvl>
    <w:lvl w:ilvl="2">
      <w:start w:val="1"/>
      <w:numFmt w:val="none"/>
      <w:pStyle w:val="3"/>
      <w:lvlText w:val=""/>
      <w:lvlJc w:val="left"/>
      <w:pPr>
        <w:tabs>
          <w:tab w:val="num" w:pos="720"/>
        </w:tabs>
        <w:ind w:left="720" w:hanging="720"/>
      </w:pPr>
      <w:rPr>
        <w:rFonts w:cs="Times New Roman"/>
      </w:rPr>
    </w:lvl>
    <w:lvl w:ilvl="3">
      <w:start w:val="1"/>
      <w:numFmt w:val="none"/>
      <w:pStyle w:val="4"/>
      <w:lvlText w:val=""/>
      <w:lvlJc w:val="left"/>
      <w:pPr>
        <w:tabs>
          <w:tab w:val="num" w:pos="864"/>
        </w:tabs>
        <w:ind w:left="864" w:hanging="864"/>
      </w:pPr>
      <w:rPr>
        <w:rFonts w:cs="Times New Roman"/>
      </w:rPr>
    </w:lvl>
    <w:lvl w:ilvl="4">
      <w:start w:val="1"/>
      <w:numFmt w:val="none"/>
      <w:pStyle w:val="5"/>
      <w:lvlText w:val=""/>
      <w:lvlJc w:val="left"/>
      <w:pPr>
        <w:tabs>
          <w:tab w:val="num" w:pos="1008"/>
        </w:tabs>
        <w:ind w:left="1008" w:hanging="1008"/>
      </w:pPr>
      <w:rPr>
        <w:rFonts w:cs="Times New Roman"/>
      </w:rPr>
    </w:lvl>
    <w:lvl w:ilvl="5">
      <w:start w:val="1"/>
      <w:numFmt w:val="none"/>
      <w:pStyle w:val="6"/>
      <w:lvlText w:val=""/>
      <w:lvlJc w:val="left"/>
      <w:pPr>
        <w:tabs>
          <w:tab w:val="num" w:pos="1152"/>
        </w:tabs>
        <w:ind w:left="1152" w:hanging="1152"/>
      </w:pPr>
      <w:rPr>
        <w:rFonts w:cs="Times New Roman"/>
      </w:rPr>
    </w:lvl>
    <w:lvl w:ilvl="6">
      <w:start w:val="1"/>
      <w:numFmt w:val="none"/>
      <w:pStyle w:val="7"/>
      <w:lvlText w:val=""/>
      <w:lvlJc w:val="left"/>
      <w:pPr>
        <w:tabs>
          <w:tab w:val="num" w:pos="1296"/>
        </w:tabs>
        <w:ind w:left="1296" w:hanging="1296"/>
      </w:pPr>
      <w:rPr>
        <w:rFonts w:cs="Times New Roman"/>
      </w:rPr>
    </w:lvl>
    <w:lvl w:ilvl="7">
      <w:start w:val="1"/>
      <w:numFmt w:val="none"/>
      <w:lvlText w:val=""/>
      <w:lvlJc w:val="left"/>
      <w:pPr>
        <w:tabs>
          <w:tab w:val="num" w:pos="1440"/>
        </w:tabs>
        <w:ind w:left="1440" w:hanging="1440"/>
      </w:pPr>
      <w:rPr>
        <w:rFonts w:cs="Times New Roman"/>
      </w:rPr>
    </w:lvl>
    <w:lvl w:ilvl="8">
      <w:start w:val="1"/>
      <w:numFmt w:val="none"/>
      <w:lvlText w:val=""/>
      <w:lvlJc w:val="left"/>
      <w:pPr>
        <w:tabs>
          <w:tab w:val="num" w:pos="1584"/>
        </w:tabs>
        <w:ind w:left="1584" w:hanging="1584"/>
      </w:pPr>
      <w:rPr>
        <w:rFonts w:cs="Times New Roman"/>
      </w:rPr>
    </w:lvl>
  </w:abstractNum>
  <w:abstractNum w:abstractNumId="2" w15:restartNumberingAfterBreak="0">
    <w:nsid w:val="00000007"/>
    <w:multiLevelType w:val="singleLevel"/>
    <w:tmpl w:val="00000007"/>
    <w:name w:val="WW8Num7"/>
    <w:lvl w:ilvl="0">
      <w:start w:val="1"/>
      <w:numFmt w:val="decimal"/>
      <w:lvlText w:val="%1)"/>
      <w:lvlJc w:val="left"/>
      <w:pPr>
        <w:tabs>
          <w:tab w:val="num" w:pos="0"/>
        </w:tabs>
        <w:ind w:left="720" w:hanging="360"/>
      </w:pPr>
      <w:rPr>
        <w:rFonts w:cs="Times New Roman"/>
        <w:i/>
      </w:rPr>
    </w:lvl>
  </w:abstractNum>
  <w:abstractNum w:abstractNumId="3" w15:restartNumberingAfterBreak="0">
    <w:nsid w:val="0000000B"/>
    <w:multiLevelType w:val="singleLevel"/>
    <w:tmpl w:val="0000000B"/>
    <w:name w:val="WW8Num12"/>
    <w:lvl w:ilvl="0">
      <w:start w:val="6"/>
      <w:numFmt w:val="upperRoman"/>
      <w:lvlText w:val="%1."/>
      <w:lvlJc w:val="left"/>
      <w:pPr>
        <w:tabs>
          <w:tab w:val="num" w:pos="0"/>
        </w:tabs>
        <w:ind w:left="1440" w:hanging="720"/>
      </w:pPr>
      <w:rPr>
        <w:rFonts w:cs="Times New Roman"/>
      </w:rPr>
    </w:lvl>
  </w:abstractNum>
  <w:abstractNum w:abstractNumId="4" w15:restartNumberingAfterBreak="0">
    <w:nsid w:val="0000000C"/>
    <w:multiLevelType w:val="singleLevel"/>
    <w:tmpl w:val="0000000C"/>
    <w:name w:val="WW8Num13"/>
    <w:lvl w:ilvl="0">
      <w:start w:val="1"/>
      <w:numFmt w:val="upperRoman"/>
      <w:lvlText w:val="%1."/>
      <w:lvlJc w:val="left"/>
      <w:pPr>
        <w:tabs>
          <w:tab w:val="num" w:pos="0"/>
        </w:tabs>
        <w:ind w:left="1155" w:hanging="720"/>
      </w:pPr>
      <w:rPr>
        <w:rFonts w:cs="Times New Roman"/>
      </w:rPr>
    </w:lvl>
  </w:abstractNum>
  <w:abstractNum w:abstractNumId="5" w15:restartNumberingAfterBreak="0">
    <w:nsid w:val="005C0695"/>
    <w:multiLevelType w:val="hybridMultilevel"/>
    <w:tmpl w:val="04A6A212"/>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6" w15:restartNumberingAfterBreak="0">
    <w:nsid w:val="00BD7783"/>
    <w:multiLevelType w:val="hybridMultilevel"/>
    <w:tmpl w:val="72909ED6"/>
    <w:lvl w:ilvl="0" w:tplc="21F62312">
      <w:start w:val="1"/>
      <w:numFmt w:val="bullet"/>
      <w:lvlText w:val=""/>
      <w:lvlJc w:val="left"/>
      <w:pPr>
        <w:tabs>
          <w:tab w:val="num" w:pos="720"/>
        </w:tabs>
        <w:ind w:left="720" w:hanging="360"/>
      </w:pPr>
      <w:rPr>
        <w:rFonts w:ascii="Wingdings" w:hAnsi="Wingdings" w:hint="default"/>
      </w:rPr>
    </w:lvl>
    <w:lvl w:ilvl="1" w:tplc="F418EEF4" w:tentative="1">
      <w:start w:val="1"/>
      <w:numFmt w:val="bullet"/>
      <w:lvlText w:val=""/>
      <w:lvlJc w:val="left"/>
      <w:pPr>
        <w:tabs>
          <w:tab w:val="num" w:pos="1440"/>
        </w:tabs>
        <w:ind w:left="1440" w:hanging="360"/>
      </w:pPr>
      <w:rPr>
        <w:rFonts w:ascii="Wingdings" w:hAnsi="Wingdings" w:hint="default"/>
      </w:rPr>
    </w:lvl>
    <w:lvl w:ilvl="2" w:tplc="848C6AA2" w:tentative="1">
      <w:start w:val="1"/>
      <w:numFmt w:val="bullet"/>
      <w:lvlText w:val=""/>
      <w:lvlJc w:val="left"/>
      <w:pPr>
        <w:tabs>
          <w:tab w:val="num" w:pos="2160"/>
        </w:tabs>
        <w:ind w:left="2160" w:hanging="360"/>
      </w:pPr>
      <w:rPr>
        <w:rFonts w:ascii="Wingdings" w:hAnsi="Wingdings" w:hint="default"/>
      </w:rPr>
    </w:lvl>
    <w:lvl w:ilvl="3" w:tplc="58EEF834" w:tentative="1">
      <w:start w:val="1"/>
      <w:numFmt w:val="bullet"/>
      <w:lvlText w:val=""/>
      <w:lvlJc w:val="left"/>
      <w:pPr>
        <w:tabs>
          <w:tab w:val="num" w:pos="2880"/>
        </w:tabs>
        <w:ind w:left="2880" w:hanging="360"/>
      </w:pPr>
      <w:rPr>
        <w:rFonts w:ascii="Wingdings" w:hAnsi="Wingdings" w:hint="default"/>
      </w:rPr>
    </w:lvl>
    <w:lvl w:ilvl="4" w:tplc="8B2454CA" w:tentative="1">
      <w:start w:val="1"/>
      <w:numFmt w:val="bullet"/>
      <w:lvlText w:val=""/>
      <w:lvlJc w:val="left"/>
      <w:pPr>
        <w:tabs>
          <w:tab w:val="num" w:pos="3600"/>
        </w:tabs>
        <w:ind w:left="3600" w:hanging="360"/>
      </w:pPr>
      <w:rPr>
        <w:rFonts w:ascii="Wingdings" w:hAnsi="Wingdings" w:hint="default"/>
      </w:rPr>
    </w:lvl>
    <w:lvl w:ilvl="5" w:tplc="1E5AE5A0" w:tentative="1">
      <w:start w:val="1"/>
      <w:numFmt w:val="bullet"/>
      <w:lvlText w:val=""/>
      <w:lvlJc w:val="left"/>
      <w:pPr>
        <w:tabs>
          <w:tab w:val="num" w:pos="4320"/>
        </w:tabs>
        <w:ind w:left="4320" w:hanging="360"/>
      </w:pPr>
      <w:rPr>
        <w:rFonts w:ascii="Wingdings" w:hAnsi="Wingdings" w:hint="default"/>
      </w:rPr>
    </w:lvl>
    <w:lvl w:ilvl="6" w:tplc="DC1E2060" w:tentative="1">
      <w:start w:val="1"/>
      <w:numFmt w:val="bullet"/>
      <w:lvlText w:val=""/>
      <w:lvlJc w:val="left"/>
      <w:pPr>
        <w:tabs>
          <w:tab w:val="num" w:pos="5040"/>
        </w:tabs>
        <w:ind w:left="5040" w:hanging="360"/>
      </w:pPr>
      <w:rPr>
        <w:rFonts w:ascii="Wingdings" w:hAnsi="Wingdings" w:hint="default"/>
      </w:rPr>
    </w:lvl>
    <w:lvl w:ilvl="7" w:tplc="6FEAD39C" w:tentative="1">
      <w:start w:val="1"/>
      <w:numFmt w:val="bullet"/>
      <w:lvlText w:val=""/>
      <w:lvlJc w:val="left"/>
      <w:pPr>
        <w:tabs>
          <w:tab w:val="num" w:pos="5760"/>
        </w:tabs>
        <w:ind w:left="5760" w:hanging="360"/>
      </w:pPr>
      <w:rPr>
        <w:rFonts w:ascii="Wingdings" w:hAnsi="Wingdings" w:hint="default"/>
      </w:rPr>
    </w:lvl>
    <w:lvl w:ilvl="8" w:tplc="BA10A9E8"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01967E5E"/>
    <w:multiLevelType w:val="hybridMultilevel"/>
    <w:tmpl w:val="89A2B1C0"/>
    <w:lvl w:ilvl="0" w:tplc="A3581276">
      <w:start w:val="1"/>
      <w:numFmt w:val="decimal"/>
      <w:lvlText w:val="%1."/>
      <w:lvlJc w:val="left"/>
      <w:pPr>
        <w:ind w:left="435" w:hanging="360"/>
      </w:pPr>
      <w:rPr>
        <w:rFonts w:hint="default"/>
      </w:rPr>
    </w:lvl>
    <w:lvl w:ilvl="1" w:tplc="04190019" w:tentative="1">
      <w:start w:val="1"/>
      <w:numFmt w:val="lowerLetter"/>
      <w:lvlText w:val="%2."/>
      <w:lvlJc w:val="left"/>
      <w:pPr>
        <w:ind w:left="1155" w:hanging="360"/>
      </w:pPr>
    </w:lvl>
    <w:lvl w:ilvl="2" w:tplc="0419001B" w:tentative="1">
      <w:start w:val="1"/>
      <w:numFmt w:val="lowerRoman"/>
      <w:lvlText w:val="%3."/>
      <w:lvlJc w:val="right"/>
      <w:pPr>
        <w:ind w:left="1875" w:hanging="180"/>
      </w:pPr>
    </w:lvl>
    <w:lvl w:ilvl="3" w:tplc="0419000F" w:tentative="1">
      <w:start w:val="1"/>
      <w:numFmt w:val="decimal"/>
      <w:lvlText w:val="%4."/>
      <w:lvlJc w:val="left"/>
      <w:pPr>
        <w:ind w:left="2595" w:hanging="360"/>
      </w:pPr>
    </w:lvl>
    <w:lvl w:ilvl="4" w:tplc="04190019" w:tentative="1">
      <w:start w:val="1"/>
      <w:numFmt w:val="lowerLetter"/>
      <w:lvlText w:val="%5."/>
      <w:lvlJc w:val="left"/>
      <w:pPr>
        <w:ind w:left="3315" w:hanging="360"/>
      </w:pPr>
    </w:lvl>
    <w:lvl w:ilvl="5" w:tplc="0419001B" w:tentative="1">
      <w:start w:val="1"/>
      <w:numFmt w:val="lowerRoman"/>
      <w:lvlText w:val="%6."/>
      <w:lvlJc w:val="right"/>
      <w:pPr>
        <w:ind w:left="4035" w:hanging="180"/>
      </w:pPr>
    </w:lvl>
    <w:lvl w:ilvl="6" w:tplc="0419000F" w:tentative="1">
      <w:start w:val="1"/>
      <w:numFmt w:val="decimal"/>
      <w:lvlText w:val="%7."/>
      <w:lvlJc w:val="left"/>
      <w:pPr>
        <w:ind w:left="4755" w:hanging="360"/>
      </w:pPr>
    </w:lvl>
    <w:lvl w:ilvl="7" w:tplc="04190019" w:tentative="1">
      <w:start w:val="1"/>
      <w:numFmt w:val="lowerLetter"/>
      <w:lvlText w:val="%8."/>
      <w:lvlJc w:val="left"/>
      <w:pPr>
        <w:ind w:left="5475" w:hanging="360"/>
      </w:pPr>
    </w:lvl>
    <w:lvl w:ilvl="8" w:tplc="0419001B" w:tentative="1">
      <w:start w:val="1"/>
      <w:numFmt w:val="lowerRoman"/>
      <w:lvlText w:val="%9."/>
      <w:lvlJc w:val="right"/>
      <w:pPr>
        <w:ind w:left="6195" w:hanging="180"/>
      </w:pPr>
    </w:lvl>
  </w:abstractNum>
  <w:abstractNum w:abstractNumId="8" w15:restartNumberingAfterBreak="0">
    <w:nsid w:val="073D6A78"/>
    <w:multiLevelType w:val="hybridMultilevel"/>
    <w:tmpl w:val="99AE5104"/>
    <w:lvl w:ilvl="0" w:tplc="5BDC910C">
      <w:start w:val="1"/>
      <w:numFmt w:val="decimal"/>
      <w:lvlText w:val="%1."/>
      <w:lvlJc w:val="left"/>
      <w:pPr>
        <w:ind w:left="573" w:hanging="360"/>
      </w:pPr>
      <w:rPr>
        <w:rFonts w:ascii="Tahoma" w:eastAsia="Tahoma" w:hAnsi="Tahoma" w:cs="Tahoma" w:hint="default"/>
        <w:color w:val="221F1F"/>
        <w:spacing w:val="0"/>
        <w:w w:val="68"/>
        <w:sz w:val="24"/>
        <w:szCs w:val="24"/>
        <w:lang w:val="kk-KZ" w:eastAsia="en-US" w:bidi="ar-SA"/>
      </w:rPr>
    </w:lvl>
    <w:lvl w:ilvl="1" w:tplc="252C82FE">
      <w:numFmt w:val="bullet"/>
      <w:lvlText w:val="•"/>
      <w:lvlJc w:val="left"/>
      <w:pPr>
        <w:ind w:left="2119" w:hanging="360"/>
      </w:pPr>
      <w:rPr>
        <w:rFonts w:hint="default"/>
        <w:lang w:val="kk-KZ" w:eastAsia="en-US" w:bidi="ar-SA"/>
      </w:rPr>
    </w:lvl>
    <w:lvl w:ilvl="2" w:tplc="D7BCCDAA">
      <w:numFmt w:val="bullet"/>
      <w:lvlText w:val="•"/>
      <w:lvlJc w:val="left"/>
      <w:pPr>
        <w:ind w:left="3659" w:hanging="360"/>
      </w:pPr>
      <w:rPr>
        <w:rFonts w:hint="default"/>
        <w:lang w:val="kk-KZ" w:eastAsia="en-US" w:bidi="ar-SA"/>
      </w:rPr>
    </w:lvl>
    <w:lvl w:ilvl="3" w:tplc="7D70CE2A">
      <w:numFmt w:val="bullet"/>
      <w:lvlText w:val="•"/>
      <w:lvlJc w:val="left"/>
      <w:pPr>
        <w:ind w:left="5199" w:hanging="360"/>
      </w:pPr>
      <w:rPr>
        <w:rFonts w:hint="default"/>
        <w:lang w:val="kk-KZ" w:eastAsia="en-US" w:bidi="ar-SA"/>
      </w:rPr>
    </w:lvl>
    <w:lvl w:ilvl="4" w:tplc="D8966CBA">
      <w:numFmt w:val="bullet"/>
      <w:lvlText w:val="•"/>
      <w:lvlJc w:val="left"/>
      <w:pPr>
        <w:ind w:left="6739" w:hanging="360"/>
      </w:pPr>
      <w:rPr>
        <w:rFonts w:hint="default"/>
        <w:lang w:val="kk-KZ" w:eastAsia="en-US" w:bidi="ar-SA"/>
      </w:rPr>
    </w:lvl>
    <w:lvl w:ilvl="5" w:tplc="A93E6158">
      <w:numFmt w:val="bullet"/>
      <w:lvlText w:val="•"/>
      <w:lvlJc w:val="left"/>
      <w:pPr>
        <w:ind w:left="8279" w:hanging="360"/>
      </w:pPr>
      <w:rPr>
        <w:rFonts w:hint="default"/>
        <w:lang w:val="kk-KZ" w:eastAsia="en-US" w:bidi="ar-SA"/>
      </w:rPr>
    </w:lvl>
    <w:lvl w:ilvl="6" w:tplc="D4CA0650">
      <w:numFmt w:val="bullet"/>
      <w:lvlText w:val="•"/>
      <w:lvlJc w:val="left"/>
      <w:pPr>
        <w:ind w:left="9819" w:hanging="360"/>
      </w:pPr>
      <w:rPr>
        <w:rFonts w:hint="default"/>
        <w:lang w:val="kk-KZ" w:eastAsia="en-US" w:bidi="ar-SA"/>
      </w:rPr>
    </w:lvl>
    <w:lvl w:ilvl="7" w:tplc="8EDAD5E0">
      <w:numFmt w:val="bullet"/>
      <w:lvlText w:val="•"/>
      <w:lvlJc w:val="left"/>
      <w:pPr>
        <w:ind w:left="11358" w:hanging="360"/>
      </w:pPr>
      <w:rPr>
        <w:rFonts w:hint="default"/>
        <w:lang w:val="kk-KZ" w:eastAsia="en-US" w:bidi="ar-SA"/>
      </w:rPr>
    </w:lvl>
    <w:lvl w:ilvl="8" w:tplc="6ACEDEC2">
      <w:numFmt w:val="bullet"/>
      <w:lvlText w:val="•"/>
      <w:lvlJc w:val="left"/>
      <w:pPr>
        <w:ind w:left="12898" w:hanging="360"/>
      </w:pPr>
      <w:rPr>
        <w:rFonts w:hint="default"/>
        <w:lang w:val="kk-KZ" w:eastAsia="en-US" w:bidi="ar-SA"/>
      </w:rPr>
    </w:lvl>
  </w:abstractNum>
  <w:abstractNum w:abstractNumId="9" w15:restartNumberingAfterBreak="0">
    <w:nsid w:val="08C63505"/>
    <w:multiLevelType w:val="hybridMultilevel"/>
    <w:tmpl w:val="A07AF42C"/>
    <w:lvl w:ilvl="0" w:tplc="0419000D">
      <w:start w:val="1"/>
      <w:numFmt w:val="bullet"/>
      <w:lvlText w:val=""/>
      <w:lvlJc w:val="left"/>
      <w:pPr>
        <w:ind w:left="1080" w:hanging="360"/>
      </w:pPr>
      <w:rPr>
        <w:rFonts w:ascii="Wingdings" w:hAnsi="Wingdings"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0" w15:restartNumberingAfterBreak="0">
    <w:nsid w:val="0B173173"/>
    <w:multiLevelType w:val="hybridMultilevel"/>
    <w:tmpl w:val="05AE34CA"/>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1" w15:restartNumberingAfterBreak="0">
    <w:nsid w:val="0E7C5DCC"/>
    <w:multiLevelType w:val="hybridMultilevel"/>
    <w:tmpl w:val="0554E366"/>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2" w15:restartNumberingAfterBreak="0">
    <w:nsid w:val="11C44464"/>
    <w:multiLevelType w:val="hybridMultilevel"/>
    <w:tmpl w:val="8892F1BC"/>
    <w:lvl w:ilvl="0" w:tplc="1D908C2E">
      <w:numFmt w:val="bullet"/>
      <w:lvlText w:val="-"/>
      <w:lvlJc w:val="left"/>
      <w:pPr>
        <w:ind w:left="720" w:hanging="360"/>
      </w:pPr>
      <w:rPr>
        <w:rFonts w:ascii="Times New Roman" w:eastAsia="Times New Roman" w:hAnsi="Times New Roman" w:cs="Times New Roman" w:hint="default"/>
      </w:rPr>
    </w:lvl>
    <w:lvl w:ilvl="1" w:tplc="48903BE2">
      <w:start w:val="1"/>
      <w:numFmt w:val="decimal"/>
      <w:lvlText w:val="%2."/>
      <w:lvlJc w:val="left"/>
      <w:pPr>
        <w:tabs>
          <w:tab w:val="num" w:pos="1440"/>
        </w:tabs>
        <w:ind w:left="1440" w:hanging="360"/>
      </w:pPr>
      <w:rPr>
        <w:rFonts w:ascii="Times New Roman" w:eastAsia="Times New Roman" w:hAnsi="Times New Roman" w:cs="Times New Roman"/>
      </w:r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3" w15:restartNumberingAfterBreak="0">
    <w:nsid w:val="156F74BD"/>
    <w:multiLevelType w:val="hybridMultilevel"/>
    <w:tmpl w:val="D242C688"/>
    <w:lvl w:ilvl="0" w:tplc="8ECE043C">
      <w:start w:val="1"/>
      <w:numFmt w:val="decimal"/>
      <w:lvlText w:val="%1."/>
      <w:lvlJc w:val="left"/>
      <w:pPr>
        <w:ind w:left="360" w:hanging="360"/>
      </w:pPr>
      <w:rPr>
        <w:rFonts w:hint="default"/>
        <w:b/>
      </w:rPr>
    </w:lvl>
    <w:lvl w:ilvl="1" w:tplc="04190019" w:tentative="1">
      <w:start w:val="1"/>
      <w:numFmt w:val="lowerLetter"/>
      <w:lvlText w:val="%2."/>
      <w:lvlJc w:val="left"/>
      <w:pPr>
        <w:ind w:left="1305" w:hanging="360"/>
      </w:pPr>
    </w:lvl>
    <w:lvl w:ilvl="2" w:tplc="0419001B" w:tentative="1">
      <w:start w:val="1"/>
      <w:numFmt w:val="lowerRoman"/>
      <w:lvlText w:val="%3."/>
      <w:lvlJc w:val="right"/>
      <w:pPr>
        <w:ind w:left="2025" w:hanging="180"/>
      </w:pPr>
    </w:lvl>
    <w:lvl w:ilvl="3" w:tplc="0419000F" w:tentative="1">
      <w:start w:val="1"/>
      <w:numFmt w:val="decimal"/>
      <w:lvlText w:val="%4."/>
      <w:lvlJc w:val="left"/>
      <w:pPr>
        <w:ind w:left="2745" w:hanging="360"/>
      </w:pPr>
    </w:lvl>
    <w:lvl w:ilvl="4" w:tplc="04190019" w:tentative="1">
      <w:start w:val="1"/>
      <w:numFmt w:val="lowerLetter"/>
      <w:lvlText w:val="%5."/>
      <w:lvlJc w:val="left"/>
      <w:pPr>
        <w:ind w:left="3465" w:hanging="360"/>
      </w:pPr>
    </w:lvl>
    <w:lvl w:ilvl="5" w:tplc="0419001B" w:tentative="1">
      <w:start w:val="1"/>
      <w:numFmt w:val="lowerRoman"/>
      <w:lvlText w:val="%6."/>
      <w:lvlJc w:val="right"/>
      <w:pPr>
        <w:ind w:left="4185" w:hanging="180"/>
      </w:pPr>
    </w:lvl>
    <w:lvl w:ilvl="6" w:tplc="0419000F" w:tentative="1">
      <w:start w:val="1"/>
      <w:numFmt w:val="decimal"/>
      <w:lvlText w:val="%7."/>
      <w:lvlJc w:val="left"/>
      <w:pPr>
        <w:ind w:left="4905" w:hanging="360"/>
      </w:pPr>
    </w:lvl>
    <w:lvl w:ilvl="7" w:tplc="04190019" w:tentative="1">
      <w:start w:val="1"/>
      <w:numFmt w:val="lowerLetter"/>
      <w:lvlText w:val="%8."/>
      <w:lvlJc w:val="left"/>
      <w:pPr>
        <w:ind w:left="5625" w:hanging="360"/>
      </w:pPr>
    </w:lvl>
    <w:lvl w:ilvl="8" w:tplc="0419001B" w:tentative="1">
      <w:start w:val="1"/>
      <w:numFmt w:val="lowerRoman"/>
      <w:lvlText w:val="%9."/>
      <w:lvlJc w:val="right"/>
      <w:pPr>
        <w:ind w:left="6345" w:hanging="180"/>
      </w:pPr>
    </w:lvl>
  </w:abstractNum>
  <w:abstractNum w:abstractNumId="14" w15:restartNumberingAfterBreak="0">
    <w:nsid w:val="18117137"/>
    <w:multiLevelType w:val="multilevel"/>
    <w:tmpl w:val="17BE199E"/>
    <w:lvl w:ilvl="0">
      <w:start w:val="5"/>
      <w:numFmt w:val="decimal"/>
      <w:lvlText w:val="%1."/>
      <w:lvlJc w:val="left"/>
      <w:pPr>
        <w:ind w:left="450" w:hanging="450"/>
      </w:pPr>
      <w:rPr>
        <w:rFonts w:ascii="Times New Roman" w:hAnsi="Times New Roman" w:cs="Times New Roman" w:hint="default"/>
        <w:b/>
        <w:i/>
        <w:color w:val="auto"/>
      </w:rPr>
    </w:lvl>
    <w:lvl w:ilvl="1">
      <w:start w:val="2"/>
      <w:numFmt w:val="decimal"/>
      <w:lvlText w:val="%1.%2."/>
      <w:lvlJc w:val="left"/>
      <w:pPr>
        <w:ind w:left="720" w:hanging="720"/>
      </w:pPr>
      <w:rPr>
        <w:rFonts w:ascii="Times New Roman" w:hAnsi="Times New Roman" w:cs="Times New Roman" w:hint="default"/>
        <w:b/>
        <w:i/>
        <w:color w:val="auto"/>
      </w:rPr>
    </w:lvl>
    <w:lvl w:ilvl="2">
      <w:start w:val="1"/>
      <w:numFmt w:val="decimal"/>
      <w:lvlText w:val="%1.%2.%3."/>
      <w:lvlJc w:val="left"/>
      <w:pPr>
        <w:ind w:left="720" w:hanging="720"/>
      </w:pPr>
      <w:rPr>
        <w:rFonts w:ascii="Times New Roman" w:hAnsi="Times New Roman" w:cs="Times New Roman" w:hint="default"/>
        <w:b/>
        <w:i/>
        <w:color w:val="auto"/>
      </w:rPr>
    </w:lvl>
    <w:lvl w:ilvl="3">
      <w:start w:val="1"/>
      <w:numFmt w:val="decimal"/>
      <w:lvlText w:val="%1.%2.%3.%4."/>
      <w:lvlJc w:val="left"/>
      <w:pPr>
        <w:ind w:left="1080" w:hanging="1080"/>
      </w:pPr>
      <w:rPr>
        <w:rFonts w:ascii="Times New Roman" w:hAnsi="Times New Roman" w:cs="Times New Roman" w:hint="default"/>
        <w:b/>
        <w:i/>
        <w:color w:val="auto"/>
      </w:rPr>
    </w:lvl>
    <w:lvl w:ilvl="4">
      <w:start w:val="1"/>
      <w:numFmt w:val="decimal"/>
      <w:lvlText w:val="%1.%2.%3.%4.%5."/>
      <w:lvlJc w:val="left"/>
      <w:pPr>
        <w:ind w:left="1080" w:hanging="1080"/>
      </w:pPr>
      <w:rPr>
        <w:rFonts w:ascii="Times New Roman" w:hAnsi="Times New Roman" w:cs="Times New Roman" w:hint="default"/>
        <w:b/>
        <w:i/>
        <w:color w:val="auto"/>
      </w:rPr>
    </w:lvl>
    <w:lvl w:ilvl="5">
      <w:start w:val="1"/>
      <w:numFmt w:val="decimal"/>
      <w:lvlText w:val="%1.%2.%3.%4.%5.%6."/>
      <w:lvlJc w:val="left"/>
      <w:pPr>
        <w:ind w:left="1440" w:hanging="1440"/>
      </w:pPr>
      <w:rPr>
        <w:rFonts w:ascii="Times New Roman" w:hAnsi="Times New Roman" w:cs="Times New Roman" w:hint="default"/>
        <w:b/>
        <w:i/>
        <w:color w:val="auto"/>
      </w:rPr>
    </w:lvl>
    <w:lvl w:ilvl="6">
      <w:start w:val="1"/>
      <w:numFmt w:val="decimal"/>
      <w:lvlText w:val="%1.%2.%3.%4.%5.%6.%7."/>
      <w:lvlJc w:val="left"/>
      <w:pPr>
        <w:ind w:left="1800" w:hanging="1800"/>
      </w:pPr>
      <w:rPr>
        <w:rFonts w:ascii="Times New Roman" w:hAnsi="Times New Roman" w:cs="Times New Roman" w:hint="default"/>
        <w:b/>
        <w:i/>
        <w:color w:val="auto"/>
      </w:rPr>
    </w:lvl>
    <w:lvl w:ilvl="7">
      <w:start w:val="1"/>
      <w:numFmt w:val="decimal"/>
      <w:lvlText w:val="%1.%2.%3.%4.%5.%6.%7.%8."/>
      <w:lvlJc w:val="left"/>
      <w:pPr>
        <w:ind w:left="1800" w:hanging="1800"/>
      </w:pPr>
      <w:rPr>
        <w:rFonts w:ascii="Times New Roman" w:hAnsi="Times New Roman" w:cs="Times New Roman" w:hint="default"/>
        <w:b/>
        <w:i/>
        <w:color w:val="auto"/>
      </w:rPr>
    </w:lvl>
    <w:lvl w:ilvl="8">
      <w:start w:val="1"/>
      <w:numFmt w:val="decimal"/>
      <w:lvlText w:val="%1.%2.%3.%4.%5.%6.%7.%8.%9."/>
      <w:lvlJc w:val="left"/>
      <w:pPr>
        <w:ind w:left="2160" w:hanging="2160"/>
      </w:pPr>
      <w:rPr>
        <w:rFonts w:ascii="Times New Roman" w:hAnsi="Times New Roman" w:cs="Times New Roman" w:hint="default"/>
        <w:b/>
        <w:i/>
        <w:color w:val="auto"/>
      </w:rPr>
    </w:lvl>
  </w:abstractNum>
  <w:abstractNum w:abstractNumId="15" w15:restartNumberingAfterBreak="0">
    <w:nsid w:val="1C330315"/>
    <w:multiLevelType w:val="hybridMultilevel"/>
    <w:tmpl w:val="BBFA1028"/>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6" w15:restartNumberingAfterBreak="0">
    <w:nsid w:val="1D1D0FE9"/>
    <w:multiLevelType w:val="hybridMultilevel"/>
    <w:tmpl w:val="3DFA2D76"/>
    <w:lvl w:ilvl="0" w:tplc="91505032">
      <w:start w:val="1"/>
      <w:numFmt w:val="bullet"/>
      <w:lvlText w:val=""/>
      <w:lvlJc w:val="left"/>
      <w:pPr>
        <w:tabs>
          <w:tab w:val="num" w:pos="720"/>
        </w:tabs>
        <w:ind w:left="720" w:hanging="360"/>
      </w:pPr>
      <w:rPr>
        <w:rFonts w:ascii="Wingdings" w:hAnsi="Wingdings" w:hint="default"/>
      </w:rPr>
    </w:lvl>
    <w:lvl w:ilvl="1" w:tplc="27F67F78" w:tentative="1">
      <w:start w:val="1"/>
      <w:numFmt w:val="bullet"/>
      <w:lvlText w:val=""/>
      <w:lvlJc w:val="left"/>
      <w:pPr>
        <w:tabs>
          <w:tab w:val="num" w:pos="1440"/>
        </w:tabs>
        <w:ind w:left="1440" w:hanging="360"/>
      </w:pPr>
      <w:rPr>
        <w:rFonts w:ascii="Wingdings" w:hAnsi="Wingdings" w:hint="default"/>
      </w:rPr>
    </w:lvl>
    <w:lvl w:ilvl="2" w:tplc="82AC9A1E" w:tentative="1">
      <w:start w:val="1"/>
      <w:numFmt w:val="bullet"/>
      <w:lvlText w:val=""/>
      <w:lvlJc w:val="left"/>
      <w:pPr>
        <w:tabs>
          <w:tab w:val="num" w:pos="2160"/>
        </w:tabs>
        <w:ind w:left="2160" w:hanging="360"/>
      </w:pPr>
      <w:rPr>
        <w:rFonts w:ascii="Wingdings" w:hAnsi="Wingdings" w:hint="default"/>
      </w:rPr>
    </w:lvl>
    <w:lvl w:ilvl="3" w:tplc="1B54C702" w:tentative="1">
      <w:start w:val="1"/>
      <w:numFmt w:val="bullet"/>
      <w:lvlText w:val=""/>
      <w:lvlJc w:val="left"/>
      <w:pPr>
        <w:tabs>
          <w:tab w:val="num" w:pos="2880"/>
        </w:tabs>
        <w:ind w:left="2880" w:hanging="360"/>
      </w:pPr>
      <w:rPr>
        <w:rFonts w:ascii="Wingdings" w:hAnsi="Wingdings" w:hint="default"/>
      </w:rPr>
    </w:lvl>
    <w:lvl w:ilvl="4" w:tplc="160E64F8" w:tentative="1">
      <w:start w:val="1"/>
      <w:numFmt w:val="bullet"/>
      <w:lvlText w:val=""/>
      <w:lvlJc w:val="left"/>
      <w:pPr>
        <w:tabs>
          <w:tab w:val="num" w:pos="3600"/>
        </w:tabs>
        <w:ind w:left="3600" w:hanging="360"/>
      </w:pPr>
      <w:rPr>
        <w:rFonts w:ascii="Wingdings" w:hAnsi="Wingdings" w:hint="default"/>
      </w:rPr>
    </w:lvl>
    <w:lvl w:ilvl="5" w:tplc="1DC44920" w:tentative="1">
      <w:start w:val="1"/>
      <w:numFmt w:val="bullet"/>
      <w:lvlText w:val=""/>
      <w:lvlJc w:val="left"/>
      <w:pPr>
        <w:tabs>
          <w:tab w:val="num" w:pos="4320"/>
        </w:tabs>
        <w:ind w:left="4320" w:hanging="360"/>
      </w:pPr>
      <w:rPr>
        <w:rFonts w:ascii="Wingdings" w:hAnsi="Wingdings" w:hint="default"/>
      </w:rPr>
    </w:lvl>
    <w:lvl w:ilvl="6" w:tplc="DEEEF5AA" w:tentative="1">
      <w:start w:val="1"/>
      <w:numFmt w:val="bullet"/>
      <w:lvlText w:val=""/>
      <w:lvlJc w:val="left"/>
      <w:pPr>
        <w:tabs>
          <w:tab w:val="num" w:pos="5040"/>
        </w:tabs>
        <w:ind w:left="5040" w:hanging="360"/>
      </w:pPr>
      <w:rPr>
        <w:rFonts w:ascii="Wingdings" w:hAnsi="Wingdings" w:hint="default"/>
      </w:rPr>
    </w:lvl>
    <w:lvl w:ilvl="7" w:tplc="10DC3D40" w:tentative="1">
      <w:start w:val="1"/>
      <w:numFmt w:val="bullet"/>
      <w:lvlText w:val=""/>
      <w:lvlJc w:val="left"/>
      <w:pPr>
        <w:tabs>
          <w:tab w:val="num" w:pos="5760"/>
        </w:tabs>
        <w:ind w:left="5760" w:hanging="360"/>
      </w:pPr>
      <w:rPr>
        <w:rFonts w:ascii="Wingdings" w:hAnsi="Wingdings" w:hint="default"/>
      </w:rPr>
    </w:lvl>
    <w:lvl w:ilvl="8" w:tplc="15D6F638"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1F2916A6"/>
    <w:multiLevelType w:val="hybridMultilevel"/>
    <w:tmpl w:val="5E52E44C"/>
    <w:lvl w:ilvl="0" w:tplc="19C0334C">
      <w:start w:val="1"/>
      <w:numFmt w:val="decimal"/>
      <w:lvlText w:val="%1."/>
      <w:lvlJc w:val="left"/>
      <w:pPr>
        <w:ind w:left="690" w:hanging="360"/>
      </w:pPr>
      <w:rPr>
        <w:rFonts w:hint="default"/>
        <w:b/>
      </w:rPr>
    </w:lvl>
    <w:lvl w:ilvl="1" w:tplc="04190019" w:tentative="1">
      <w:start w:val="1"/>
      <w:numFmt w:val="lowerLetter"/>
      <w:lvlText w:val="%2."/>
      <w:lvlJc w:val="left"/>
      <w:pPr>
        <w:ind w:left="1410" w:hanging="360"/>
      </w:pPr>
    </w:lvl>
    <w:lvl w:ilvl="2" w:tplc="0419001B" w:tentative="1">
      <w:start w:val="1"/>
      <w:numFmt w:val="lowerRoman"/>
      <w:lvlText w:val="%3."/>
      <w:lvlJc w:val="right"/>
      <w:pPr>
        <w:ind w:left="2130" w:hanging="180"/>
      </w:pPr>
    </w:lvl>
    <w:lvl w:ilvl="3" w:tplc="0419000F" w:tentative="1">
      <w:start w:val="1"/>
      <w:numFmt w:val="decimal"/>
      <w:lvlText w:val="%4."/>
      <w:lvlJc w:val="left"/>
      <w:pPr>
        <w:ind w:left="2850" w:hanging="360"/>
      </w:pPr>
    </w:lvl>
    <w:lvl w:ilvl="4" w:tplc="04190019" w:tentative="1">
      <w:start w:val="1"/>
      <w:numFmt w:val="lowerLetter"/>
      <w:lvlText w:val="%5."/>
      <w:lvlJc w:val="left"/>
      <w:pPr>
        <w:ind w:left="3570" w:hanging="360"/>
      </w:pPr>
    </w:lvl>
    <w:lvl w:ilvl="5" w:tplc="0419001B" w:tentative="1">
      <w:start w:val="1"/>
      <w:numFmt w:val="lowerRoman"/>
      <w:lvlText w:val="%6."/>
      <w:lvlJc w:val="right"/>
      <w:pPr>
        <w:ind w:left="4290" w:hanging="180"/>
      </w:pPr>
    </w:lvl>
    <w:lvl w:ilvl="6" w:tplc="0419000F" w:tentative="1">
      <w:start w:val="1"/>
      <w:numFmt w:val="decimal"/>
      <w:lvlText w:val="%7."/>
      <w:lvlJc w:val="left"/>
      <w:pPr>
        <w:ind w:left="5010" w:hanging="360"/>
      </w:pPr>
    </w:lvl>
    <w:lvl w:ilvl="7" w:tplc="04190019" w:tentative="1">
      <w:start w:val="1"/>
      <w:numFmt w:val="lowerLetter"/>
      <w:lvlText w:val="%8."/>
      <w:lvlJc w:val="left"/>
      <w:pPr>
        <w:ind w:left="5730" w:hanging="360"/>
      </w:pPr>
    </w:lvl>
    <w:lvl w:ilvl="8" w:tplc="0419001B" w:tentative="1">
      <w:start w:val="1"/>
      <w:numFmt w:val="lowerRoman"/>
      <w:lvlText w:val="%9."/>
      <w:lvlJc w:val="right"/>
      <w:pPr>
        <w:ind w:left="6450" w:hanging="180"/>
      </w:pPr>
    </w:lvl>
  </w:abstractNum>
  <w:abstractNum w:abstractNumId="18" w15:restartNumberingAfterBreak="0">
    <w:nsid w:val="21F32A8F"/>
    <w:multiLevelType w:val="hybridMultilevel"/>
    <w:tmpl w:val="CE48453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22095FAC"/>
    <w:multiLevelType w:val="hybridMultilevel"/>
    <w:tmpl w:val="35D24B9E"/>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0" w15:restartNumberingAfterBreak="0">
    <w:nsid w:val="2229253F"/>
    <w:multiLevelType w:val="hybridMultilevel"/>
    <w:tmpl w:val="324E23EA"/>
    <w:lvl w:ilvl="0" w:tplc="04190009">
      <w:start w:val="1"/>
      <w:numFmt w:val="bullet"/>
      <w:lvlText w:val=""/>
      <w:lvlJc w:val="left"/>
      <w:pPr>
        <w:ind w:left="720" w:hanging="360"/>
      </w:pPr>
      <w:rPr>
        <w:rFonts w:ascii="Wingdings" w:hAnsi="Wingdings"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1" w15:restartNumberingAfterBreak="0">
    <w:nsid w:val="2BB61702"/>
    <w:multiLevelType w:val="hybridMultilevel"/>
    <w:tmpl w:val="A0427C4E"/>
    <w:lvl w:ilvl="0" w:tplc="A1941690">
      <w:start w:val="1"/>
      <w:numFmt w:val="decimal"/>
      <w:lvlText w:val="%1."/>
      <w:lvlJc w:val="left"/>
      <w:pPr>
        <w:ind w:left="785" w:hanging="360"/>
      </w:pPr>
      <w:rPr>
        <w:rFonts w:hint="default"/>
      </w:rPr>
    </w:lvl>
    <w:lvl w:ilvl="1" w:tplc="04190019" w:tentative="1">
      <w:start w:val="1"/>
      <w:numFmt w:val="lowerLetter"/>
      <w:lvlText w:val="%2."/>
      <w:lvlJc w:val="left"/>
      <w:pPr>
        <w:ind w:left="1505" w:hanging="360"/>
      </w:pPr>
    </w:lvl>
    <w:lvl w:ilvl="2" w:tplc="0419001B" w:tentative="1">
      <w:start w:val="1"/>
      <w:numFmt w:val="lowerRoman"/>
      <w:lvlText w:val="%3."/>
      <w:lvlJc w:val="right"/>
      <w:pPr>
        <w:ind w:left="2225" w:hanging="180"/>
      </w:pPr>
    </w:lvl>
    <w:lvl w:ilvl="3" w:tplc="0419000F" w:tentative="1">
      <w:start w:val="1"/>
      <w:numFmt w:val="decimal"/>
      <w:lvlText w:val="%4."/>
      <w:lvlJc w:val="left"/>
      <w:pPr>
        <w:ind w:left="2945" w:hanging="360"/>
      </w:pPr>
    </w:lvl>
    <w:lvl w:ilvl="4" w:tplc="04190019" w:tentative="1">
      <w:start w:val="1"/>
      <w:numFmt w:val="lowerLetter"/>
      <w:lvlText w:val="%5."/>
      <w:lvlJc w:val="left"/>
      <w:pPr>
        <w:ind w:left="3665" w:hanging="360"/>
      </w:pPr>
    </w:lvl>
    <w:lvl w:ilvl="5" w:tplc="0419001B" w:tentative="1">
      <w:start w:val="1"/>
      <w:numFmt w:val="lowerRoman"/>
      <w:lvlText w:val="%6."/>
      <w:lvlJc w:val="right"/>
      <w:pPr>
        <w:ind w:left="4385" w:hanging="180"/>
      </w:pPr>
    </w:lvl>
    <w:lvl w:ilvl="6" w:tplc="0419000F" w:tentative="1">
      <w:start w:val="1"/>
      <w:numFmt w:val="decimal"/>
      <w:lvlText w:val="%7."/>
      <w:lvlJc w:val="left"/>
      <w:pPr>
        <w:ind w:left="5105" w:hanging="360"/>
      </w:pPr>
    </w:lvl>
    <w:lvl w:ilvl="7" w:tplc="04190019" w:tentative="1">
      <w:start w:val="1"/>
      <w:numFmt w:val="lowerLetter"/>
      <w:lvlText w:val="%8."/>
      <w:lvlJc w:val="left"/>
      <w:pPr>
        <w:ind w:left="5825" w:hanging="360"/>
      </w:pPr>
    </w:lvl>
    <w:lvl w:ilvl="8" w:tplc="0419001B" w:tentative="1">
      <w:start w:val="1"/>
      <w:numFmt w:val="lowerRoman"/>
      <w:lvlText w:val="%9."/>
      <w:lvlJc w:val="right"/>
      <w:pPr>
        <w:ind w:left="6545" w:hanging="180"/>
      </w:pPr>
    </w:lvl>
  </w:abstractNum>
  <w:abstractNum w:abstractNumId="22" w15:restartNumberingAfterBreak="0">
    <w:nsid w:val="2F714269"/>
    <w:multiLevelType w:val="hybridMultilevel"/>
    <w:tmpl w:val="2CF07914"/>
    <w:lvl w:ilvl="0" w:tplc="05A4D62E">
      <w:start w:val="2024"/>
      <w:numFmt w:val="bullet"/>
      <w:lvlText w:val="-"/>
      <w:lvlJc w:val="left"/>
      <w:pPr>
        <w:ind w:left="720" w:hanging="360"/>
      </w:pPr>
      <w:rPr>
        <w:rFonts w:ascii="Times New Roman" w:eastAsia="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3" w15:restartNumberingAfterBreak="0">
    <w:nsid w:val="2F924019"/>
    <w:multiLevelType w:val="hybridMultilevel"/>
    <w:tmpl w:val="7FDEC9DA"/>
    <w:lvl w:ilvl="0" w:tplc="80FEFC36">
      <w:start w:val="1"/>
      <w:numFmt w:val="bullet"/>
      <w:lvlText w:val=""/>
      <w:lvlJc w:val="left"/>
      <w:pPr>
        <w:ind w:left="1003"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34184C48"/>
    <w:multiLevelType w:val="hybridMultilevel"/>
    <w:tmpl w:val="F4F8572C"/>
    <w:lvl w:ilvl="0" w:tplc="90EE9D02">
      <w:start w:val="1"/>
      <w:numFmt w:val="bullet"/>
      <w:lvlText w:val="-"/>
      <w:lvlJc w:val="left"/>
      <w:pPr>
        <w:ind w:left="720" w:hanging="360"/>
      </w:pPr>
      <w:rPr>
        <w:rFonts w:ascii="Times New Roman" w:eastAsia="Times New Roman" w:hAnsi="Times New Roman" w:cs="Times New Roma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5" w15:restartNumberingAfterBreak="0">
    <w:nsid w:val="376B4B22"/>
    <w:multiLevelType w:val="hybridMultilevel"/>
    <w:tmpl w:val="37FAEF04"/>
    <w:lvl w:ilvl="0" w:tplc="24623D96">
      <w:numFmt w:val="bullet"/>
      <w:lvlText w:val="-"/>
      <w:lvlJc w:val="left"/>
      <w:pPr>
        <w:ind w:left="736" w:hanging="164"/>
      </w:pPr>
      <w:rPr>
        <w:rFonts w:ascii="Times New Roman" w:eastAsia="Times New Roman" w:hAnsi="Times New Roman" w:cs="Times New Roman" w:hint="default"/>
        <w:w w:val="99"/>
        <w:sz w:val="28"/>
        <w:szCs w:val="28"/>
        <w:lang w:val="kk-KZ" w:eastAsia="en-US" w:bidi="ar-SA"/>
      </w:rPr>
    </w:lvl>
    <w:lvl w:ilvl="1" w:tplc="1C62333C">
      <w:start w:val="1"/>
      <w:numFmt w:val="decimal"/>
      <w:lvlText w:val="%2."/>
      <w:lvlJc w:val="left"/>
      <w:pPr>
        <w:ind w:left="1643" w:hanging="360"/>
      </w:pPr>
      <w:rPr>
        <w:rFonts w:ascii="Tahoma" w:eastAsia="Tahoma" w:hAnsi="Tahoma" w:cs="Tahoma" w:hint="default"/>
        <w:spacing w:val="0"/>
        <w:w w:val="68"/>
        <w:sz w:val="24"/>
        <w:szCs w:val="24"/>
        <w:lang w:val="kk-KZ" w:eastAsia="en-US" w:bidi="ar-SA"/>
      </w:rPr>
    </w:lvl>
    <w:lvl w:ilvl="2" w:tplc="DD628440">
      <w:numFmt w:val="bullet"/>
      <w:lvlText w:val="•"/>
      <w:lvlJc w:val="left"/>
      <w:pPr>
        <w:ind w:left="3233" w:hanging="360"/>
      </w:pPr>
      <w:rPr>
        <w:rFonts w:hint="default"/>
        <w:lang w:val="kk-KZ" w:eastAsia="en-US" w:bidi="ar-SA"/>
      </w:rPr>
    </w:lvl>
    <w:lvl w:ilvl="3" w:tplc="0F9C196C">
      <w:numFmt w:val="bullet"/>
      <w:lvlText w:val="•"/>
      <w:lvlJc w:val="left"/>
      <w:pPr>
        <w:ind w:left="4826" w:hanging="360"/>
      </w:pPr>
      <w:rPr>
        <w:rFonts w:hint="default"/>
        <w:lang w:val="kk-KZ" w:eastAsia="en-US" w:bidi="ar-SA"/>
      </w:rPr>
    </w:lvl>
    <w:lvl w:ilvl="4" w:tplc="9E103CA4">
      <w:numFmt w:val="bullet"/>
      <w:lvlText w:val="•"/>
      <w:lvlJc w:val="left"/>
      <w:pPr>
        <w:ind w:left="6419" w:hanging="360"/>
      </w:pPr>
      <w:rPr>
        <w:rFonts w:hint="default"/>
        <w:lang w:val="kk-KZ" w:eastAsia="en-US" w:bidi="ar-SA"/>
      </w:rPr>
    </w:lvl>
    <w:lvl w:ilvl="5" w:tplc="C108E282">
      <w:numFmt w:val="bullet"/>
      <w:lvlText w:val="•"/>
      <w:lvlJc w:val="left"/>
      <w:pPr>
        <w:ind w:left="8012" w:hanging="360"/>
      </w:pPr>
      <w:rPr>
        <w:rFonts w:hint="default"/>
        <w:lang w:val="kk-KZ" w:eastAsia="en-US" w:bidi="ar-SA"/>
      </w:rPr>
    </w:lvl>
    <w:lvl w:ilvl="6" w:tplc="16D09998">
      <w:numFmt w:val="bullet"/>
      <w:lvlText w:val="•"/>
      <w:lvlJc w:val="left"/>
      <w:pPr>
        <w:ind w:left="9605" w:hanging="360"/>
      </w:pPr>
      <w:rPr>
        <w:rFonts w:hint="default"/>
        <w:lang w:val="kk-KZ" w:eastAsia="en-US" w:bidi="ar-SA"/>
      </w:rPr>
    </w:lvl>
    <w:lvl w:ilvl="7" w:tplc="04E03DD2">
      <w:numFmt w:val="bullet"/>
      <w:lvlText w:val="•"/>
      <w:lvlJc w:val="left"/>
      <w:pPr>
        <w:ind w:left="11198" w:hanging="360"/>
      </w:pPr>
      <w:rPr>
        <w:rFonts w:hint="default"/>
        <w:lang w:val="kk-KZ" w:eastAsia="en-US" w:bidi="ar-SA"/>
      </w:rPr>
    </w:lvl>
    <w:lvl w:ilvl="8" w:tplc="30D25BF4">
      <w:numFmt w:val="bullet"/>
      <w:lvlText w:val="•"/>
      <w:lvlJc w:val="left"/>
      <w:pPr>
        <w:ind w:left="12792" w:hanging="360"/>
      </w:pPr>
      <w:rPr>
        <w:rFonts w:hint="default"/>
        <w:lang w:val="kk-KZ" w:eastAsia="en-US" w:bidi="ar-SA"/>
      </w:rPr>
    </w:lvl>
  </w:abstractNum>
  <w:abstractNum w:abstractNumId="26" w15:restartNumberingAfterBreak="0">
    <w:nsid w:val="38D879E1"/>
    <w:multiLevelType w:val="hybridMultilevel"/>
    <w:tmpl w:val="0B82FA74"/>
    <w:lvl w:ilvl="0" w:tplc="EF1A4546">
      <w:start w:val="1"/>
      <w:numFmt w:val="bullet"/>
      <w:lvlText w:val="•"/>
      <w:lvlJc w:val="left"/>
      <w:pPr>
        <w:tabs>
          <w:tab w:val="num" w:pos="720"/>
        </w:tabs>
        <w:ind w:left="720" w:hanging="360"/>
      </w:pPr>
      <w:rPr>
        <w:rFonts w:ascii="Times New Roman" w:hAnsi="Times New Roman" w:hint="default"/>
      </w:rPr>
    </w:lvl>
    <w:lvl w:ilvl="1" w:tplc="FEDE35E0" w:tentative="1">
      <w:start w:val="1"/>
      <w:numFmt w:val="bullet"/>
      <w:lvlText w:val="•"/>
      <w:lvlJc w:val="left"/>
      <w:pPr>
        <w:tabs>
          <w:tab w:val="num" w:pos="1440"/>
        </w:tabs>
        <w:ind w:left="1440" w:hanging="360"/>
      </w:pPr>
      <w:rPr>
        <w:rFonts w:ascii="Times New Roman" w:hAnsi="Times New Roman" w:hint="default"/>
      </w:rPr>
    </w:lvl>
    <w:lvl w:ilvl="2" w:tplc="52F84C04" w:tentative="1">
      <w:start w:val="1"/>
      <w:numFmt w:val="bullet"/>
      <w:lvlText w:val="•"/>
      <w:lvlJc w:val="left"/>
      <w:pPr>
        <w:tabs>
          <w:tab w:val="num" w:pos="2160"/>
        </w:tabs>
        <w:ind w:left="2160" w:hanging="360"/>
      </w:pPr>
      <w:rPr>
        <w:rFonts w:ascii="Times New Roman" w:hAnsi="Times New Roman" w:hint="default"/>
      </w:rPr>
    </w:lvl>
    <w:lvl w:ilvl="3" w:tplc="B73E57CC" w:tentative="1">
      <w:start w:val="1"/>
      <w:numFmt w:val="bullet"/>
      <w:lvlText w:val="•"/>
      <w:lvlJc w:val="left"/>
      <w:pPr>
        <w:tabs>
          <w:tab w:val="num" w:pos="2880"/>
        </w:tabs>
        <w:ind w:left="2880" w:hanging="360"/>
      </w:pPr>
      <w:rPr>
        <w:rFonts w:ascii="Times New Roman" w:hAnsi="Times New Roman" w:hint="default"/>
      </w:rPr>
    </w:lvl>
    <w:lvl w:ilvl="4" w:tplc="7DD0F86E" w:tentative="1">
      <w:start w:val="1"/>
      <w:numFmt w:val="bullet"/>
      <w:lvlText w:val="•"/>
      <w:lvlJc w:val="left"/>
      <w:pPr>
        <w:tabs>
          <w:tab w:val="num" w:pos="3600"/>
        </w:tabs>
        <w:ind w:left="3600" w:hanging="360"/>
      </w:pPr>
      <w:rPr>
        <w:rFonts w:ascii="Times New Roman" w:hAnsi="Times New Roman" w:hint="default"/>
      </w:rPr>
    </w:lvl>
    <w:lvl w:ilvl="5" w:tplc="42727750" w:tentative="1">
      <w:start w:val="1"/>
      <w:numFmt w:val="bullet"/>
      <w:lvlText w:val="•"/>
      <w:lvlJc w:val="left"/>
      <w:pPr>
        <w:tabs>
          <w:tab w:val="num" w:pos="4320"/>
        </w:tabs>
        <w:ind w:left="4320" w:hanging="360"/>
      </w:pPr>
      <w:rPr>
        <w:rFonts w:ascii="Times New Roman" w:hAnsi="Times New Roman" w:hint="default"/>
      </w:rPr>
    </w:lvl>
    <w:lvl w:ilvl="6" w:tplc="D81C2BDE" w:tentative="1">
      <w:start w:val="1"/>
      <w:numFmt w:val="bullet"/>
      <w:lvlText w:val="•"/>
      <w:lvlJc w:val="left"/>
      <w:pPr>
        <w:tabs>
          <w:tab w:val="num" w:pos="5040"/>
        </w:tabs>
        <w:ind w:left="5040" w:hanging="360"/>
      </w:pPr>
      <w:rPr>
        <w:rFonts w:ascii="Times New Roman" w:hAnsi="Times New Roman" w:hint="default"/>
      </w:rPr>
    </w:lvl>
    <w:lvl w:ilvl="7" w:tplc="45148C00" w:tentative="1">
      <w:start w:val="1"/>
      <w:numFmt w:val="bullet"/>
      <w:lvlText w:val="•"/>
      <w:lvlJc w:val="left"/>
      <w:pPr>
        <w:tabs>
          <w:tab w:val="num" w:pos="5760"/>
        </w:tabs>
        <w:ind w:left="5760" w:hanging="360"/>
      </w:pPr>
      <w:rPr>
        <w:rFonts w:ascii="Times New Roman" w:hAnsi="Times New Roman" w:hint="default"/>
      </w:rPr>
    </w:lvl>
    <w:lvl w:ilvl="8" w:tplc="6C58E7FE" w:tentative="1">
      <w:start w:val="1"/>
      <w:numFmt w:val="bullet"/>
      <w:lvlText w:val="•"/>
      <w:lvlJc w:val="left"/>
      <w:pPr>
        <w:tabs>
          <w:tab w:val="num" w:pos="6480"/>
        </w:tabs>
        <w:ind w:left="6480" w:hanging="360"/>
      </w:pPr>
      <w:rPr>
        <w:rFonts w:ascii="Times New Roman" w:hAnsi="Times New Roman" w:hint="default"/>
      </w:rPr>
    </w:lvl>
  </w:abstractNum>
  <w:abstractNum w:abstractNumId="27" w15:restartNumberingAfterBreak="0">
    <w:nsid w:val="40AD60FB"/>
    <w:multiLevelType w:val="hybridMultilevel"/>
    <w:tmpl w:val="023C36D6"/>
    <w:lvl w:ilvl="0" w:tplc="0419000F">
      <w:start w:val="3"/>
      <w:numFmt w:val="decimal"/>
      <w:lvlText w:val="%1."/>
      <w:lvlJc w:val="left"/>
      <w:pPr>
        <w:ind w:left="502"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40D20CF2"/>
    <w:multiLevelType w:val="hybridMultilevel"/>
    <w:tmpl w:val="35F2FF9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43CC38A3"/>
    <w:multiLevelType w:val="hybridMultilevel"/>
    <w:tmpl w:val="D6B44EC0"/>
    <w:lvl w:ilvl="0" w:tplc="3918B490">
      <w:start w:val="1"/>
      <w:numFmt w:val="decimal"/>
      <w:lvlText w:val="%1."/>
      <w:lvlJc w:val="left"/>
      <w:pPr>
        <w:ind w:left="570" w:hanging="360"/>
      </w:pPr>
      <w:rPr>
        <w:rFonts w:eastAsia="Andale Sans UI" w:hint="default"/>
        <w:b/>
        <w:sz w:val="28"/>
      </w:rPr>
    </w:lvl>
    <w:lvl w:ilvl="1" w:tplc="04190019" w:tentative="1">
      <w:start w:val="1"/>
      <w:numFmt w:val="lowerLetter"/>
      <w:lvlText w:val="%2."/>
      <w:lvlJc w:val="left"/>
      <w:pPr>
        <w:ind w:left="1290" w:hanging="360"/>
      </w:pPr>
    </w:lvl>
    <w:lvl w:ilvl="2" w:tplc="0419001B" w:tentative="1">
      <w:start w:val="1"/>
      <w:numFmt w:val="lowerRoman"/>
      <w:lvlText w:val="%3."/>
      <w:lvlJc w:val="right"/>
      <w:pPr>
        <w:ind w:left="2010" w:hanging="180"/>
      </w:pPr>
    </w:lvl>
    <w:lvl w:ilvl="3" w:tplc="0419000F" w:tentative="1">
      <w:start w:val="1"/>
      <w:numFmt w:val="decimal"/>
      <w:lvlText w:val="%4."/>
      <w:lvlJc w:val="left"/>
      <w:pPr>
        <w:ind w:left="2730" w:hanging="360"/>
      </w:pPr>
    </w:lvl>
    <w:lvl w:ilvl="4" w:tplc="04190019" w:tentative="1">
      <w:start w:val="1"/>
      <w:numFmt w:val="lowerLetter"/>
      <w:lvlText w:val="%5."/>
      <w:lvlJc w:val="left"/>
      <w:pPr>
        <w:ind w:left="3450" w:hanging="360"/>
      </w:pPr>
    </w:lvl>
    <w:lvl w:ilvl="5" w:tplc="0419001B" w:tentative="1">
      <w:start w:val="1"/>
      <w:numFmt w:val="lowerRoman"/>
      <w:lvlText w:val="%6."/>
      <w:lvlJc w:val="right"/>
      <w:pPr>
        <w:ind w:left="4170" w:hanging="180"/>
      </w:pPr>
    </w:lvl>
    <w:lvl w:ilvl="6" w:tplc="0419000F" w:tentative="1">
      <w:start w:val="1"/>
      <w:numFmt w:val="decimal"/>
      <w:lvlText w:val="%7."/>
      <w:lvlJc w:val="left"/>
      <w:pPr>
        <w:ind w:left="4890" w:hanging="360"/>
      </w:pPr>
    </w:lvl>
    <w:lvl w:ilvl="7" w:tplc="04190019" w:tentative="1">
      <w:start w:val="1"/>
      <w:numFmt w:val="lowerLetter"/>
      <w:lvlText w:val="%8."/>
      <w:lvlJc w:val="left"/>
      <w:pPr>
        <w:ind w:left="5610" w:hanging="360"/>
      </w:pPr>
    </w:lvl>
    <w:lvl w:ilvl="8" w:tplc="0419001B" w:tentative="1">
      <w:start w:val="1"/>
      <w:numFmt w:val="lowerRoman"/>
      <w:lvlText w:val="%9."/>
      <w:lvlJc w:val="right"/>
      <w:pPr>
        <w:ind w:left="6330" w:hanging="180"/>
      </w:pPr>
    </w:lvl>
  </w:abstractNum>
  <w:abstractNum w:abstractNumId="30" w15:restartNumberingAfterBreak="0">
    <w:nsid w:val="44A521FC"/>
    <w:multiLevelType w:val="hybridMultilevel"/>
    <w:tmpl w:val="108ADF30"/>
    <w:lvl w:ilvl="0" w:tplc="0419000D">
      <w:start w:val="1"/>
      <w:numFmt w:val="bullet"/>
      <w:lvlText w:val=""/>
      <w:lvlJc w:val="left"/>
      <w:pPr>
        <w:ind w:left="720" w:hanging="360"/>
      </w:pPr>
      <w:rPr>
        <w:rFonts w:ascii="Wingdings" w:hAnsi="Wingdings"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31" w15:restartNumberingAfterBreak="0">
    <w:nsid w:val="45BD39BE"/>
    <w:multiLevelType w:val="hybridMultilevel"/>
    <w:tmpl w:val="B0B0DF54"/>
    <w:lvl w:ilvl="0" w:tplc="27288F0C">
      <w:start w:val="1"/>
      <w:numFmt w:val="decimal"/>
      <w:lvlText w:val="%1."/>
      <w:lvlJc w:val="left"/>
      <w:pPr>
        <w:ind w:left="720" w:hanging="360"/>
      </w:pPr>
      <w:rPr>
        <w:rFonts w:ascii="Times New Roman" w:eastAsia="Times New Roman" w:hAnsi="Times New Roman" w:cs="Times New Roman"/>
        <w:sz w:val="22"/>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2" w15:restartNumberingAfterBreak="0">
    <w:nsid w:val="4E171A3D"/>
    <w:multiLevelType w:val="hybridMultilevel"/>
    <w:tmpl w:val="D1B0016A"/>
    <w:lvl w:ilvl="0" w:tplc="0419000F">
      <w:start w:val="3"/>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3" w15:restartNumberingAfterBreak="0">
    <w:nsid w:val="4F6C1F2C"/>
    <w:multiLevelType w:val="hybridMultilevel"/>
    <w:tmpl w:val="A872CFFA"/>
    <w:lvl w:ilvl="0" w:tplc="6A18ABF6">
      <w:numFmt w:val="bullet"/>
      <w:lvlText w:val=""/>
      <w:lvlJc w:val="left"/>
      <w:pPr>
        <w:ind w:left="1068" w:hanging="360"/>
      </w:pPr>
      <w:rPr>
        <w:rFonts w:ascii="Symbol" w:eastAsia="Times New Roman" w:hAnsi="Symbol" w:hint="default"/>
      </w:rPr>
    </w:lvl>
    <w:lvl w:ilvl="1" w:tplc="04190003" w:tentative="1">
      <w:start w:val="1"/>
      <w:numFmt w:val="bullet"/>
      <w:lvlText w:val="o"/>
      <w:lvlJc w:val="left"/>
      <w:pPr>
        <w:ind w:left="1788" w:hanging="360"/>
      </w:pPr>
      <w:rPr>
        <w:rFonts w:ascii="Courier New" w:hAnsi="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34" w15:restartNumberingAfterBreak="0">
    <w:nsid w:val="5B4816B0"/>
    <w:multiLevelType w:val="hybridMultilevel"/>
    <w:tmpl w:val="464E960A"/>
    <w:lvl w:ilvl="0" w:tplc="0419000D">
      <w:start w:val="1"/>
      <w:numFmt w:val="bullet"/>
      <w:lvlText w:val=""/>
      <w:lvlJc w:val="left"/>
      <w:pPr>
        <w:ind w:left="720" w:hanging="360"/>
      </w:pPr>
      <w:rPr>
        <w:rFonts w:ascii="Wingdings" w:hAnsi="Wingdings"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35" w15:restartNumberingAfterBreak="0">
    <w:nsid w:val="5E41257A"/>
    <w:multiLevelType w:val="hybridMultilevel"/>
    <w:tmpl w:val="B9881D8C"/>
    <w:lvl w:ilvl="0" w:tplc="871A648C">
      <w:start w:val="1"/>
      <w:numFmt w:val="decimal"/>
      <w:lvlText w:val="%1."/>
      <w:lvlJc w:val="left"/>
      <w:pPr>
        <w:ind w:left="360" w:hanging="360"/>
      </w:pPr>
      <w:rPr>
        <w:rFonts w:hint="default"/>
      </w:rPr>
    </w:lvl>
    <w:lvl w:ilvl="1" w:tplc="04190019" w:tentative="1">
      <w:start w:val="1"/>
      <w:numFmt w:val="lowerLetter"/>
      <w:lvlText w:val="%2."/>
      <w:lvlJc w:val="left"/>
      <w:pPr>
        <w:ind w:left="1404" w:hanging="360"/>
      </w:pPr>
    </w:lvl>
    <w:lvl w:ilvl="2" w:tplc="0419001B" w:tentative="1">
      <w:start w:val="1"/>
      <w:numFmt w:val="lowerRoman"/>
      <w:lvlText w:val="%3."/>
      <w:lvlJc w:val="right"/>
      <w:pPr>
        <w:ind w:left="2124" w:hanging="180"/>
      </w:pPr>
    </w:lvl>
    <w:lvl w:ilvl="3" w:tplc="0419000F" w:tentative="1">
      <w:start w:val="1"/>
      <w:numFmt w:val="decimal"/>
      <w:lvlText w:val="%4."/>
      <w:lvlJc w:val="left"/>
      <w:pPr>
        <w:ind w:left="2844" w:hanging="360"/>
      </w:pPr>
    </w:lvl>
    <w:lvl w:ilvl="4" w:tplc="04190019" w:tentative="1">
      <w:start w:val="1"/>
      <w:numFmt w:val="lowerLetter"/>
      <w:lvlText w:val="%5."/>
      <w:lvlJc w:val="left"/>
      <w:pPr>
        <w:ind w:left="3564" w:hanging="360"/>
      </w:pPr>
    </w:lvl>
    <w:lvl w:ilvl="5" w:tplc="0419001B" w:tentative="1">
      <w:start w:val="1"/>
      <w:numFmt w:val="lowerRoman"/>
      <w:lvlText w:val="%6."/>
      <w:lvlJc w:val="right"/>
      <w:pPr>
        <w:ind w:left="4284" w:hanging="180"/>
      </w:pPr>
    </w:lvl>
    <w:lvl w:ilvl="6" w:tplc="0419000F" w:tentative="1">
      <w:start w:val="1"/>
      <w:numFmt w:val="decimal"/>
      <w:lvlText w:val="%7."/>
      <w:lvlJc w:val="left"/>
      <w:pPr>
        <w:ind w:left="5004" w:hanging="360"/>
      </w:pPr>
    </w:lvl>
    <w:lvl w:ilvl="7" w:tplc="04190019" w:tentative="1">
      <w:start w:val="1"/>
      <w:numFmt w:val="lowerLetter"/>
      <w:lvlText w:val="%8."/>
      <w:lvlJc w:val="left"/>
      <w:pPr>
        <w:ind w:left="5724" w:hanging="360"/>
      </w:pPr>
    </w:lvl>
    <w:lvl w:ilvl="8" w:tplc="0419001B" w:tentative="1">
      <w:start w:val="1"/>
      <w:numFmt w:val="lowerRoman"/>
      <w:lvlText w:val="%9."/>
      <w:lvlJc w:val="right"/>
      <w:pPr>
        <w:ind w:left="6444" w:hanging="180"/>
      </w:pPr>
    </w:lvl>
  </w:abstractNum>
  <w:abstractNum w:abstractNumId="36" w15:restartNumberingAfterBreak="0">
    <w:nsid w:val="60B83365"/>
    <w:multiLevelType w:val="hybridMultilevel"/>
    <w:tmpl w:val="34B0A23A"/>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7" w15:restartNumberingAfterBreak="0">
    <w:nsid w:val="627D2315"/>
    <w:multiLevelType w:val="hybridMultilevel"/>
    <w:tmpl w:val="3D461AD0"/>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38" w15:restartNumberingAfterBreak="0">
    <w:nsid w:val="6AAD4818"/>
    <w:multiLevelType w:val="hybridMultilevel"/>
    <w:tmpl w:val="77045D02"/>
    <w:lvl w:ilvl="0" w:tplc="D9F08A98">
      <w:start w:val="1"/>
      <w:numFmt w:val="decimal"/>
      <w:lvlText w:val="%1."/>
      <w:lvlJc w:val="left"/>
      <w:pPr>
        <w:ind w:left="1004" w:hanging="360"/>
      </w:pPr>
      <w:rPr>
        <w:rFonts w:hint="default"/>
      </w:r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39" w15:restartNumberingAfterBreak="0">
    <w:nsid w:val="71DF46F6"/>
    <w:multiLevelType w:val="hybridMultilevel"/>
    <w:tmpl w:val="3286C9D2"/>
    <w:lvl w:ilvl="0" w:tplc="3AA05534">
      <w:start w:val="1"/>
      <w:numFmt w:val="decimal"/>
      <w:lvlText w:val="%1)"/>
      <w:lvlJc w:val="left"/>
      <w:pPr>
        <w:ind w:left="795" w:hanging="360"/>
      </w:pPr>
      <w:rPr>
        <w:rFonts w:hint="default"/>
      </w:rPr>
    </w:lvl>
    <w:lvl w:ilvl="1" w:tplc="04190019" w:tentative="1">
      <w:start w:val="1"/>
      <w:numFmt w:val="lowerLetter"/>
      <w:lvlText w:val="%2."/>
      <w:lvlJc w:val="left"/>
      <w:pPr>
        <w:ind w:left="1515" w:hanging="360"/>
      </w:pPr>
    </w:lvl>
    <w:lvl w:ilvl="2" w:tplc="0419001B" w:tentative="1">
      <w:start w:val="1"/>
      <w:numFmt w:val="lowerRoman"/>
      <w:lvlText w:val="%3."/>
      <w:lvlJc w:val="right"/>
      <w:pPr>
        <w:ind w:left="2235" w:hanging="180"/>
      </w:pPr>
    </w:lvl>
    <w:lvl w:ilvl="3" w:tplc="0419000F" w:tentative="1">
      <w:start w:val="1"/>
      <w:numFmt w:val="decimal"/>
      <w:lvlText w:val="%4."/>
      <w:lvlJc w:val="left"/>
      <w:pPr>
        <w:ind w:left="2955" w:hanging="360"/>
      </w:pPr>
    </w:lvl>
    <w:lvl w:ilvl="4" w:tplc="04190019" w:tentative="1">
      <w:start w:val="1"/>
      <w:numFmt w:val="lowerLetter"/>
      <w:lvlText w:val="%5."/>
      <w:lvlJc w:val="left"/>
      <w:pPr>
        <w:ind w:left="3675" w:hanging="360"/>
      </w:pPr>
    </w:lvl>
    <w:lvl w:ilvl="5" w:tplc="0419001B" w:tentative="1">
      <w:start w:val="1"/>
      <w:numFmt w:val="lowerRoman"/>
      <w:lvlText w:val="%6."/>
      <w:lvlJc w:val="right"/>
      <w:pPr>
        <w:ind w:left="4395" w:hanging="180"/>
      </w:pPr>
    </w:lvl>
    <w:lvl w:ilvl="6" w:tplc="0419000F" w:tentative="1">
      <w:start w:val="1"/>
      <w:numFmt w:val="decimal"/>
      <w:lvlText w:val="%7."/>
      <w:lvlJc w:val="left"/>
      <w:pPr>
        <w:ind w:left="5115" w:hanging="360"/>
      </w:pPr>
    </w:lvl>
    <w:lvl w:ilvl="7" w:tplc="04190019" w:tentative="1">
      <w:start w:val="1"/>
      <w:numFmt w:val="lowerLetter"/>
      <w:lvlText w:val="%8."/>
      <w:lvlJc w:val="left"/>
      <w:pPr>
        <w:ind w:left="5835" w:hanging="360"/>
      </w:pPr>
    </w:lvl>
    <w:lvl w:ilvl="8" w:tplc="0419001B" w:tentative="1">
      <w:start w:val="1"/>
      <w:numFmt w:val="lowerRoman"/>
      <w:lvlText w:val="%9."/>
      <w:lvlJc w:val="right"/>
      <w:pPr>
        <w:ind w:left="6555" w:hanging="180"/>
      </w:pPr>
    </w:lvl>
  </w:abstractNum>
  <w:abstractNum w:abstractNumId="40" w15:restartNumberingAfterBreak="0">
    <w:nsid w:val="745B12D6"/>
    <w:multiLevelType w:val="hybridMultilevel"/>
    <w:tmpl w:val="A094C63E"/>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41" w15:restartNumberingAfterBreak="0">
    <w:nsid w:val="7748539B"/>
    <w:multiLevelType w:val="hybridMultilevel"/>
    <w:tmpl w:val="E494B906"/>
    <w:lvl w:ilvl="0" w:tplc="1DE0767C">
      <w:start w:val="1"/>
      <w:numFmt w:val="decimal"/>
      <w:lvlText w:val="%1."/>
      <w:lvlJc w:val="left"/>
      <w:pPr>
        <w:ind w:left="630" w:hanging="360"/>
      </w:pPr>
      <w:rPr>
        <w:rFonts w:hint="default"/>
      </w:rPr>
    </w:lvl>
    <w:lvl w:ilvl="1" w:tplc="04190019" w:tentative="1">
      <w:start w:val="1"/>
      <w:numFmt w:val="lowerLetter"/>
      <w:lvlText w:val="%2."/>
      <w:lvlJc w:val="left"/>
      <w:pPr>
        <w:ind w:left="1350" w:hanging="360"/>
      </w:pPr>
    </w:lvl>
    <w:lvl w:ilvl="2" w:tplc="0419001B" w:tentative="1">
      <w:start w:val="1"/>
      <w:numFmt w:val="lowerRoman"/>
      <w:lvlText w:val="%3."/>
      <w:lvlJc w:val="right"/>
      <w:pPr>
        <w:ind w:left="2070" w:hanging="180"/>
      </w:pPr>
    </w:lvl>
    <w:lvl w:ilvl="3" w:tplc="0419000F" w:tentative="1">
      <w:start w:val="1"/>
      <w:numFmt w:val="decimal"/>
      <w:lvlText w:val="%4."/>
      <w:lvlJc w:val="left"/>
      <w:pPr>
        <w:ind w:left="2790" w:hanging="360"/>
      </w:pPr>
    </w:lvl>
    <w:lvl w:ilvl="4" w:tplc="04190019" w:tentative="1">
      <w:start w:val="1"/>
      <w:numFmt w:val="lowerLetter"/>
      <w:lvlText w:val="%5."/>
      <w:lvlJc w:val="left"/>
      <w:pPr>
        <w:ind w:left="3510" w:hanging="360"/>
      </w:pPr>
    </w:lvl>
    <w:lvl w:ilvl="5" w:tplc="0419001B" w:tentative="1">
      <w:start w:val="1"/>
      <w:numFmt w:val="lowerRoman"/>
      <w:lvlText w:val="%6."/>
      <w:lvlJc w:val="right"/>
      <w:pPr>
        <w:ind w:left="4230" w:hanging="180"/>
      </w:pPr>
    </w:lvl>
    <w:lvl w:ilvl="6" w:tplc="0419000F" w:tentative="1">
      <w:start w:val="1"/>
      <w:numFmt w:val="decimal"/>
      <w:lvlText w:val="%7."/>
      <w:lvlJc w:val="left"/>
      <w:pPr>
        <w:ind w:left="4950" w:hanging="360"/>
      </w:pPr>
    </w:lvl>
    <w:lvl w:ilvl="7" w:tplc="04190019" w:tentative="1">
      <w:start w:val="1"/>
      <w:numFmt w:val="lowerLetter"/>
      <w:lvlText w:val="%8."/>
      <w:lvlJc w:val="left"/>
      <w:pPr>
        <w:ind w:left="5670" w:hanging="360"/>
      </w:pPr>
    </w:lvl>
    <w:lvl w:ilvl="8" w:tplc="0419001B" w:tentative="1">
      <w:start w:val="1"/>
      <w:numFmt w:val="lowerRoman"/>
      <w:lvlText w:val="%9."/>
      <w:lvlJc w:val="right"/>
      <w:pPr>
        <w:ind w:left="6390" w:hanging="180"/>
      </w:pPr>
    </w:lvl>
  </w:abstractNum>
  <w:abstractNum w:abstractNumId="42" w15:restartNumberingAfterBreak="0">
    <w:nsid w:val="7C953837"/>
    <w:multiLevelType w:val="hybridMultilevel"/>
    <w:tmpl w:val="96DCDBD6"/>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43" w15:restartNumberingAfterBreak="0">
    <w:nsid w:val="7D2B2CD4"/>
    <w:multiLevelType w:val="hybridMultilevel"/>
    <w:tmpl w:val="018E2050"/>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4" w15:restartNumberingAfterBreak="0">
    <w:nsid w:val="7E9F7B16"/>
    <w:multiLevelType w:val="hybridMultilevel"/>
    <w:tmpl w:val="7D00ECB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5" w15:restartNumberingAfterBreak="0">
    <w:nsid w:val="7FFD5ABC"/>
    <w:multiLevelType w:val="hybridMultilevel"/>
    <w:tmpl w:val="543CD824"/>
    <w:lvl w:ilvl="0" w:tplc="D0AE3BD8">
      <w:start w:val="1"/>
      <w:numFmt w:val="decimal"/>
      <w:lvlText w:val="%1)"/>
      <w:lvlJc w:val="left"/>
      <w:pPr>
        <w:ind w:left="795" w:hanging="360"/>
      </w:pPr>
      <w:rPr>
        <w:rFonts w:hint="default"/>
      </w:rPr>
    </w:lvl>
    <w:lvl w:ilvl="1" w:tplc="04190019" w:tentative="1">
      <w:start w:val="1"/>
      <w:numFmt w:val="lowerLetter"/>
      <w:lvlText w:val="%2."/>
      <w:lvlJc w:val="left"/>
      <w:pPr>
        <w:ind w:left="1515" w:hanging="360"/>
      </w:pPr>
    </w:lvl>
    <w:lvl w:ilvl="2" w:tplc="0419001B" w:tentative="1">
      <w:start w:val="1"/>
      <w:numFmt w:val="lowerRoman"/>
      <w:lvlText w:val="%3."/>
      <w:lvlJc w:val="right"/>
      <w:pPr>
        <w:ind w:left="2235" w:hanging="180"/>
      </w:pPr>
    </w:lvl>
    <w:lvl w:ilvl="3" w:tplc="0419000F" w:tentative="1">
      <w:start w:val="1"/>
      <w:numFmt w:val="decimal"/>
      <w:lvlText w:val="%4."/>
      <w:lvlJc w:val="left"/>
      <w:pPr>
        <w:ind w:left="2955" w:hanging="360"/>
      </w:pPr>
    </w:lvl>
    <w:lvl w:ilvl="4" w:tplc="04190019" w:tentative="1">
      <w:start w:val="1"/>
      <w:numFmt w:val="lowerLetter"/>
      <w:lvlText w:val="%5."/>
      <w:lvlJc w:val="left"/>
      <w:pPr>
        <w:ind w:left="3675" w:hanging="360"/>
      </w:pPr>
    </w:lvl>
    <w:lvl w:ilvl="5" w:tplc="0419001B" w:tentative="1">
      <w:start w:val="1"/>
      <w:numFmt w:val="lowerRoman"/>
      <w:lvlText w:val="%6."/>
      <w:lvlJc w:val="right"/>
      <w:pPr>
        <w:ind w:left="4395" w:hanging="180"/>
      </w:pPr>
    </w:lvl>
    <w:lvl w:ilvl="6" w:tplc="0419000F" w:tentative="1">
      <w:start w:val="1"/>
      <w:numFmt w:val="decimal"/>
      <w:lvlText w:val="%7."/>
      <w:lvlJc w:val="left"/>
      <w:pPr>
        <w:ind w:left="5115" w:hanging="360"/>
      </w:pPr>
    </w:lvl>
    <w:lvl w:ilvl="7" w:tplc="04190019" w:tentative="1">
      <w:start w:val="1"/>
      <w:numFmt w:val="lowerLetter"/>
      <w:lvlText w:val="%8."/>
      <w:lvlJc w:val="left"/>
      <w:pPr>
        <w:ind w:left="5835" w:hanging="360"/>
      </w:pPr>
    </w:lvl>
    <w:lvl w:ilvl="8" w:tplc="0419001B" w:tentative="1">
      <w:start w:val="1"/>
      <w:numFmt w:val="lowerRoman"/>
      <w:lvlText w:val="%9."/>
      <w:lvlJc w:val="right"/>
      <w:pPr>
        <w:ind w:left="6555" w:hanging="180"/>
      </w:pPr>
    </w:lvl>
  </w:abstractNum>
  <w:num w:numId="1">
    <w:abstractNumId w:val="1"/>
  </w:num>
  <w:num w:numId="2">
    <w:abstractNumId w:val="31"/>
  </w:num>
  <w:num w:numId="3">
    <w:abstractNumId w:val="33"/>
  </w:num>
  <w:num w:numId="4">
    <w:abstractNumId w:val="0"/>
    <w:lvlOverride w:ilvl="0">
      <w:lvl w:ilvl="0">
        <w:numFmt w:val="bullet"/>
        <w:lvlText w:val=""/>
        <w:legacy w:legacy="1" w:legacySpace="0" w:legacyIndent="360"/>
        <w:lvlJc w:val="left"/>
        <w:rPr>
          <w:rFonts w:ascii="Symbol" w:hAnsi="Symbol" w:hint="default"/>
        </w:rPr>
      </w:lvl>
    </w:lvlOverride>
  </w:num>
  <w:num w:numId="5">
    <w:abstractNumId w:val="14"/>
  </w:num>
  <w:num w:numId="6">
    <w:abstractNumId w:val="23"/>
  </w:num>
  <w:num w:numId="7">
    <w:abstractNumId w:val="19"/>
  </w:num>
  <w:num w:numId="8">
    <w:abstractNumId w:val="17"/>
  </w:num>
  <w:num w:numId="9">
    <w:abstractNumId w:val="38"/>
  </w:num>
  <w:num w:numId="10">
    <w:abstractNumId w:val="41"/>
  </w:num>
  <w:num w:numId="11">
    <w:abstractNumId w:val="18"/>
  </w:num>
  <w:num w:numId="12">
    <w:abstractNumId w:val="43"/>
  </w:num>
  <w:num w:numId="13">
    <w:abstractNumId w:val="5"/>
  </w:num>
  <w:num w:numId="14">
    <w:abstractNumId w:val="28"/>
  </w:num>
  <w:num w:numId="15">
    <w:abstractNumId w:val="44"/>
  </w:num>
  <w:num w:numId="16">
    <w:abstractNumId w:val="26"/>
  </w:num>
  <w:num w:numId="1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7"/>
  </w:num>
  <w:num w:numId="19">
    <w:abstractNumId w:val="13"/>
  </w:num>
  <w:num w:numId="20">
    <w:abstractNumId w:val="21"/>
  </w:num>
  <w:num w:numId="21">
    <w:abstractNumId w:val="2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3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3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32"/>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3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35"/>
  </w:num>
  <w:num w:numId="35">
    <w:abstractNumId w:val="45"/>
  </w:num>
  <w:num w:numId="36">
    <w:abstractNumId w:val="39"/>
  </w:num>
  <w:num w:numId="37">
    <w:abstractNumId w:val="22"/>
  </w:num>
  <w:num w:numId="38">
    <w:abstractNumId w:val="6"/>
  </w:num>
  <w:num w:numId="39">
    <w:abstractNumId w:val="16"/>
  </w:num>
  <w:num w:numId="40">
    <w:abstractNumId w:val="8"/>
  </w:num>
  <w:num w:numId="41">
    <w:abstractNumId w:val="25"/>
  </w:num>
  <w:num w:numId="42">
    <w:abstractNumId w:val="7"/>
  </w:num>
  <w:num w:numId="43">
    <w:abstractNumId w:val="29"/>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hideSpellingErrors/>
  <w:hideGrammaticalErrors/>
  <w:proofState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4921"/>
    <w:rsid w:val="000010D2"/>
    <w:rsid w:val="0000311A"/>
    <w:rsid w:val="000045F7"/>
    <w:rsid w:val="0001324C"/>
    <w:rsid w:val="000143E7"/>
    <w:rsid w:val="00020096"/>
    <w:rsid w:val="00022126"/>
    <w:rsid w:val="00023A5D"/>
    <w:rsid w:val="00023AA1"/>
    <w:rsid w:val="00024086"/>
    <w:rsid w:val="00024E7E"/>
    <w:rsid w:val="00025532"/>
    <w:rsid w:val="0002624D"/>
    <w:rsid w:val="00030138"/>
    <w:rsid w:val="00036B62"/>
    <w:rsid w:val="00041E7E"/>
    <w:rsid w:val="00045D35"/>
    <w:rsid w:val="00056356"/>
    <w:rsid w:val="00056EAB"/>
    <w:rsid w:val="00056EB7"/>
    <w:rsid w:val="000625BC"/>
    <w:rsid w:val="00062B5E"/>
    <w:rsid w:val="000657F5"/>
    <w:rsid w:val="00066E58"/>
    <w:rsid w:val="0007163A"/>
    <w:rsid w:val="00074B10"/>
    <w:rsid w:val="00074BBC"/>
    <w:rsid w:val="000768BD"/>
    <w:rsid w:val="00083ADA"/>
    <w:rsid w:val="00084A19"/>
    <w:rsid w:val="0008577E"/>
    <w:rsid w:val="00087D5D"/>
    <w:rsid w:val="00090C43"/>
    <w:rsid w:val="00091765"/>
    <w:rsid w:val="00091CDA"/>
    <w:rsid w:val="00092A1F"/>
    <w:rsid w:val="00096538"/>
    <w:rsid w:val="000A1E8B"/>
    <w:rsid w:val="000A2D9E"/>
    <w:rsid w:val="000A4F5F"/>
    <w:rsid w:val="000A5C4E"/>
    <w:rsid w:val="000A63F4"/>
    <w:rsid w:val="000A7084"/>
    <w:rsid w:val="000A77B5"/>
    <w:rsid w:val="000A7CFC"/>
    <w:rsid w:val="000B15CE"/>
    <w:rsid w:val="000B36AD"/>
    <w:rsid w:val="000B4273"/>
    <w:rsid w:val="000B7A7B"/>
    <w:rsid w:val="000C1CBA"/>
    <w:rsid w:val="000C3A83"/>
    <w:rsid w:val="000D158C"/>
    <w:rsid w:val="000D17DE"/>
    <w:rsid w:val="000D3541"/>
    <w:rsid w:val="000E4E85"/>
    <w:rsid w:val="000F030A"/>
    <w:rsid w:val="000F6A9C"/>
    <w:rsid w:val="000F6D01"/>
    <w:rsid w:val="000F7CDF"/>
    <w:rsid w:val="001003E4"/>
    <w:rsid w:val="00107EC6"/>
    <w:rsid w:val="0011015D"/>
    <w:rsid w:val="00120D8C"/>
    <w:rsid w:val="001325B3"/>
    <w:rsid w:val="00133693"/>
    <w:rsid w:val="00133943"/>
    <w:rsid w:val="00135B32"/>
    <w:rsid w:val="0013669C"/>
    <w:rsid w:val="00136D22"/>
    <w:rsid w:val="001379A9"/>
    <w:rsid w:val="001402AD"/>
    <w:rsid w:val="001405DF"/>
    <w:rsid w:val="00144178"/>
    <w:rsid w:val="00152477"/>
    <w:rsid w:val="00153A91"/>
    <w:rsid w:val="00156F27"/>
    <w:rsid w:val="00157B17"/>
    <w:rsid w:val="00157CD9"/>
    <w:rsid w:val="00157F29"/>
    <w:rsid w:val="00161EDC"/>
    <w:rsid w:val="00162320"/>
    <w:rsid w:val="0016294E"/>
    <w:rsid w:val="001657A0"/>
    <w:rsid w:val="00170C42"/>
    <w:rsid w:val="00170DBE"/>
    <w:rsid w:val="00171C8F"/>
    <w:rsid w:val="001758D7"/>
    <w:rsid w:val="0017712F"/>
    <w:rsid w:val="001779BF"/>
    <w:rsid w:val="001836A9"/>
    <w:rsid w:val="0018553A"/>
    <w:rsid w:val="00190AD6"/>
    <w:rsid w:val="00191060"/>
    <w:rsid w:val="001914E4"/>
    <w:rsid w:val="00193145"/>
    <w:rsid w:val="001932A5"/>
    <w:rsid w:val="001932A9"/>
    <w:rsid w:val="00194D91"/>
    <w:rsid w:val="00196AB8"/>
    <w:rsid w:val="001A09C2"/>
    <w:rsid w:val="001A1E36"/>
    <w:rsid w:val="001B04F3"/>
    <w:rsid w:val="001B2DFD"/>
    <w:rsid w:val="001B451D"/>
    <w:rsid w:val="001B68A9"/>
    <w:rsid w:val="001C19FB"/>
    <w:rsid w:val="001C3776"/>
    <w:rsid w:val="001C71EA"/>
    <w:rsid w:val="001C78FF"/>
    <w:rsid w:val="001D0832"/>
    <w:rsid w:val="001D2149"/>
    <w:rsid w:val="001D4408"/>
    <w:rsid w:val="001E2967"/>
    <w:rsid w:val="001E4B06"/>
    <w:rsid w:val="001E6387"/>
    <w:rsid w:val="001E7166"/>
    <w:rsid w:val="001E7B8C"/>
    <w:rsid w:val="001F3978"/>
    <w:rsid w:val="001F5909"/>
    <w:rsid w:val="00200717"/>
    <w:rsid w:val="00200B7B"/>
    <w:rsid w:val="00201C8D"/>
    <w:rsid w:val="002025AA"/>
    <w:rsid w:val="002103A6"/>
    <w:rsid w:val="002113ED"/>
    <w:rsid w:val="002146C2"/>
    <w:rsid w:val="002203B5"/>
    <w:rsid w:val="002203C9"/>
    <w:rsid w:val="002230A2"/>
    <w:rsid w:val="00224367"/>
    <w:rsid w:val="00224C0A"/>
    <w:rsid w:val="00233A35"/>
    <w:rsid w:val="00234C6F"/>
    <w:rsid w:val="0023619A"/>
    <w:rsid w:val="00236E19"/>
    <w:rsid w:val="0024072E"/>
    <w:rsid w:val="00240858"/>
    <w:rsid w:val="00241280"/>
    <w:rsid w:val="002462E8"/>
    <w:rsid w:val="00257D61"/>
    <w:rsid w:val="00265C96"/>
    <w:rsid w:val="0027245C"/>
    <w:rsid w:val="00273F9F"/>
    <w:rsid w:val="00276238"/>
    <w:rsid w:val="002763DC"/>
    <w:rsid w:val="00280695"/>
    <w:rsid w:val="00281670"/>
    <w:rsid w:val="00283B4F"/>
    <w:rsid w:val="002844F1"/>
    <w:rsid w:val="00284D6A"/>
    <w:rsid w:val="00285AF9"/>
    <w:rsid w:val="002862C2"/>
    <w:rsid w:val="0029181C"/>
    <w:rsid w:val="002918E5"/>
    <w:rsid w:val="0029453F"/>
    <w:rsid w:val="00294589"/>
    <w:rsid w:val="00297FFA"/>
    <w:rsid w:val="002A2858"/>
    <w:rsid w:val="002A4583"/>
    <w:rsid w:val="002A5574"/>
    <w:rsid w:val="002A7BCC"/>
    <w:rsid w:val="002B66B1"/>
    <w:rsid w:val="002B683B"/>
    <w:rsid w:val="002B7514"/>
    <w:rsid w:val="002B7E1C"/>
    <w:rsid w:val="002C0F86"/>
    <w:rsid w:val="002C1710"/>
    <w:rsid w:val="002C34B3"/>
    <w:rsid w:val="002C48DB"/>
    <w:rsid w:val="002C5664"/>
    <w:rsid w:val="002C712C"/>
    <w:rsid w:val="002D2441"/>
    <w:rsid w:val="002D4E8F"/>
    <w:rsid w:val="002D6F89"/>
    <w:rsid w:val="002E1525"/>
    <w:rsid w:val="002E283D"/>
    <w:rsid w:val="002E411E"/>
    <w:rsid w:val="002F11B1"/>
    <w:rsid w:val="002F53DD"/>
    <w:rsid w:val="002F746C"/>
    <w:rsid w:val="002F7837"/>
    <w:rsid w:val="00302236"/>
    <w:rsid w:val="003059DC"/>
    <w:rsid w:val="00306E09"/>
    <w:rsid w:val="0030731C"/>
    <w:rsid w:val="0031343D"/>
    <w:rsid w:val="003144D2"/>
    <w:rsid w:val="003211A8"/>
    <w:rsid w:val="0032355F"/>
    <w:rsid w:val="00324004"/>
    <w:rsid w:val="00324ED2"/>
    <w:rsid w:val="00333900"/>
    <w:rsid w:val="00335775"/>
    <w:rsid w:val="00341C45"/>
    <w:rsid w:val="003450CD"/>
    <w:rsid w:val="0034528B"/>
    <w:rsid w:val="00345D73"/>
    <w:rsid w:val="00346345"/>
    <w:rsid w:val="0034685D"/>
    <w:rsid w:val="00356C93"/>
    <w:rsid w:val="0035703A"/>
    <w:rsid w:val="00360DCB"/>
    <w:rsid w:val="00366789"/>
    <w:rsid w:val="00373B65"/>
    <w:rsid w:val="00380510"/>
    <w:rsid w:val="003813CC"/>
    <w:rsid w:val="00382DF8"/>
    <w:rsid w:val="00382F01"/>
    <w:rsid w:val="00384B4B"/>
    <w:rsid w:val="0038564D"/>
    <w:rsid w:val="00387540"/>
    <w:rsid w:val="0039448B"/>
    <w:rsid w:val="0039512E"/>
    <w:rsid w:val="00396D2B"/>
    <w:rsid w:val="00397203"/>
    <w:rsid w:val="003A20C8"/>
    <w:rsid w:val="003A4208"/>
    <w:rsid w:val="003A4F5A"/>
    <w:rsid w:val="003A6866"/>
    <w:rsid w:val="003A6997"/>
    <w:rsid w:val="003B4222"/>
    <w:rsid w:val="003B6309"/>
    <w:rsid w:val="003B7284"/>
    <w:rsid w:val="003C0F15"/>
    <w:rsid w:val="003C113C"/>
    <w:rsid w:val="003C2789"/>
    <w:rsid w:val="003C5E5C"/>
    <w:rsid w:val="003C7CE1"/>
    <w:rsid w:val="003D15C8"/>
    <w:rsid w:val="003D261B"/>
    <w:rsid w:val="003E5A3F"/>
    <w:rsid w:val="003F0D39"/>
    <w:rsid w:val="003F15C5"/>
    <w:rsid w:val="003F26D8"/>
    <w:rsid w:val="003F4E36"/>
    <w:rsid w:val="003F7934"/>
    <w:rsid w:val="00401E9B"/>
    <w:rsid w:val="00401F1C"/>
    <w:rsid w:val="00404308"/>
    <w:rsid w:val="00410664"/>
    <w:rsid w:val="00410D00"/>
    <w:rsid w:val="00411602"/>
    <w:rsid w:val="00412CF5"/>
    <w:rsid w:val="00414274"/>
    <w:rsid w:val="00414EDC"/>
    <w:rsid w:val="004164C2"/>
    <w:rsid w:val="004217EF"/>
    <w:rsid w:val="00421E16"/>
    <w:rsid w:val="00423370"/>
    <w:rsid w:val="00423C17"/>
    <w:rsid w:val="00435FFA"/>
    <w:rsid w:val="00437F62"/>
    <w:rsid w:val="00456B28"/>
    <w:rsid w:val="004573AE"/>
    <w:rsid w:val="00463022"/>
    <w:rsid w:val="00463EC8"/>
    <w:rsid w:val="00465CAE"/>
    <w:rsid w:val="00466E65"/>
    <w:rsid w:val="00470335"/>
    <w:rsid w:val="00470998"/>
    <w:rsid w:val="0048058C"/>
    <w:rsid w:val="00482AC6"/>
    <w:rsid w:val="004A0A69"/>
    <w:rsid w:val="004A1C0F"/>
    <w:rsid w:val="004A3E81"/>
    <w:rsid w:val="004A5B4E"/>
    <w:rsid w:val="004B18FD"/>
    <w:rsid w:val="004B2211"/>
    <w:rsid w:val="004B2443"/>
    <w:rsid w:val="004C3B23"/>
    <w:rsid w:val="004C480C"/>
    <w:rsid w:val="004C5C73"/>
    <w:rsid w:val="004C6382"/>
    <w:rsid w:val="004C795F"/>
    <w:rsid w:val="004D2ED6"/>
    <w:rsid w:val="004D31CF"/>
    <w:rsid w:val="004D7CC9"/>
    <w:rsid w:val="004E04FF"/>
    <w:rsid w:val="004E2A17"/>
    <w:rsid w:val="004E2C78"/>
    <w:rsid w:val="004F184E"/>
    <w:rsid w:val="004F1CDA"/>
    <w:rsid w:val="004F32EF"/>
    <w:rsid w:val="004F3E02"/>
    <w:rsid w:val="004F4219"/>
    <w:rsid w:val="004F4E7A"/>
    <w:rsid w:val="004F5EE3"/>
    <w:rsid w:val="004F70C4"/>
    <w:rsid w:val="004F7B77"/>
    <w:rsid w:val="005017CF"/>
    <w:rsid w:val="005021B2"/>
    <w:rsid w:val="00503AFA"/>
    <w:rsid w:val="00504CAF"/>
    <w:rsid w:val="005109B5"/>
    <w:rsid w:val="00510AE1"/>
    <w:rsid w:val="00511051"/>
    <w:rsid w:val="00513389"/>
    <w:rsid w:val="00514C84"/>
    <w:rsid w:val="0051764A"/>
    <w:rsid w:val="00517792"/>
    <w:rsid w:val="005217C6"/>
    <w:rsid w:val="00523C39"/>
    <w:rsid w:val="005261D2"/>
    <w:rsid w:val="00527B16"/>
    <w:rsid w:val="00527EC4"/>
    <w:rsid w:val="00532A58"/>
    <w:rsid w:val="0054038C"/>
    <w:rsid w:val="005416CD"/>
    <w:rsid w:val="00545A5D"/>
    <w:rsid w:val="00545E6F"/>
    <w:rsid w:val="00553189"/>
    <w:rsid w:val="00553BBA"/>
    <w:rsid w:val="00554FC3"/>
    <w:rsid w:val="00565875"/>
    <w:rsid w:val="005668A5"/>
    <w:rsid w:val="00573A3B"/>
    <w:rsid w:val="005758D4"/>
    <w:rsid w:val="00581021"/>
    <w:rsid w:val="0058318F"/>
    <w:rsid w:val="00586696"/>
    <w:rsid w:val="005919AE"/>
    <w:rsid w:val="0059423E"/>
    <w:rsid w:val="00595220"/>
    <w:rsid w:val="00595532"/>
    <w:rsid w:val="00596300"/>
    <w:rsid w:val="00596882"/>
    <w:rsid w:val="00597805"/>
    <w:rsid w:val="005A2FD8"/>
    <w:rsid w:val="005A4130"/>
    <w:rsid w:val="005B1148"/>
    <w:rsid w:val="005B2B9E"/>
    <w:rsid w:val="005B31D3"/>
    <w:rsid w:val="005B3861"/>
    <w:rsid w:val="005B3ABE"/>
    <w:rsid w:val="005B45DA"/>
    <w:rsid w:val="005C1584"/>
    <w:rsid w:val="005C38E3"/>
    <w:rsid w:val="005C3A38"/>
    <w:rsid w:val="005C5D2B"/>
    <w:rsid w:val="005D2069"/>
    <w:rsid w:val="005D45B0"/>
    <w:rsid w:val="005E3FFB"/>
    <w:rsid w:val="005E6349"/>
    <w:rsid w:val="005F63AE"/>
    <w:rsid w:val="005F7D98"/>
    <w:rsid w:val="00601E63"/>
    <w:rsid w:val="0061057F"/>
    <w:rsid w:val="00614707"/>
    <w:rsid w:val="0061735F"/>
    <w:rsid w:val="00620740"/>
    <w:rsid w:val="00620817"/>
    <w:rsid w:val="00621BD2"/>
    <w:rsid w:val="00621CE2"/>
    <w:rsid w:val="006223CF"/>
    <w:rsid w:val="0062424C"/>
    <w:rsid w:val="00624964"/>
    <w:rsid w:val="0062641F"/>
    <w:rsid w:val="006267A9"/>
    <w:rsid w:val="00627F18"/>
    <w:rsid w:val="0063151C"/>
    <w:rsid w:val="00631A89"/>
    <w:rsid w:val="00632A7B"/>
    <w:rsid w:val="00636866"/>
    <w:rsid w:val="00641239"/>
    <w:rsid w:val="00643B93"/>
    <w:rsid w:val="00643EC5"/>
    <w:rsid w:val="006444DF"/>
    <w:rsid w:val="00644DD0"/>
    <w:rsid w:val="006462F7"/>
    <w:rsid w:val="006527F3"/>
    <w:rsid w:val="00655148"/>
    <w:rsid w:val="00660A54"/>
    <w:rsid w:val="00664168"/>
    <w:rsid w:val="00666107"/>
    <w:rsid w:val="00667CE0"/>
    <w:rsid w:val="006718E9"/>
    <w:rsid w:val="00677C32"/>
    <w:rsid w:val="006812C5"/>
    <w:rsid w:val="00681A67"/>
    <w:rsid w:val="00682D63"/>
    <w:rsid w:val="006833A6"/>
    <w:rsid w:val="00683E4E"/>
    <w:rsid w:val="006861AF"/>
    <w:rsid w:val="00687E81"/>
    <w:rsid w:val="006901BA"/>
    <w:rsid w:val="006904CE"/>
    <w:rsid w:val="00690F81"/>
    <w:rsid w:val="00693C19"/>
    <w:rsid w:val="0069720C"/>
    <w:rsid w:val="00697350"/>
    <w:rsid w:val="00697BA6"/>
    <w:rsid w:val="006A2D39"/>
    <w:rsid w:val="006A4FCA"/>
    <w:rsid w:val="006B313C"/>
    <w:rsid w:val="006B572B"/>
    <w:rsid w:val="006C38AB"/>
    <w:rsid w:val="006C4793"/>
    <w:rsid w:val="006C5088"/>
    <w:rsid w:val="006C5E8E"/>
    <w:rsid w:val="006C6E3D"/>
    <w:rsid w:val="006D41E3"/>
    <w:rsid w:val="006D66F0"/>
    <w:rsid w:val="006D71D7"/>
    <w:rsid w:val="006E1CFC"/>
    <w:rsid w:val="006E65E7"/>
    <w:rsid w:val="006E6886"/>
    <w:rsid w:val="007007EC"/>
    <w:rsid w:val="00704538"/>
    <w:rsid w:val="00704CCE"/>
    <w:rsid w:val="00710D5D"/>
    <w:rsid w:val="0071782E"/>
    <w:rsid w:val="00722BCA"/>
    <w:rsid w:val="00725753"/>
    <w:rsid w:val="007312AB"/>
    <w:rsid w:val="00732F47"/>
    <w:rsid w:val="00745EAC"/>
    <w:rsid w:val="00750798"/>
    <w:rsid w:val="00750BC6"/>
    <w:rsid w:val="0075484A"/>
    <w:rsid w:val="0075516A"/>
    <w:rsid w:val="007561A9"/>
    <w:rsid w:val="00757766"/>
    <w:rsid w:val="00762680"/>
    <w:rsid w:val="00763F9C"/>
    <w:rsid w:val="00770033"/>
    <w:rsid w:val="00770E16"/>
    <w:rsid w:val="007736A7"/>
    <w:rsid w:val="007849E4"/>
    <w:rsid w:val="0078763F"/>
    <w:rsid w:val="00787820"/>
    <w:rsid w:val="00791D7F"/>
    <w:rsid w:val="00792560"/>
    <w:rsid w:val="007979EA"/>
    <w:rsid w:val="007A004A"/>
    <w:rsid w:val="007A08C9"/>
    <w:rsid w:val="007A1529"/>
    <w:rsid w:val="007B04F5"/>
    <w:rsid w:val="007B161C"/>
    <w:rsid w:val="007B1A94"/>
    <w:rsid w:val="007B61F8"/>
    <w:rsid w:val="007C212E"/>
    <w:rsid w:val="007C35E7"/>
    <w:rsid w:val="007C4454"/>
    <w:rsid w:val="007C66B0"/>
    <w:rsid w:val="007C7170"/>
    <w:rsid w:val="007D133F"/>
    <w:rsid w:val="007D1736"/>
    <w:rsid w:val="007D6C8C"/>
    <w:rsid w:val="007D7DA2"/>
    <w:rsid w:val="007E0384"/>
    <w:rsid w:val="007E0ACE"/>
    <w:rsid w:val="007E4CDD"/>
    <w:rsid w:val="007E4EEC"/>
    <w:rsid w:val="007E5002"/>
    <w:rsid w:val="007E6DB5"/>
    <w:rsid w:val="007F0D5C"/>
    <w:rsid w:val="007F1D31"/>
    <w:rsid w:val="007F6C9E"/>
    <w:rsid w:val="007F6E31"/>
    <w:rsid w:val="00803EB3"/>
    <w:rsid w:val="00804D60"/>
    <w:rsid w:val="0080723A"/>
    <w:rsid w:val="008105CB"/>
    <w:rsid w:val="008153BA"/>
    <w:rsid w:val="008159EE"/>
    <w:rsid w:val="00815B40"/>
    <w:rsid w:val="00822FE0"/>
    <w:rsid w:val="00824CE5"/>
    <w:rsid w:val="008301B7"/>
    <w:rsid w:val="00830E91"/>
    <w:rsid w:val="008342CC"/>
    <w:rsid w:val="00834574"/>
    <w:rsid w:val="00835FE7"/>
    <w:rsid w:val="00837060"/>
    <w:rsid w:val="0084186B"/>
    <w:rsid w:val="00843364"/>
    <w:rsid w:val="00850B0F"/>
    <w:rsid w:val="00850F65"/>
    <w:rsid w:val="008535C5"/>
    <w:rsid w:val="008538EF"/>
    <w:rsid w:val="00857ADE"/>
    <w:rsid w:val="008600FA"/>
    <w:rsid w:val="00860D6D"/>
    <w:rsid w:val="00862C0F"/>
    <w:rsid w:val="00862D1A"/>
    <w:rsid w:val="00867A5D"/>
    <w:rsid w:val="00872D7D"/>
    <w:rsid w:val="00873007"/>
    <w:rsid w:val="008757B0"/>
    <w:rsid w:val="008777B4"/>
    <w:rsid w:val="008822DA"/>
    <w:rsid w:val="00886891"/>
    <w:rsid w:val="00886FD9"/>
    <w:rsid w:val="008928DD"/>
    <w:rsid w:val="008943DC"/>
    <w:rsid w:val="00896063"/>
    <w:rsid w:val="008A1B0E"/>
    <w:rsid w:val="008A4577"/>
    <w:rsid w:val="008A72E1"/>
    <w:rsid w:val="008B0CC0"/>
    <w:rsid w:val="008B1B1A"/>
    <w:rsid w:val="008B5689"/>
    <w:rsid w:val="008C4CC0"/>
    <w:rsid w:val="008C61A6"/>
    <w:rsid w:val="008C68C0"/>
    <w:rsid w:val="008C6916"/>
    <w:rsid w:val="008E018C"/>
    <w:rsid w:val="008E2D68"/>
    <w:rsid w:val="008E4283"/>
    <w:rsid w:val="008E4362"/>
    <w:rsid w:val="008E5380"/>
    <w:rsid w:val="008F71E2"/>
    <w:rsid w:val="00900D94"/>
    <w:rsid w:val="00904807"/>
    <w:rsid w:val="009070E5"/>
    <w:rsid w:val="009103AE"/>
    <w:rsid w:val="009114AF"/>
    <w:rsid w:val="00920538"/>
    <w:rsid w:val="00922CAD"/>
    <w:rsid w:val="00936447"/>
    <w:rsid w:val="00943556"/>
    <w:rsid w:val="009451BB"/>
    <w:rsid w:val="00945789"/>
    <w:rsid w:val="00947F1B"/>
    <w:rsid w:val="00947FD9"/>
    <w:rsid w:val="009520AD"/>
    <w:rsid w:val="00952C3A"/>
    <w:rsid w:val="00953C37"/>
    <w:rsid w:val="009543FD"/>
    <w:rsid w:val="009554D7"/>
    <w:rsid w:val="00956196"/>
    <w:rsid w:val="00963B2C"/>
    <w:rsid w:val="00967BC2"/>
    <w:rsid w:val="00970BE4"/>
    <w:rsid w:val="00974640"/>
    <w:rsid w:val="00981B62"/>
    <w:rsid w:val="009850DB"/>
    <w:rsid w:val="009874BC"/>
    <w:rsid w:val="009926B7"/>
    <w:rsid w:val="00996F6D"/>
    <w:rsid w:val="009A02D4"/>
    <w:rsid w:val="009A131E"/>
    <w:rsid w:val="009A1A9D"/>
    <w:rsid w:val="009A3F21"/>
    <w:rsid w:val="009A428C"/>
    <w:rsid w:val="009A721F"/>
    <w:rsid w:val="009B0FD1"/>
    <w:rsid w:val="009B3679"/>
    <w:rsid w:val="009B4BDC"/>
    <w:rsid w:val="009B64B0"/>
    <w:rsid w:val="009C1A92"/>
    <w:rsid w:val="009C2290"/>
    <w:rsid w:val="009C2A30"/>
    <w:rsid w:val="009C353C"/>
    <w:rsid w:val="009C5063"/>
    <w:rsid w:val="009C5B68"/>
    <w:rsid w:val="009D07B8"/>
    <w:rsid w:val="009D09C9"/>
    <w:rsid w:val="009D2978"/>
    <w:rsid w:val="009D3D7F"/>
    <w:rsid w:val="009E0B97"/>
    <w:rsid w:val="009E11E8"/>
    <w:rsid w:val="009E2B69"/>
    <w:rsid w:val="009E2C9F"/>
    <w:rsid w:val="009E2D50"/>
    <w:rsid w:val="009E7895"/>
    <w:rsid w:val="009E79A3"/>
    <w:rsid w:val="009E7D73"/>
    <w:rsid w:val="009F33AF"/>
    <w:rsid w:val="009F5D04"/>
    <w:rsid w:val="00A00BF8"/>
    <w:rsid w:val="00A0118A"/>
    <w:rsid w:val="00A0189B"/>
    <w:rsid w:val="00A01A3E"/>
    <w:rsid w:val="00A024F8"/>
    <w:rsid w:val="00A03805"/>
    <w:rsid w:val="00A0470C"/>
    <w:rsid w:val="00A04977"/>
    <w:rsid w:val="00A13E68"/>
    <w:rsid w:val="00A15070"/>
    <w:rsid w:val="00A1596C"/>
    <w:rsid w:val="00A225D6"/>
    <w:rsid w:val="00A24CE6"/>
    <w:rsid w:val="00A307B0"/>
    <w:rsid w:val="00A31078"/>
    <w:rsid w:val="00A31896"/>
    <w:rsid w:val="00A31CF2"/>
    <w:rsid w:val="00A437CB"/>
    <w:rsid w:val="00A4485E"/>
    <w:rsid w:val="00A44ED1"/>
    <w:rsid w:val="00A476F4"/>
    <w:rsid w:val="00A50A8A"/>
    <w:rsid w:val="00A51729"/>
    <w:rsid w:val="00A53E81"/>
    <w:rsid w:val="00A54C69"/>
    <w:rsid w:val="00A6307B"/>
    <w:rsid w:val="00A74630"/>
    <w:rsid w:val="00A747CD"/>
    <w:rsid w:val="00A7575A"/>
    <w:rsid w:val="00A774CB"/>
    <w:rsid w:val="00A8510A"/>
    <w:rsid w:val="00A86EDB"/>
    <w:rsid w:val="00A87195"/>
    <w:rsid w:val="00A87E9E"/>
    <w:rsid w:val="00A907FD"/>
    <w:rsid w:val="00A90A3B"/>
    <w:rsid w:val="00A942AE"/>
    <w:rsid w:val="00A94E15"/>
    <w:rsid w:val="00A96D2D"/>
    <w:rsid w:val="00A97F73"/>
    <w:rsid w:val="00AA1BA2"/>
    <w:rsid w:val="00AA2DDC"/>
    <w:rsid w:val="00AA6288"/>
    <w:rsid w:val="00AA782F"/>
    <w:rsid w:val="00AA7E06"/>
    <w:rsid w:val="00AB0ADC"/>
    <w:rsid w:val="00AB5CC3"/>
    <w:rsid w:val="00AC3A53"/>
    <w:rsid w:val="00AC7B18"/>
    <w:rsid w:val="00AD0278"/>
    <w:rsid w:val="00AD15E2"/>
    <w:rsid w:val="00AD2BDE"/>
    <w:rsid w:val="00AD36E5"/>
    <w:rsid w:val="00AD6D9B"/>
    <w:rsid w:val="00AE2B51"/>
    <w:rsid w:val="00AE48E9"/>
    <w:rsid w:val="00AE71E4"/>
    <w:rsid w:val="00AF13F5"/>
    <w:rsid w:val="00AF1498"/>
    <w:rsid w:val="00AF1992"/>
    <w:rsid w:val="00AF54D8"/>
    <w:rsid w:val="00AF72F5"/>
    <w:rsid w:val="00AF7D65"/>
    <w:rsid w:val="00B00F45"/>
    <w:rsid w:val="00B01637"/>
    <w:rsid w:val="00B01F14"/>
    <w:rsid w:val="00B03F87"/>
    <w:rsid w:val="00B0504C"/>
    <w:rsid w:val="00B06521"/>
    <w:rsid w:val="00B0666A"/>
    <w:rsid w:val="00B0730A"/>
    <w:rsid w:val="00B079C6"/>
    <w:rsid w:val="00B12B7E"/>
    <w:rsid w:val="00B1318E"/>
    <w:rsid w:val="00B13D00"/>
    <w:rsid w:val="00B304F4"/>
    <w:rsid w:val="00B3052B"/>
    <w:rsid w:val="00B30DCB"/>
    <w:rsid w:val="00B310F0"/>
    <w:rsid w:val="00B329A7"/>
    <w:rsid w:val="00B36A73"/>
    <w:rsid w:val="00B36FCC"/>
    <w:rsid w:val="00B40BD9"/>
    <w:rsid w:val="00B40BDD"/>
    <w:rsid w:val="00B4199B"/>
    <w:rsid w:val="00B433F7"/>
    <w:rsid w:val="00B4395A"/>
    <w:rsid w:val="00B53961"/>
    <w:rsid w:val="00B55BC8"/>
    <w:rsid w:val="00B64ABD"/>
    <w:rsid w:val="00B65504"/>
    <w:rsid w:val="00B67B45"/>
    <w:rsid w:val="00B70EC9"/>
    <w:rsid w:val="00B721FD"/>
    <w:rsid w:val="00B73597"/>
    <w:rsid w:val="00B75865"/>
    <w:rsid w:val="00B7586B"/>
    <w:rsid w:val="00B7621D"/>
    <w:rsid w:val="00B84E44"/>
    <w:rsid w:val="00B87338"/>
    <w:rsid w:val="00B90843"/>
    <w:rsid w:val="00BA215B"/>
    <w:rsid w:val="00BA46EE"/>
    <w:rsid w:val="00BA6CDF"/>
    <w:rsid w:val="00BB0A8F"/>
    <w:rsid w:val="00BB20E9"/>
    <w:rsid w:val="00BB6422"/>
    <w:rsid w:val="00BC0432"/>
    <w:rsid w:val="00BC3E90"/>
    <w:rsid w:val="00BC6015"/>
    <w:rsid w:val="00BD0BC4"/>
    <w:rsid w:val="00BD490B"/>
    <w:rsid w:val="00BE10C4"/>
    <w:rsid w:val="00BE16A2"/>
    <w:rsid w:val="00BE4A8D"/>
    <w:rsid w:val="00BF0CA7"/>
    <w:rsid w:val="00BF1E3F"/>
    <w:rsid w:val="00BF6B97"/>
    <w:rsid w:val="00C034A3"/>
    <w:rsid w:val="00C044E9"/>
    <w:rsid w:val="00C05894"/>
    <w:rsid w:val="00C12143"/>
    <w:rsid w:val="00C14185"/>
    <w:rsid w:val="00C14EE0"/>
    <w:rsid w:val="00C15AA5"/>
    <w:rsid w:val="00C202FD"/>
    <w:rsid w:val="00C20749"/>
    <w:rsid w:val="00C213F4"/>
    <w:rsid w:val="00C27A29"/>
    <w:rsid w:val="00C34EF2"/>
    <w:rsid w:val="00C41AD4"/>
    <w:rsid w:val="00C4638A"/>
    <w:rsid w:val="00C50C71"/>
    <w:rsid w:val="00C51A1D"/>
    <w:rsid w:val="00C539E5"/>
    <w:rsid w:val="00C57E3C"/>
    <w:rsid w:val="00C604AA"/>
    <w:rsid w:val="00C66B88"/>
    <w:rsid w:val="00C66CAD"/>
    <w:rsid w:val="00C678C6"/>
    <w:rsid w:val="00C705D3"/>
    <w:rsid w:val="00C7769C"/>
    <w:rsid w:val="00C77B8D"/>
    <w:rsid w:val="00C83C26"/>
    <w:rsid w:val="00C846B1"/>
    <w:rsid w:val="00C856DF"/>
    <w:rsid w:val="00C868EC"/>
    <w:rsid w:val="00C87AB2"/>
    <w:rsid w:val="00C91C52"/>
    <w:rsid w:val="00C9440E"/>
    <w:rsid w:val="00C945F4"/>
    <w:rsid w:val="00C94921"/>
    <w:rsid w:val="00C94E9B"/>
    <w:rsid w:val="00C97751"/>
    <w:rsid w:val="00CA12E2"/>
    <w:rsid w:val="00CA1C66"/>
    <w:rsid w:val="00CA5E1C"/>
    <w:rsid w:val="00CA6368"/>
    <w:rsid w:val="00CB093E"/>
    <w:rsid w:val="00CB287E"/>
    <w:rsid w:val="00CB430D"/>
    <w:rsid w:val="00CB50A3"/>
    <w:rsid w:val="00CB67E8"/>
    <w:rsid w:val="00CB6F80"/>
    <w:rsid w:val="00CB718F"/>
    <w:rsid w:val="00CC0C30"/>
    <w:rsid w:val="00CC1E3F"/>
    <w:rsid w:val="00CC44BF"/>
    <w:rsid w:val="00CC6BCF"/>
    <w:rsid w:val="00CD12D0"/>
    <w:rsid w:val="00CD569D"/>
    <w:rsid w:val="00CE0BA9"/>
    <w:rsid w:val="00CE1011"/>
    <w:rsid w:val="00CF084E"/>
    <w:rsid w:val="00CF5434"/>
    <w:rsid w:val="00CF6623"/>
    <w:rsid w:val="00D024D2"/>
    <w:rsid w:val="00D02566"/>
    <w:rsid w:val="00D044FA"/>
    <w:rsid w:val="00D079CE"/>
    <w:rsid w:val="00D159D2"/>
    <w:rsid w:val="00D16DF3"/>
    <w:rsid w:val="00D21428"/>
    <w:rsid w:val="00D226D4"/>
    <w:rsid w:val="00D226F7"/>
    <w:rsid w:val="00D24691"/>
    <w:rsid w:val="00D25C04"/>
    <w:rsid w:val="00D263C1"/>
    <w:rsid w:val="00D272A8"/>
    <w:rsid w:val="00D276C2"/>
    <w:rsid w:val="00D30FCD"/>
    <w:rsid w:val="00D3180D"/>
    <w:rsid w:val="00D31CFF"/>
    <w:rsid w:val="00D35C0D"/>
    <w:rsid w:val="00D42F9D"/>
    <w:rsid w:val="00D45D5B"/>
    <w:rsid w:val="00D45DFB"/>
    <w:rsid w:val="00D462FF"/>
    <w:rsid w:val="00D473E1"/>
    <w:rsid w:val="00D47781"/>
    <w:rsid w:val="00D52480"/>
    <w:rsid w:val="00D52847"/>
    <w:rsid w:val="00D56718"/>
    <w:rsid w:val="00D56BFB"/>
    <w:rsid w:val="00D6333B"/>
    <w:rsid w:val="00D74CBB"/>
    <w:rsid w:val="00D74D81"/>
    <w:rsid w:val="00D75089"/>
    <w:rsid w:val="00D83248"/>
    <w:rsid w:val="00D84C17"/>
    <w:rsid w:val="00D8648E"/>
    <w:rsid w:val="00D90A1C"/>
    <w:rsid w:val="00D92344"/>
    <w:rsid w:val="00D92ADF"/>
    <w:rsid w:val="00DA2AA9"/>
    <w:rsid w:val="00DA2FFC"/>
    <w:rsid w:val="00DA4027"/>
    <w:rsid w:val="00DA4545"/>
    <w:rsid w:val="00DA5184"/>
    <w:rsid w:val="00DA5415"/>
    <w:rsid w:val="00DA640C"/>
    <w:rsid w:val="00DA7C8E"/>
    <w:rsid w:val="00DB3A90"/>
    <w:rsid w:val="00DC0047"/>
    <w:rsid w:val="00DC2A25"/>
    <w:rsid w:val="00DC3E3A"/>
    <w:rsid w:val="00DD089C"/>
    <w:rsid w:val="00DD751A"/>
    <w:rsid w:val="00DE0548"/>
    <w:rsid w:val="00DE1B27"/>
    <w:rsid w:val="00DE53BF"/>
    <w:rsid w:val="00DE655E"/>
    <w:rsid w:val="00DF01A7"/>
    <w:rsid w:val="00DF3059"/>
    <w:rsid w:val="00E00B47"/>
    <w:rsid w:val="00E019D3"/>
    <w:rsid w:val="00E03663"/>
    <w:rsid w:val="00E03F2F"/>
    <w:rsid w:val="00E10605"/>
    <w:rsid w:val="00E106C8"/>
    <w:rsid w:val="00E140D0"/>
    <w:rsid w:val="00E14A49"/>
    <w:rsid w:val="00E15AE2"/>
    <w:rsid w:val="00E16877"/>
    <w:rsid w:val="00E20069"/>
    <w:rsid w:val="00E23131"/>
    <w:rsid w:val="00E2620E"/>
    <w:rsid w:val="00E312B2"/>
    <w:rsid w:val="00E33797"/>
    <w:rsid w:val="00E33C3C"/>
    <w:rsid w:val="00E342BB"/>
    <w:rsid w:val="00E35814"/>
    <w:rsid w:val="00E369C5"/>
    <w:rsid w:val="00E37FAE"/>
    <w:rsid w:val="00E42C6F"/>
    <w:rsid w:val="00E42E50"/>
    <w:rsid w:val="00E44A94"/>
    <w:rsid w:val="00E507AC"/>
    <w:rsid w:val="00E537A2"/>
    <w:rsid w:val="00E54CC2"/>
    <w:rsid w:val="00E54D11"/>
    <w:rsid w:val="00E623DA"/>
    <w:rsid w:val="00E6440B"/>
    <w:rsid w:val="00E66274"/>
    <w:rsid w:val="00E66754"/>
    <w:rsid w:val="00E73440"/>
    <w:rsid w:val="00E75AB2"/>
    <w:rsid w:val="00E805EB"/>
    <w:rsid w:val="00E828C1"/>
    <w:rsid w:val="00E8564D"/>
    <w:rsid w:val="00E94404"/>
    <w:rsid w:val="00E9629B"/>
    <w:rsid w:val="00EA1D5D"/>
    <w:rsid w:val="00EA1E11"/>
    <w:rsid w:val="00EA2F0C"/>
    <w:rsid w:val="00EA7B76"/>
    <w:rsid w:val="00EB384A"/>
    <w:rsid w:val="00EB3D75"/>
    <w:rsid w:val="00EB4098"/>
    <w:rsid w:val="00EB4E81"/>
    <w:rsid w:val="00EB6161"/>
    <w:rsid w:val="00ED2A04"/>
    <w:rsid w:val="00ED7291"/>
    <w:rsid w:val="00EE0724"/>
    <w:rsid w:val="00EE57C6"/>
    <w:rsid w:val="00EE5ED7"/>
    <w:rsid w:val="00EF0DD0"/>
    <w:rsid w:val="00EF7AAB"/>
    <w:rsid w:val="00F00511"/>
    <w:rsid w:val="00F0777F"/>
    <w:rsid w:val="00F079AA"/>
    <w:rsid w:val="00F1463B"/>
    <w:rsid w:val="00F16050"/>
    <w:rsid w:val="00F167B6"/>
    <w:rsid w:val="00F2010B"/>
    <w:rsid w:val="00F21F19"/>
    <w:rsid w:val="00F225B7"/>
    <w:rsid w:val="00F2280C"/>
    <w:rsid w:val="00F271E1"/>
    <w:rsid w:val="00F3035A"/>
    <w:rsid w:val="00F30DDC"/>
    <w:rsid w:val="00F3360B"/>
    <w:rsid w:val="00F44452"/>
    <w:rsid w:val="00F46630"/>
    <w:rsid w:val="00F605CF"/>
    <w:rsid w:val="00F63C17"/>
    <w:rsid w:val="00F72859"/>
    <w:rsid w:val="00F74052"/>
    <w:rsid w:val="00F74520"/>
    <w:rsid w:val="00F748C6"/>
    <w:rsid w:val="00F77C39"/>
    <w:rsid w:val="00F80777"/>
    <w:rsid w:val="00F81F54"/>
    <w:rsid w:val="00F820D0"/>
    <w:rsid w:val="00F86931"/>
    <w:rsid w:val="00F910A1"/>
    <w:rsid w:val="00F9484C"/>
    <w:rsid w:val="00FA05AA"/>
    <w:rsid w:val="00FA0FE2"/>
    <w:rsid w:val="00FA419B"/>
    <w:rsid w:val="00FA4CFD"/>
    <w:rsid w:val="00FA6A31"/>
    <w:rsid w:val="00FA76C5"/>
    <w:rsid w:val="00FB19E4"/>
    <w:rsid w:val="00FB1B01"/>
    <w:rsid w:val="00FB2A46"/>
    <w:rsid w:val="00FB4156"/>
    <w:rsid w:val="00FB4AAA"/>
    <w:rsid w:val="00FC0D6E"/>
    <w:rsid w:val="00FC4831"/>
    <w:rsid w:val="00FD02FD"/>
    <w:rsid w:val="00FD0CD6"/>
    <w:rsid w:val="00FD61E4"/>
    <w:rsid w:val="00FD7429"/>
    <w:rsid w:val="00FE04AF"/>
    <w:rsid w:val="00FE05CE"/>
    <w:rsid w:val="00FE5DBF"/>
    <w:rsid w:val="00FE783D"/>
    <w:rsid w:val="00FF3427"/>
    <w:rsid w:val="00FF75D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737795B"/>
  <w15:docId w15:val="{A0C81C9E-8E62-4145-9896-2878D3BD4D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5">
    <w:lsdException w:name="Normal" w:locked="1" w:uiPriority="0" w:qFormat="1"/>
    <w:lsdException w:name="heading 1" w:locked="1" w:qFormat="1"/>
    <w:lsdException w:name="heading 2" w:locked="1" w:qFormat="1"/>
    <w:lsdException w:name="heading 3" w:locked="1" w:qFormat="1"/>
    <w:lsdException w:name="heading 4" w:locked="1" w:qFormat="1"/>
    <w:lsdException w:name="heading 5" w:locked="1" w:qFormat="1"/>
    <w:lsdException w:name="heading 6" w:locked="1" w:qFormat="1"/>
    <w:lsdException w:name="heading 7" w:locked="1" w:qFormat="1"/>
    <w:lsdException w:name="heading 8" w:locked="1" w:semiHidden="1" w:uiPriority="9" w:unhideWhenUsed="1" w:qFormat="1"/>
    <w:lsdException w:name="heading 9" w:locked="1" w:semiHidden="1" w:uiPriority="9"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iPriority="39" w:unhideWhenUsed="1"/>
    <w:lsdException w:name="toc 2" w:locked="1" w:semiHidden="1" w:uiPriority="39" w:unhideWhenUsed="1"/>
    <w:lsdException w:name="toc 3" w:locked="1" w:semiHidden="1" w:uiPriority="39" w:unhideWhenUsed="1"/>
    <w:lsdException w:name="toc 4" w:locked="1" w:semiHidden="1" w:uiPriority="39" w:unhideWhenUsed="1"/>
    <w:lsdException w:name="toc 5" w:locked="1" w:semiHidden="1" w:uiPriority="39" w:unhideWhenUsed="1"/>
    <w:lsdException w:name="toc 6" w:locked="1"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locked="1" w:semiHidden="1" w:uiPriority="35"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uiPriority="10" w:qFormat="1"/>
    <w:lsdException w:name="Closing" w:locked="1" w:semiHidden="1" w:unhideWhenUsed="1"/>
    <w:lsdException w:name="Signature" w:locked="1" w:semiHidden="1" w:unhideWhenUsed="1"/>
    <w:lsdException w:name="Default Paragraph Font" w:locked="1" w:semiHidden="1" w:uiPriority="1" w:unhideWhenUsed="1"/>
    <w:lsdException w:name="Body Text" w:locked="1" w:semiHidden="1" w:uiPriority="0"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locked="1" w:uiPriority="11"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iPriority="0"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locked="1" w:uiPriority="22" w:qFormat="1"/>
    <w:lsdException w:name="Emphasis" w:locked="1" w:uiPriority="2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qFormat="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locked="1" w:uiPriority="59"/>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E623DA"/>
    <w:pPr>
      <w:spacing w:after="200" w:line="276" w:lineRule="auto"/>
    </w:pPr>
    <w:rPr>
      <w:sz w:val="22"/>
      <w:szCs w:val="22"/>
    </w:rPr>
  </w:style>
  <w:style w:type="paragraph" w:styleId="1">
    <w:name w:val="heading 1"/>
    <w:aliases w:val="1"/>
    <w:basedOn w:val="a"/>
    <w:next w:val="a"/>
    <w:link w:val="10"/>
    <w:uiPriority w:val="99"/>
    <w:qFormat/>
    <w:rsid w:val="00C94921"/>
    <w:pPr>
      <w:keepNext/>
      <w:numPr>
        <w:numId w:val="1"/>
      </w:numPr>
      <w:suppressAutoHyphens/>
      <w:spacing w:after="0" w:line="240" w:lineRule="auto"/>
      <w:outlineLvl w:val="0"/>
    </w:pPr>
    <w:rPr>
      <w:rFonts w:ascii="Times New Roman KK EK" w:hAnsi="Times New Roman KK EK"/>
      <w:i/>
      <w:sz w:val="20"/>
      <w:szCs w:val="20"/>
      <w:lang w:eastAsia="ar-SA"/>
    </w:rPr>
  </w:style>
  <w:style w:type="paragraph" w:styleId="2">
    <w:name w:val="heading 2"/>
    <w:basedOn w:val="a"/>
    <w:next w:val="a"/>
    <w:link w:val="20"/>
    <w:uiPriority w:val="99"/>
    <w:qFormat/>
    <w:rsid w:val="00C94921"/>
    <w:pPr>
      <w:keepNext/>
      <w:numPr>
        <w:ilvl w:val="1"/>
        <w:numId w:val="1"/>
      </w:numPr>
      <w:suppressAutoHyphens/>
      <w:spacing w:before="240" w:after="60" w:line="240" w:lineRule="auto"/>
      <w:outlineLvl w:val="1"/>
    </w:pPr>
    <w:rPr>
      <w:rFonts w:ascii="Cambria" w:hAnsi="Cambria"/>
      <w:b/>
      <w:bCs/>
      <w:i/>
      <w:iCs/>
      <w:sz w:val="28"/>
      <w:szCs w:val="28"/>
      <w:lang w:eastAsia="ar-SA"/>
    </w:rPr>
  </w:style>
  <w:style w:type="paragraph" w:styleId="3">
    <w:name w:val="heading 3"/>
    <w:basedOn w:val="a"/>
    <w:next w:val="a"/>
    <w:link w:val="30"/>
    <w:uiPriority w:val="99"/>
    <w:qFormat/>
    <w:rsid w:val="00C94921"/>
    <w:pPr>
      <w:keepNext/>
      <w:numPr>
        <w:ilvl w:val="2"/>
        <w:numId w:val="1"/>
      </w:numPr>
      <w:suppressAutoHyphens/>
      <w:spacing w:before="240" w:after="60" w:line="240" w:lineRule="auto"/>
      <w:outlineLvl w:val="2"/>
    </w:pPr>
    <w:rPr>
      <w:rFonts w:ascii="Cambria" w:hAnsi="Cambria"/>
      <w:b/>
      <w:bCs/>
      <w:sz w:val="26"/>
      <w:szCs w:val="26"/>
      <w:lang w:eastAsia="ar-SA"/>
    </w:rPr>
  </w:style>
  <w:style w:type="paragraph" w:styleId="4">
    <w:name w:val="heading 4"/>
    <w:basedOn w:val="a"/>
    <w:next w:val="a"/>
    <w:link w:val="40"/>
    <w:uiPriority w:val="99"/>
    <w:qFormat/>
    <w:rsid w:val="00C94921"/>
    <w:pPr>
      <w:keepNext/>
      <w:numPr>
        <w:ilvl w:val="3"/>
        <w:numId w:val="1"/>
      </w:numPr>
      <w:suppressAutoHyphens/>
      <w:spacing w:before="240" w:after="60" w:line="240" w:lineRule="auto"/>
      <w:outlineLvl w:val="3"/>
    </w:pPr>
    <w:rPr>
      <w:b/>
      <w:bCs/>
      <w:sz w:val="28"/>
      <w:szCs w:val="28"/>
      <w:lang w:eastAsia="ar-SA"/>
    </w:rPr>
  </w:style>
  <w:style w:type="paragraph" w:styleId="5">
    <w:name w:val="heading 5"/>
    <w:basedOn w:val="a"/>
    <w:next w:val="a"/>
    <w:link w:val="50"/>
    <w:uiPriority w:val="99"/>
    <w:qFormat/>
    <w:rsid w:val="00C94921"/>
    <w:pPr>
      <w:numPr>
        <w:ilvl w:val="4"/>
        <w:numId w:val="1"/>
      </w:numPr>
      <w:suppressAutoHyphens/>
      <w:spacing w:before="240" w:after="60" w:line="240" w:lineRule="auto"/>
      <w:outlineLvl w:val="4"/>
    </w:pPr>
    <w:rPr>
      <w:b/>
      <w:bCs/>
      <w:i/>
      <w:iCs/>
      <w:sz w:val="26"/>
      <w:szCs w:val="26"/>
      <w:lang w:eastAsia="ar-SA"/>
    </w:rPr>
  </w:style>
  <w:style w:type="paragraph" w:styleId="6">
    <w:name w:val="heading 6"/>
    <w:basedOn w:val="a"/>
    <w:next w:val="a"/>
    <w:link w:val="60"/>
    <w:uiPriority w:val="99"/>
    <w:qFormat/>
    <w:rsid w:val="00C94921"/>
    <w:pPr>
      <w:numPr>
        <w:ilvl w:val="5"/>
        <w:numId w:val="1"/>
      </w:numPr>
      <w:suppressAutoHyphens/>
      <w:spacing w:before="240" w:after="60" w:line="240" w:lineRule="auto"/>
      <w:outlineLvl w:val="5"/>
    </w:pPr>
    <w:rPr>
      <w:b/>
      <w:bCs/>
      <w:sz w:val="20"/>
      <w:szCs w:val="20"/>
      <w:lang w:eastAsia="ar-SA"/>
    </w:rPr>
  </w:style>
  <w:style w:type="paragraph" w:styleId="7">
    <w:name w:val="heading 7"/>
    <w:basedOn w:val="a"/>
    <w:next w:val="a"/>
    <w:link w:val="70"/>
    <w:uiPriority w:val="99"/>
    <w:qFormat/>
    <w:rsid w:val="00C94921"/>
    <w:pPr>
      <w:numPr>
        <w:ilvl w:val="6"/>
        <w:numId w:val="1"/>
      </w:numPr>
      <w:suppressAutoHyphens/>
      <w:spacing w:before="240" w:after="60" w:line="240" w:lineRule="auto"/>
      <w:outlineLvl w:val="6"/>
    </w:pPr>
    <w:rPr>
      <w:sz w:val="24"/>
      <w:szCs w:val="24"/>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1 Знак"/>
    <w:basedOn w:val="a0"/>
    <w:link w:val="1"/>
    <w:uiPriority w:val="99"/>
    <w:locked/>
    <w:rsid w:val="00C94921"/>
    <w:rPr>
      <w:rFonts w:ascii="Times New Roman KK EK" w:hAnsi="Times New Roman KK EK"/>
      <w:i/>
      <w:lang w:eastAsia="ar-SA"/>
    </w:rPr>
  </w:style>
  <w:style w:type="character" w:customStyle="1" w:styleId="20">
    <w:name w:val="Заголовок 2 Знак"/>
    <w:basedOn w:val="a0"/>
    <w:link w:val="2"/>
    <w:uiPriority w:val="99"/>
    <w:locked/>
    <w:rsid w:val="00C94921"/>
    <w:rPr>
      <w:rFonts w:ascii="Cambria" w:hAnsi="Cambria"/>
      <w:b/>
      <w:bCs/>
      <w:i/>
      <w:iCs/>
      <w:sz w:val="28"/>
      <w:szCs w:val="28"/>
      <w:lang w:eastAsia="ar-SA"/>
    </w:rPr>
  </w:style>
  <w:style w:type="character" w:customStyle="1" w:styleId="30">
    <w:name w:val="Заголовок 3 Знак"/>
    <w:basedOn w:val="a0"/>
    <w:link w:val="3"/>
    <w:uiPriority w:val="99"/>
    <w:locked/>
    <w:rsid w:val="00C94921"/>
    <w:rPr>
      <w:rFonts w:ascii="Cambria" w:hAnsi="Cambria"/>
      <w:b/>
      <w:bCs/>
      <w:sz w:val="26"/>
      <w:szCs w:val="26"/>
      <w:lang w:eastAsia="ar-SA"/>
    </w:rPr>
  </w:style>
  <w:style w:type="character" w:customStyle="1" w:styleId="40">
    <w:name w:val="Заголовок 4 Знак"/>
    <w:basedOn w:val="a0"/>
    <w:link w:val="4"/>
    <w:uiPriority w:val="99"/>
    <w:locked/>
    <w:rsid w:val="00C94921"/>
    <w:rPr>
      <w:b/>
      <w:bCs/>
      <w:sz w:val="28"/>
      <w:szCs w:val="28"/>
      <w:lang w:eastAsia="ar-SA"/>
    </w:rPr>
  </w:style>
  <w:style w:type="character" w:customStyle="1" w:styleId="50">
    <w:name w:val="Заголовок 5 Знак"/>
    <w:basedOn w:val="a0"/>
    <w:link w:val="5"/>
    <w:uiPriority w:val="99"/>
    <w:locked/>
    <w:rsid w:val="00C94921"/>
    <w:rPr>
      <w:b/>
      <w:bCs/>
      <w:i/>
      <w:iCs/>
      <w:sz w:val="26"/>
      <w:szCs w:val="26"/>
      <w:lang w:eastAsia="ar-SA"/>
    </w:rPr>
  </w:style>
  <w:style w:type="character" w:customStyle="1" w:styleId="60">
    <w:name w:val="Заголовок 6 Знак"/>
    <w:basedOn w:val="a0"/>
    <w:link w:val="6"/>
    <w:uiPriority w:val="99"/>
    <w:locked/>
    <w:rsid w:val="00C94921"/>
    <w:rPr>
      <w:b/>
      <w:bCs/>
      <w:lang w:eastAsia="ar-SA"/>
    </w:rPr>
  </w:style>
  <w:style w:type="character" w:customStyle="1" w:styleId="70">
    <w:name w:val="Заголовок 7 Знак"/>
    <w:basedOn w:val="a0"/>
    <w:link w:val="7"/>
    <w:uiPriority w:val="99"/>
    <w:locked/>
    <w:rsid w:val="00C94921"/>
    <w:rPr>
      <w:sz w:val="24"/>
      <w:szCs w:val="24"/>
      <w:lang w:eastAsia="ar-SA"/>
    </w:rPr>
  </w:style>
  <w:style w:type="character" w:customStyle="1" w:styleId="WW8Num3z0">
    <w:name w:val="WW8Num3z0"/>
    <w:uiPriority w:val="99"/>
    <w:rsid w:val="00C94921"/>
    <w:rPr>
      <w:rFonts w:ascii="Symbol" w:hAnsi="Symbol"/>
    </w:rPr>
  </w:style>
  <w:style w:type="character" w:customStyle="1" w:styleId="WW8Num4z0">
    <w:name w:val="WW8Num4z0"/>
    <w:uiPriority w:val="99"/>
    <w:rsid w:val="00C94921"/>
  </w:style>
  <w:style w:type="character" w:customStyle="1" w:styleId="WW8Num6z0">
    <w:name w:val="WW8Num6z0"/>
    <w:uiPriority w:val="99"/>
    <w:rsid w:val="00C94921"/>
    <w:rPr>
      <w:rFonts w:ascii="Symbol" w:hAnsi="Symbol"/>
    </w:rPr>
  </w:style>
  <w:style w:type="character" w:customStyle="1" w:styleId="WW8Num7z0">
    <w:name w:val="WW8Num7z0"/>
    <w:uiPriority w:val="99"/>
    <w:rsid w:val="00C94921"/>
    <w:rPr>
      <w:i/>
    </w:rPr>
  </w:style>
  <w:style w:type="character" w:customStyle="1" w:styleId="WW8Num9z0">
    <w:name w:val="WW8Num9z0"/>
    <w:uiPriority w:val="99"/>
    <w:rsid w:val="00C94921"/>
  </w:style>
  <w:style w:type="character" w:customStyle="1" w:styleId="WW8Num11z0">
    <w:name w:val="WW8Num11z0"/>
    <w:uiPriority w:val="99"/>
    <w:rsid w:val="00C94921"/>
    <w:rPr>
      <w:rFonts w:ascii="Wingdings" w:hAnsi="Wingdings"/>
    </w:rPr>
  </w:style>
  <w:style w:type="character" w:customStyle="1" w:styleId="WW8Num15z0">
    <w:name w:val="WW8Num15z0"/>
    <w:uiPriority w:val="99"/>
    <w:rsid w:val="00C94921"/>
    <w:rPr>
      <w:rFonts w:ascii="Times New Roman" w:hAnsi="Times New Roman"/>
    </w:rPr>
  </w:style>
  <w:style w:type="character" w:customStyle="1" w:styleId="WW8Num16z0">
    <w:name w:val="WW8Num16z0"/>
    <w:uiPriority w:val="99"/>
    <w:rsid w:val="00C94921"/>
    <w:rPr>
      <w:rFonts w:ascii="Times New Roman" w:hAnsi="Times New Roman"/>
    </w:rPr>
  </w:style>
  <w:style w:type="character" w:customStyle="1" w:styleId="Absatz-Standardschriftart">
    <w:name w:val="Absatz-Standardschriftart"/>
    <w:uiPriority w:val="99"/>
    <w:rsid w:val="00C94921"/>
  </w:style>
  <w:style w:type="character" w:customStyle="1" w:styleId="WW8Num2z0">
    <w:name w:val="WW8Num2z0"/>
    <w:uiPriority w:val="99"/>
    <w:rsid w:val="00C94921"/>
  </w:style>
  <w:style w:type="character" w:customStyle="1" w:styleId="WW8Num3z1">
    <w:name w:val="WW8Num3z1"/>
    <w:uiPriority w:val="99"/>
    <w:rsid w:val="00C94921"/>
    <w:rPr>
      <w:rFonts w:ascii="Courier New" w:hAnsi="Courier New"/>
    </w:rPr>
  </w:style>
  <w:style w:type="character" w:customStyle="1" w:styleId="WW8Num3z2">
    <w:name w:val="WW8Num3z2"/>
    <w:uiPriority w:val="99"/>
    <w:rsid w:val="00C94921"/>
    <w:rPr>
      <w:rFonts w:ascii="Wingdings" w:hAnsi="Wingdings"/>
    </w:rPr>
  </w:style>
  <w:style w:type="character" w:customStyle="1" w:styleId="WW8Num5z0">
    <w:name w:val="WW8Num5z0"/>
    <w:uiPriority w:val="99"/>
    <w:rsid w:val="00C94921"/>
    <w:rPr>
      <w:rFonts w:ascii="Times New Roman" w:hAnsi="Times New Roman"/>
    </w:rPr>
  </w:style>
  <w:style w:type="character" w:customStyle="1" w:styleId="WW8Num6z1">
    <w:name w:val="WW8Num6z1"/>
    <w:uiPriority w:val="99"/>
    <w:rsid w:val="00C94921"/>
    <w:rPr>
      <w:rFonts w:ascii="Courier New" w:hAnsi="Courier New"/>
    </w:rPr>
  </w:style>
  <w:style w:type="character" w:customStyle="1" w:styleId="WW8Num6z2">
    <w:name w:val="WW8Num6z2"/>
    <w:uiPriority w:val="99"/>
    <w:rsid w:val="00C94921"/>
    <w:rPr>
      <w:rFonts w:ascii="Wingdings" w:hAnsi="Wingdings"/>
    </w:rPr>
  </w:style>
  <w:style w:type="character" w:customStyle="1" w:styleId="WW8Num10z0">
    <w:name w:val="WW8Num10z0"/>
    <w:uiPriority w:val="99"/>
    <w:rsid w:val="00C94921"/>
    <w:rPr>
      <w:rFonts w:ascii="Times New Roman" w:hAnsi="Times New Roman"/>
    </w:rPr>
  </w:style>
  <w:style w:type="character" w:customStyle="1" w:styleId="WW8Num10z1">
    <w:name w:val="WW8Num10z1"/>
    <w:uiPriority w:val="99"/>
    <w:rsid w:val="00C94921"/>
    <w:rPr>
      <w:rFonts w:ascii="Courier New" w:hAnsi="Courier New"/>
    </w:rPr>
  </w:style>
  <w:style w:type="character" w:customStyle="1" w:styleId="WW8Num10z2">
    <w:name w:val="WW8Num10z2"/>
    <w:uiPriority w:val="99"/>
    <w:rsid w:val="00C94921"/>
    <w:rPr>
      <w:rFonts w:ascii="Wingdings" w:hAnsi="Wingdings"/>
    </w:rPr>
  </w:style>
  <w:style w:type="character" w:customStyle="1" w:styleId="WW8Num10z3">
    <w:name w:val="WW8Num10z3"/>
    <w:uiPriority w:val="99"/>
    <w:rsid w:val="00C94921"/>
    <w:rPr>
      <w:rFonts w:ascii="Symbol" w:hAnsi="Symbol"/>
    </w:rPr>
  </w:style>
  <w:style w:type="character" w:customStyle="1" w:styleId="WW8Num11z1">
    <w:name w:val="WW8Num11z1"/>
    <w:uiPriority w:val="99"/>
    <w:rsid w:val="00C94921"/>
    <w:rPr>
      <w:rFonts w:ascii="Courier New" w:hAnsi="Courier New"/>
    </w:rPr>
  </w:style>
  <w:style w:type="character" w:customStyle="1" w:styleId="WW8Num11z3">
    <w:name w:val="WW8Num11z3"/>
    <w:uiPriority w:val="99"/>
    <w:rsid w:val="00C94921"/>
    <w:rPr>
      <w:rFonts w:ascii="Symbol" w:hAnsi="Symbol"/>
    </w:rPr>
  </w:style>
  <w:style w:type="character" w:customStyle="1" w:styleId="WW8Num13z0">
    <w:name w:val="WW8Num13z0"/>
    <w:uiPriority w:val="99"/>
    <w:rsid w:val="00C94921"/>
    <w:rPr>
      <w:i/>
    </w:rPr>
  </w:style>
  <w:style w:type="character" w:customStyle="1" w:styleId="WW8Num19z0">
    <w:name w:val="WW8Num19z0"/>
    <w:uiPriority w:val="99"/>
    <w:rsid w:val="00C94921"/>
  </w:style>
  <w:style w:type="character" w:customStyle="1" w:styleId="WW8Num20z0">
    <w:name w:val="WW8Num20z0"/>
    <w:uiPriority w:val="99"/>
    <w:rsid w:val="00C94921"/>
    <w:rPr>
      <w:rFonts w:ascii="Symbol" w:hAnsi="Symbol"/>
    </w:rPr>
  </w:style>
  <w:style w:type="character" w:customStyle="1" w:styleId="WW8Num20z1">
    <w:name w:val="WW8Num20z1"/>
    <w:uiPriority w:val="99"/>
    <w:rsid w:val="00C94921"/>
    <w:rPr>
      <w:rFonts w:ascii="Courier New" w:hAnsi="Courier New"/>
    </w:rPr>
  </w:style>
  <w:style w:type="character" w:customStyle="1" w:styleId="WW8Num20z2">
    <w:name w:val="WW8Num20z2"/>
    <w:uiPriority w:val="99"/>
    <w:rsid w:val="00C94921"/>
    <w:rPr>
      <w:rFonts w:ascii="Wingdings" w:hAnsi="Wingdings"/>
    </w:rPr>
  </w:style>
  <w:style w:type="character" w:customStyle="1" w:styleId="WW8Num22z0">
    <w:name w:val="WW8Num22z0"/>
    <w:uiPriority w:val="99"/>
    <w:rsid w:val="00C94921"/>
  </w:style>
  <w:style w:type="character" w:customStyle="1" w:styleId="WW8Num32z0">
    <w:name w:val="WW8Num32z0"/>
    <w:uiPriority w:val="99"/>
    <w:rsid w:val="00C94921"/>
    <w:rPr>
      <w:rFonts w:ascii="Times New Roman" w:hAnsi="Times New Roman"/>
    </w:rPr>
  </w:style>
  <w:style w:type="character" w:customStyle="1" w:styleId="WW8Num32z1">
    <w:name w:val="WW8Num32z1"/>
    <w:uiPriority w:val="99"/>
    <w:rsid w:val="00C94921"/>
    <w:rPr>
      <w:rFonts w:ascii="Courier New" w:hAnsi="Courier New"/>
    </w:rPr>
  </w:style>
  <w:style w:type="character" w:customStyle="1" w:styleId="WW8Num32z2">
    <w:name w:val="WW8Num32z2"/>
    <w:uiPriority w:val="99"/>
    <w:rsid w:val="00C94921"/>
    <w:rPr>
      <w:rFonts w:ascii="Wingdings" w:hAnsi="Wingdings"/>
    </w:rPr>
  </w:style>
  <w:style w:type="character" w:customStyle="1" w:styleId="WW8Num32z3">
    <w:name w:val="WW8Num32z3"/>
    <w:uiPriority w:val="99"/>
    <w:rsid w:val="00C94921"/>
    <w:rPr>
      <w:rFonts w:ascii="Symbol" w:hAnsi="Symbol"/>
    </w:rPr>
  </w:style>
  <w:style w:type="character" w:customStyle="1" w:styleId="WW8Num34z0">
    <w:name w:val="WW8Num34z0"/>
    <w:uiPriority w:val="99"/>
    <w:rsid w:val="00C94921"/>
    <w:rPr>
      <w:rFonts w:ascii="Symbol" w:hAnsi="Symbol"/>
    </w:rPr>
  </w:style>
  <w:style w:type="character" w:customStyle="1" w:styleId="WW8Num34z1">
    <w:name w:val="WW8Num34z1"/>
    <w:uiPriority w:val="99"/>
    <w:rsid w:val="00C94921"/>
    <w:rPr>
      <w:rFonts w:ascii="Courier New" w:hAnsi="Courier New"/>
    </w:rPr>
  </w:style>
  <w:style w:type="character" w:customStyle="1" w:styleId="WW8Num34z2">
    <w:name w:val="WW8Num34z2"/>
    <w:uiPriority w:val="99"/>
    <w:rsid w:val="00C94921"/>
    <w:rPr>
      <w:rFonts w:ascii="Wingdings" w:hAnsi="Wingdings"/>
    </w:rPr>
  </w:style>
  <w:style w:type="character" w:customStyle="1" w:styleId="WW8Num35z0">
    <w:name w:val="WW8Num35z0"/>
    <w:uiPriority w:val="99"/>
    <w:rsid w:val="00C94921"/>
    <w:rPr>
      <w:rFonts w:ascii="Times New Roman" w:hAnsi="Times New Roman"/>
    </w:rPr>
  </w:style>
  <w:style w:type="character" w:customStyle="1" w:styleId="WW8Num35z1">
    <w:name w:val="WW8Num35z1"/>
    <w:uiPriority w:val="99"/>
    <w:rsid w:val="00C94921"/>
    <w:rPr>
      <w:rFonts w:ascii="Courier New" w:hAnsi="Courier New"/>
    </w:rPr>
  </w:style>
  <w:style w:type="character" w:customStyle="1" w:styleId="WW8Num35z2">
    <w:name w:val="WW8Num35z2"/>
    <w:uiPriority w:val="99"/>
    <w:rsid w:val="00C94921"/>
    <w:rPr>
      <w:rFonts w:ascii="Wingdings" w:hAnsi="Wingdings"/>
    </w:rPr>
  </w:style>
  <w:style w:type="character" w:customStyle="1" w:styleId="WW8Num35z3">
    <w:name w:val="WW8Num35z3"/>
    <w:uiPriority w:val="99"/>
    <w:rsid w:val="00C94921"/>
    <w:rPr>
      <w:rFonts w:ascii="Symbol" w:hAnsi="Symbol"/>
    </w:rPr>
  </w:style>
  <w:style w:type="character" w:customStyle="1" w:styleId="WW8Num37z0">
    <w:name w:val="WW8Num37z0"/>
    <w:uiPriority w:val="99"/>
    <w:rsid w:val="00C94921"/>
    <w:rPr>
      <w:rFonts w:ascii="Symbol" w:hAnsi="Symbol"/>
    </w:rPr>
  </w:style>
  <w:style w:type="character" w:customStyle="1" w:styleId="WW8Num37z1">
    <w:name w:val="WW8Num37z1"/>
    <w:uiPriority w:val="99"/>
    <w:rsid w:val="00C94921"/>
    <w:rPr>
      <w:rFonts w:ascii="Courier New" w:hAnsi="Courier New"/>
    </w:rPr>
  </w:style>
  <w:style w:type="character" w:customStyle="1" w:styleId="WW8Num37z2">
    <w:name w:val="WW8Num37z2"/>
    <w:uiPriority w:val="99"/>
    <w:rsid w:val="00C94921"/>
    <w:rPr>
      <w:rFonts w:ascii="Wingdings" w:hAnsi="Wingdings"/>
    </w:rPr>
  </w:style>
  <w:style w:type="character" w:customStyle="1" w:styleId="WW8Num38z0">
    <w:name w:val="WW8Num38z0"/>
    <w:uiPriority w:val="99"/>
    <w:rsid w:val="00C94921"/>
    <w:rPr>
      <w:rFonts w:ascii="Symbol" w:hAnsi="Symbol"/>
    </w:rPr>
  </w:style>
  <w:style w:type="character" w:customStyle="1" w:styleId="WW8Num38z1">
    <w:name w:val="WW8Num38z1"/>
    <w:uiPriority w:val="99"/>
    <w:rsid w:val="00C94921"/>
    <w:rPr>
      <w:rFonts w:ascii="Courier New" w:hAnsi="Courier New"/>
    </w:rPr>
  </w:style>
  <w:style w:type="character" w:customStyle="1" w:styleId="WW8Num38z2">
    <w:name w:val="WW8Num38z2"/>
    <w:uiPriority w:val="99"/>
    <w:rsid w:val="00C94921"/>
    <w:rPr>
      <w:rFonts w:ascii="Wingdings" w:hAnsi="Wingdings"/>
    </w:rPr>
  </w:style>
  <w:style w:type="character" w:customStyle="1" w:styleId="WW8Num41z0">
    <w:name w:val="WW8Num41z0"/>
    <w:uiPriority w:val="99"/>
    <w:rsid w:val="00C94921"/>
    <w:rPr>
      <w:rFonts w:ascii="Times New Roman" w:hAnsi="Times New Roman"/>
    </w:rPr>
  </w:style>
  <w:style w:type="character" w:customStyle="1" w:styleId="11">
    <w:name w:val="Основной шрифт абзаца1"/>
    <w:uiPriority w:val="99"/>
    <w:rsid w:val="00C94921"/>
  </w:style>
  <w:style w:type="character" w:customStyle="1" w:styleId="a3">
    <w:name w:val="Основной текст с отступом Знак"/>
    <w:uiPriority w:val="99"/>
    <w:rsid w:val="00C94921"/>
    <w:rPr>
      <w:rFonts w:ascii="KZ Times New Roman" w:hAnsi="KZ Times New Roman"/>
      <w:sz w:val="20"/>
    </w:rPr>
  </w:style>
  <w:style w:type="character" w:customStyle="1" w:styleId="a4">
    <w:name w:val="Основной текст Знак"/>
    <w:rsid w:val="00C94921"/>
    <w:rPr>
      <w:rFonts w:ascii="Times New Roman" w:hAnsi="Times New Roman"/>
      <w:sz w:val="24"/>
    </w:rPr>
  </w:style>
  <w:style w:type="character" w:customStyle="1" w:styleId="BodyText2Char">
    <w:name w:val="Body Text 2 Char"/>
    <w:uiPriority w:val="99"/>
    <w:locked/>
    <w:rsid w:val="00C94921"/>
    <w:rPr>
      <w:rFonts w:ascii="Times New Roman" w:hAnsi="Times New Roman"/>
      <w:sz w:val="24"/>
    </w:rPr>
  </w:style>
  <w:style w:type="character" w:customStyle="1" w:styleId="BodyText3Char">
    <w:name w:val="Body Text 3 Char"/>
    <w:uiPriority w:val="99"/>
    <w:locked/>
    <w:rsid w:val="00C94921"/>
    <w:rPr>
      <w:rFonts w:ascii="Times New Roman" w:hAnsi="Times New Roman"/>
      <w:sz w:val="16"/>
    </w:rPr>
  </w:style>
  <w:style w:type="character" w:customStyle="1" w:styleId="a5">
    <w:name w:val="Верхний колонтитул Знак"/>
    <w:uiPriority w:val="99"/>
    <w:rsid w:val="00C94921"/>
    <w:rPr>
      <w:rFonts w:ascii="Times New Roman" w:hAnsi="Times New Roman"/>
      <w:sz w:val="24"/>
    </w:rPr>
  </w:style>
  <w:style w:type="character" w:styleId="a6">
    <w:name w:val="page number"/>
    <w:basedOn w:val="a0"/>
    <w:uiPriority w:val="99"/>
    <w:rsid w:val="00C94921"/>
    <w:rPr>
      <w:rFonts w:cs="Times New Roman"/>
    </w:rPr>
  </w:style>
  <w:style w:type="character" w:customStyle="1" w:styleId="a7">
    <w:name w:val="Нижний колонтитул Знак"/>
    <w:uiPriority w:val="99"/>
    <w:rsid w:val="00C94921"/>
    <w:rPr>
      <w:rFonts w:ascii="Times New Roman" w:hAnsi="Times New Roman"/>
      <w:sz w:val="24"/>
    </w:rPr>
  </w:style>
  <w:style w:type="character" w:customStyle="1" w:styleId="a8">
    <w:name w:val="Без интервала Знак"/>
    <w:link w:val="12"/>
    <w:locked/>
    <w:rsid w:val="00C94921"/>
    <w:rPr>
      <w:rFonts w:ascii="Times New Roman" w:hAnsi="Times New Roman"/>
      <w:sz w:val="24"/>
      <w:szCs w:val="22"/>
      <w:lang w:val="ru-RU" w:eastAsia="ru-RU" w:bidi="ar-SA"/>
    </w:rPr>
  </w:style>
  <w:style w:type="character" w:styleId="a9">
    <w:name w:val="Hyperlink"/>
    <w:basedOn w:val="a0"/>
    <w:uiPriority w:val="99"/>
    <w:rsid w:val="00C94921"/>
    <w:rPr>
      <w:rFonts w:ascii="Times New Roman" w:hAnsi="Times New Roman" w:cs="Times New Roman"/>
      <w:color w:val="333399"/>
      <w:u w:val="single"/>
    </w:rPr>
  </w:style>
  <w:style w:type="character" w:customStyle="1" w:styleId="s0">
    <w:name w:val="s0"/>
    <w:uiPriority w:val="99"/>
    <w:rsid w:val="00C94921"/>
    <w:rPr>
      <w:rFonts w:ascii="Times New Roman" w:hAnsi="Times New Roman"/>
      <w:color w:val="000000"/>
      <w:sz w:val="28"/>
      <w:u w:val="none"/>
    </w:rPr>
  </w:style>
  <w:style w:type="character" w:customStyle="1" w:styleId="s1">
    <w:name w:val="s1"/>
    <w:uiPriority w:val="99"/>
    <w:rsid w:val="00C94921"/>
    <w:rPr>
      <w:rFonts w:ascii="Times New Roman" w:hAnsi="Times New Roman"/>
      <w:b/>
      <w:color w:val="000000"/>
      <w:sz w:val="28"/>
      <w:u w:val="none"/>
    </w:rPr>
  </w:style>
  <w:style w:type="paragraph" w:customStyle="1" w:styleId="13">
    <w:name w:val="Заголовок1"/>
    <w:basedOn w:val="a"/>
    <w:next w:val="aa"/>
    <w:uiPriority w:val="99"/>
    <w:rsid w:val="00C94921"/>
    <w:pPr>
      <w:keepNext/>
      <w:suppressAutoHyphens/>
      <w:spacing w:before="240" w:after="120" w:line="240" w:lineRule="auto"/>
    </w:pPr>
    <w:rPr>
      <w:rFonts w:ascii="Arial" w:eastAsia="MS Mincho" w:hAnsi="Arial" w:cs="Tahoma"/>
      <w:sz w:val="28"/>
      <w:szCs w:val="28"/>
      <w:lang w:eastAsia="ar-SA"/>
    </w:rPr>
  </w:style>
  <w:style w:type="paragraph" w:styleId="aa">
    <w:name w:val="Body Text"/>
    <w:basedOn w:val="a"/>
    <w:link w:val="14"/>
    <w:rsid w:val="00C94921"/>
    <w:pPr>
      <w:suppressAutoHyphens/>
      <w:spacing w:after="120" w:line="240" w:lineRule="auto"/>
    </w:pPr>
    <w:rPr>
      <w:rFonts w:ascii="Times New Roman" w:hAnsi="Times New Roman"/>
      <w:sz w:val="24"/>
      <w:szCs w:val="24"/>
      <w:lang w:eastAsia="ar-SA"/>
    </w:rPr>
  </w:style>
  <w:style w:type="character" w:customStyle="1" w:styleId="14">
    <w:name w:val="Основной текст Знак1"/>
    <w:basedOn w:val="a0"/>
    <w:link w:val="aa"/>
    <w:uiPriority w:val="99"/>
    <w:locked/>
    <w:rsid w:val="00C94921"/>
    <w:rPr>
      <w:rFonts w:ascii="Times New Roman" w:hAnsi="Times New Roman"/>
      <w:sz w:val="24"/>
      <w:lang w:eastAsia="ar-SA" w:bidi="ar-SA"/>
    </w:rPr>
  </w:style>
  <w:style w:type="paragraph" w:styleId="ab">
    <w:name w:val="List"/>
    <w:basedOn w:val="aa"/>
    <w:uiPriority w:val="99"/>
    <w:rsid w:val="00C94921"/>
    <w:rPr>
      <w:rFonts w:cs="Tahoma"/>
    </w:rPr>
  </w:style>
  <w:style w:type="paragraph" w:customStyle="1" w:styleId="15">
    <w:name w:val="Название1"/>
    <w:basedOn w:val="a"/>
    <w:uiPriority w:val="99"/>
    <w:rsid w:val="00C94921"/>
    <w:pPr>
      <w:suppressLineNumbers/>
      <w:suppressAutoHyphens/>
      <w:spacing w:before="120" w:after="120" w:line="240" w:lineRule="auto"/>
    </w:pPr>
    <w:rPr>
      <w:rFonts w:ascii="Times New Roman" w:hAnsi="Times New Roman" w:cs="Tahoma"/>
      <w:i/>
      <w:iCs/>
      <w:sz w:val="24"/>
      <w:szCs w:val="24"/>
      <w:lang w:eastAsia="ar-SA"/>
    </w:rPr>
  </w:style>
  <w:style w:type="paragraph" w:customStyle="1" w:styleId="16">
    <w:name w:val="Указатель1"/>
    <w:basedOn w:val="a"/>
    <w:uiPriority w:val="99"/>
    <w:rsid w:val="00C94921"/>
    <w:pPr>
      <w:suppressLineNumbers/>
      <w:suppressAutoHyphens/>
      <w:spacing w:after="0" w:line="240" w:lineRule="auto"/>
    </w:pPr>
    <w:rPr>
      <w:rFonts w:ascii="Times New Roman" w:hAnsi="Times New Roman" w:cs="Tahoma"/>
      <w:sz w:val="24"/>
      <w:szCs w:val="24"/>
      <w:lang w:eastAsia="ar-SA"/>
    </w:rPr>
  </w:style>
  <w:style w:type="paragraph" w:styleId="ac">
    <w:name w:val="Body Text Indent"/>
    <w:basedOn w:val="a"/>
    <w:link w:val="17"/>
    <w:uiPriority w:val="99"/>
    <w:rsid w:val="00C94921"/>
    <w:pPr>
      <w:suppressAutoHyphens/>
      <w:spacing w:after="0" w:line="240" w:lineRule="auto"/>
      <w:ind w:left="360" w:firstLine="360"/>
      <w:jc w:val="both"/>
    </w:pPr>
    <w:rPr>
      <w:rFonts w:ascii="KZ Times New Roman" w:hAnsi="KZ Times New Roman"/>
      <w:sz w:val="20"/>
      <w:szCs w:val="20"/>
      <w:lang w:eastAsia="ar-SA"/>
    </w:rPr>
  </w:style>
  <w:style w:type="character" w:customStyle="1" w:styleId="17">
    <w:name w:val="Основной текст с отступом Знак1"/>
    <w:basedOn w:val="a0"/>
    <w:link w:val="ac"/>
    <w:uiPriority w:val="99"/>
    <w:locked/>
    <w:rsid w:val="00C94921"/>
    <w:rPr>
      <w:rFonts w:ascii="KZ Times New Roman" w:hAnsi="KZ Times New Roman"/>
      <w:sz w:val="20"/>
      <w:lang w:eastAsia="ar-SA" w:bidi="ar-SA"/>
    </w:rPr>
  </w:style>
  <w:style w:type="paragraph" w:customStyle="1" w:styleId="21">
    <w:name w:val="Основной текст 21"/>
    <w:basedOn w:val="a"/>
    <w:uiPriority w:val="99"/>
    <w:rsid w:val="00C94921"/>
    <w:pPr>
      <w:suppressAutoHyphens/>
      <w:spacing w:after="120" w:line="480" w:lineRule="auto"/>
    </w:pPr>
    <w:rPr>
      <w:rFonts w:ascii="Times New Roman" w:hAnsi="Times New Roman" w:cs="Calibri"/>
      <w:sz w:val="24"/>
      <w:szCs w:val="24"/>
      <w:lang w:eastAsia="ar-SA"/>
    </w:rPr>
  </w:style>
  <w:style w:type="paragraph" w:customStyle="1" w:styleId="32">
    <w:name w:val="Основной текст 32"/>
    <w:basedOn w:val="a"/>
    <w:uiPriority w:val="99"/>
    <w:rsid w:val="00C94921"/>
    <w:pPr>
      <w:suppressAutoHyphens/>
      <w:spacing w:after="120" w:line="240" w:lineRule="auto"/>
    </w:pPr>
    <w:rPr>
      <w:rFonts w:ascii="Times New Roman" w:hAnsi="Times New Roman" w:cs="Calibri"/>
      <w:sz w:val="16"/>
      <w:szCs w:val="16"/>
      <w:lang w:eastAsia="ar-SA"/>
    </w:rPr>
  </w:style>
  <w:style w:type="paragraph" w:styleId="ad">
    <w:name w:val="header"/>
    <w:basedOn w:val="a"/>
    <w:link w:val="18"/>
    <w:uiPriority w:val="99"/>
    <w:rsid w:val="00C94921"/>
    <w:pPr>
      <w:tabs>
        <w:tab w:val="center" w:pos="4677"/>
        <w:tab w:val="right" w:pos="9355"/>
      </w:tabs>
      <w:suppressAutoHyphens/>
      <w:spacing w:after="0" w:line="240" w:lineRule="auto"/>
    </w:pPr>
    <w:rPr>
      <w:rFonts w:ascii="Times New Roman" w:hAnsi="Times New Roman"/>
      <w:sz w:val="24"/>
      <w:szCs w:val="24"/>
      <w:lang w:eastAsia="ar-SA"/>
    </w:rPr>
  </w:style>
  <w:style w:type="character" w:customStyle="1" w:styleId="18">
    <w:name w:val="Верхний колонтитул Знак1"/>
    <w:basedOn w:val="a0"/>
    <w:link w:val="ad"/>
    <w:uiPriority w:val="99"/>
    <w:locked/>
    <w:rsid w:val="00C94921"/>
    <w:rPr>
      <w:rFonts w:ascii="Times New Roman" w:hAnsi="Times New Roman"/>
      <w:sz w:val="24"/>
      <w:lang w:eastAsia="ar-SA" w:bidi="ar-SA"/>
    </w:rPr>
  </w:style>
  <w:style w:type="paragraph" w:styleId="ae">
    <w:name w:val="footer"/>
    <w:basedOn w:val="a"/>
    <w:link w:val="19"/>
    <w:uiPriority w:val="99"/>
    <w:rsid w:val="00C94921"/>
    <w:pPr>
      <w:tabs>
        <w:tab w:val="center" w:pos="4677"/>
        <w:tab w:val="right" w:pos="9355"/>
      </w:tabs>
      <w:suppressAutoHyphens/>
      <w:spacing w:after="0" w:line="240" w:lineRule="auto"/>
    </w:pPr>
    <w:rPr>
      <w:rFonts w:ascii="Times New Roman" w:hAnsi="Times New Roman"/>
      <w:sz w:val="24"/>
      <w:szCs w:val="24"/>
      <w:lang w:eastAsia="ar-SA"/>
    </w:rPr>
  </w:style>
  <w:style w:type="character" w:customStyle="1" w:styleId="19">
    <w:name w:val="Нижний колонтитул Знак1"/>
    <w:basedOn w:val="a0"/>
    <w:link w:val="ae"/>
    <w:uiPriority w:val="99"/>
    <w:locked/>
    <w:rsid w:val="00C94921"/>
    <w:rPr>
      <w:rFonts w:ascii="Times New Roman" w:hAnsi="Times New Roman"/>
      <w:sz w:val="24"/>
      <w:lang w:eastAsia="ar-SA" w:bidi="ar-SA"/>
    </w:rPr>
  </w:style>
  <w:style w:type="paragraph" w:styleId="af">
    <w:name w:val="List Paragraph"/>
    <w:basedOn w:val="a"/>
    <w:uiPriority w:val="34"/>
    <w:qFormat/>
    <w:rsid w:val="00C94921"/>
    <w:pPr>
      <w:widowControl w:val="0"/>
      <w:suppressAutoHyphens/>
      <w:ind w:left="720"/>
    </w:pPr>
    <w:rPr>
      <w:kern w:val="1"/>
      <w:lang w:eastAsia="ar-SA"/>
    </w:rPr>
  </w:style>
  <w:style w:type="paragraph" w:styleId="af0">
    <w:name w:val="No Spacing"/>
    <w:uiPriority w:val="1"/>
    <w:qFormat/>
    <w:rsid w:val="00C94921"/>
    <w:pPr>
      <w:suppressAutoHyphens/>
    </w:pPr>
    <w:rPr>
      <w:rFonts w:ascii="Times New Roman" w:hAnsi="Times New Roman" w:cs="Calibri"/>
      <w:sz w:val="24"/>
      <w:szCs w:val="24"/>
      <w:lang w:eastAsia="ar-SA"/>
    </w:rPr>
  </w:style>
  <w:style w:type="paragraph" w:customStyle="1" w:styleId="Standard">
    <w:name w:val="Standard"/>
    <w:qFormat/>
    <w:rsid w:val="00C94921"/>
    <w:pPr>
      <w:widowControl w:val="0"/>
      <w:suppressAutoHyphens/>
      <w:textAlignment w:val="baseline"/>
    </w:pPr>
    <w:rPr>
      <w:rFonts w:ascii="Times New Roman" w:hAnsi="Times New Roman" w:cs="Tahoma"/>
      <w:color w:val="000000"/>
      <w:kern w:val="1"/>
      <w:sz w:val="24"/>
      <w:szCs w:val="24"/>
      <w:lang w:val="en-US" w:eastAsia="en-US"/>
    </w:rPr>
  </w:style>
  <w:style w:type="paragraph" w:styleId="af1">
    <w:name w:val="Normal (Web)"/>
    <w:aliases w:val="Обычный (Web),Знак Знак,Обычный (Web)1,Знак Знак3,Обычный (веб) Знак1,Обычный (веб) Знак Знак1,Знак Знак1 Знак,Обычный (веб) Знак Знак Знак,Знак Знак1 Знак Знак,Обычный (веб) Знак Знак Знак Знак,Знак Знак Знак Знак Знак,Знак4 Зна"/>
    <w:basedOn w:val="a"/>
    <w:link w:val="af2"/>
    <w:uiPriority w:val="99"/>
    <w:qFormat/>
    <w:rsid w:val="00C94921"/>
    <w:pPr>
      <w:suppressAutoHyphens/>
      <w:spacing w:before="280" w:after="119" w:line="240" w:lineRule="auto"/>
    </w:pPr>
    <w:rPr>
      <w:rFonts w:ascii="Times New Roman" w:hAnsi="Times New Roman" w:cs="Calibri"/>
      <w:sz w:val="24"/>
      <w:szCs w:val="24"/>
      <w:lang w:eastAsia="ar-SA"/>
    </w:rPr>
  </w:style>
  <w:style w:type="paragraph" w:customStyle="1" w:styleId="af3">
    <w:name w:val="Стиль"/>
    <w:uiPriority w:val="99"/>
    <w:rsid w:val="00C94921"/>
    <w:pPr>
      <w:widowControl w:val="0"/>
      <w:suppressAutoHyphens/>
      <w:autoSpaceDE w:val="0"/>
    </w:pPr>
    <w:rPr>
      <w:rFonts w:ascii="Times New Roman" w:hAnsi="Times New Roman" w:cs="Calibri"/>
      <w:sz w:val="24"/>
      <w:szCs w:val="24"/>
      <w:lang w:eastAsia="ar-SA"/>
    </w:rPr>
  </w:style>
  <w:style w:type="paragraph" w:customStyle="1" w:styleId="af4">
    <w:name w:val="Содержимое таблицы"/>
    <w:basedOn w:val="a"/>
    <w:uiPriority w:val="99"/>
    <w:rsid w:val="00C94921"/>
    <w:pPr>
      <w:widowControl w:val="0"/>
      <w:suppressLineNumbers/>
      <w:suppressAutoHyphens/>
      <w:spacing w:after="0" w:line="240" w:lineRule="auto"/>
    </w:pPr>
    <w:rPr>
      <w:rFonts w:ascii="Times New Roman" w:eastAsia="SimSun" w:hAnsi="Times New Roman" w:cs="Calibri"/>
      <w:kern w:val="1"/>
      <w:sz w:val="24"/>
      <w:szCs w:val="24"/>
      <w:lang w:eastAsia="ar-SA"/>
    </w:rPr>
  </w:style>
  <w:style w:type="paragraph" w:customStyle="1" w:styleId="31">
    <w:name w:val="Основной текст 31"/>
    <w:basedOn w:val="a"/>
    <w:uiPriority w:val="99"/>
    <w:rsid w:val="00C94921"/>
    <w:pPr>
      <w:tabs>
        <w:tab w:val="left" w:pos="620"/>
        <w:tab w:val="left" w:pos="2160"/>
      </w:tabs>
      <w:suppressAutoHyphens/>
      <w:spacing w:after="0" w:line="240" w:lineRule="auto"/>
    </w:pPr>
    <w:rPr>
      <w:rFonts w:ascii="Times New Roman" w:hAnsi="Times New Roman" w:cs="Calibri"/>
      <w:color w:val="000000"/>
      <w:sz w:val="28"/>
      <w:szCs w:val="24"/>
      <w:lang w:val="kk-KZ" w:eastAsia="ar-SA"/>
    </w:rPr>
  </w:style>
  <w:style w:type="paragraph" w:customStyle="1" w:styleId="1a">
    <w:name w:val="Знак1"/>
    <w:basedOn w:val="a"/>
    <w:uiPriority w:val="99"/>
    <w:rsid w:val="00C94921"/>
    <w:pPr>
      <w:suppressAutoHyphens/>
      <w:spacing w:after="160" w:line="240" w:lineRule="exact"/>
    </w:pPr>
    <w:rPr>
      <w:rFonts w:ascii="Times New Roman" w:eastAsia="SimSun" w:hAnsi="Times New Roman" w:cs="Calibri"/>
      <w:b/>
      <w:bCs/>
      <w:sz w:val="28"/>
      <w:szCs w:val="28"/>
      <w:lang w:val="en-US" w:eastAsia="ar-SA"/>
    </w:rPr>
  </w:style>
  <w:style w:type="paragraph" w:customStyle="1" w:styleId="af5">
    <w:name w:val="Заголовок таблицы"/>
    <w:basedOn w:val="af4"/>
    <w:uiPriority w:val="99"/>
    <w:rsid w:val="00C94921"/>
    <w:pPr>
      <w:jc w:val="center"/>
    </w:pPr>
    <w:rPr>
      <w:b/>
      <w:bCs/>
    </w:rPr>
  </w:style>
  <w:style w:type="paragraph" w:customStyle="1" w:styleId="af6">
    <w:name w:val="Содержимое врезки"/>
    <w:basedOn w:val="aa"/>
    <w:uiPriority w:val="99"/>
    <w:rsid w:val="00C94921"/>
  </w:style>
  <w:style w:type="table" w:styleId="af7">
    <w:name w:val="Table Grid"/>
    <w:basedOn w:val="a1"/>
    <w:uiPriority w:val="59"/>
    <w:rsid w:val="00C94921"/>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2">
    <w:name w:val="Body Text 2"/>
    <w:basedOn w:val="a"/>
    <w:link w:val="23"/>
    <w:uiPriority w:val="99"/>
    <w:rsid w:val="00C94921"/>
    <w:pPr>
      <w:spacing w:after="120" w:line="480" w:lineRule="auto"/>
    </w:pPr>
    <w:rPr>
      <w:sz w:val="20"/>
      <w:szCs w:val="20"/>
    </w:rPr>
  </w:style>
  <w:style w:type="character" w:customStyle="1" w:styleId="BodyText2Char1">
    <w:name w:val="Body Text 2 Char1"/>
    <w:basedOn w:val="a0"/>
    <w:uiPriority w:val="99"/>
    <w:semiHidden/>
    <w:locked/>
    <w:rsid w:val="001A1E36"/>
  </w:style>
  <w:style w:type="character" w:customStyle="1" w:styleId="23">
    <w:name w:val="Основной текст 2 Знак"/>
    <w:link w:val="22"/>
    <w:uiPriority w:val="99"/>
    <w:semiHidden/>
    <w:locked/>
    <w:rsid w:val="00C94921"/>
  </w:style>
  <w:style w:type="paragraph" w:styleId="33">
    <w:name w:val="Body Text 3"/>
    <w:basedOn w:val="a"/>
    <w:link w:val="34"/>
    <w:rsid w:val="00C94921"/>
    <w:pPr>
      <w:spacing w:after="120" w:line="240" w:lineRule="auto"/>
    </w:pPr>
    <w:rPr>
      <w:sz w:val="16"/>
      <w:szCs w:val="20"/>
    </w:rPr>
  </w:style>
  <w:style w:type="character" w:customStyle="1" w:styleId="BodyText3Char1">
    <w:name w:val="Body Text 3 Char1"/>
    <w:basedOn w:val="a0"/>
    <w:uiPriority w:val="99"/>
    <w:semiHidden/>
    <w:locked/>
    <w:rsid w:val="001A1E36"/>
    <w:rPr>
      <w:sz w:val="16"/>
    </w:rPr>
  </w:style>
  <w:style w:type="character" w:customStyle="1" w:styleId="34">
    <w:name w:val="Основной текст 3 Знак"/>
    <w:link w:val="33"/>
    <w:locked/>
    <w:rsid w:val="00C94921"/>
    <w:rPr>
      <w:sz w:val="16"/>
    </w:rPr>
  </w:style>
  <w:style w:type="paragraph" w:customStyle="1" w:styleId="1b">
    <w:name w:val="Абзац списка1"/>
    <w:uiPriority w:val="99"/>
    <w:rsid w:val="00C94921"/>
    <w:pPr>
      <w:widowControl w:val="0"/>
      <w:suppressAutoHyphens/>
      <w:spacing w:after="200" w:line="276" w:lineRule="auto"/>
      <w:ind w:left="720"/>
    </w:pPr>
    <w:rPr>
      <w:rFonts w:cs="font185"/>
      <w:kern w:val="1"/>
      <w:sz w:val="22"/>
      <w:szCs w:val="22"/>
      <w:lang w:eastAsia="ar-SA"/>
    </w:rPr>
  </w:style>
  <w:style w:type="paragraph" w:styleId="af8">
    <w:name w:val="Balloon Text"/>
    <w:basedOn w:val="a"/>
    <w:link w:val="af9"/>
    <w:uiPriority w:val="99"/>
    <w:semiHidden/>
    <w:rsid w:val="00C94921"/>
    <w:pPr>
      <w:suppressAutoHyphens/>
      <w:spacing w:after="0" w:line="240" w:lineRule="auto"/>
    </w:pPr>
    <w:rPr>
      <w:rFonts w:ascii="Tahoma" w:hAnsi="Tahoma"/>
      <w:sz w:val="16"/>
      <w:szCs w:val="16"/>
      <w:lang w:eastAsia="ar-SA"/>
    </w:rPr>
  </w:style>
  <w:style w:type="character" w:customStyle="1" w:styleId="af9">
    <w:name w:val="Текст выноски Знак"/>
    <w:basedOn w:val="a0"/>
    <w:link w:val="af8"/>
    <w:uiPriority w:val="99"/>
    <w:semiHidden/>
    <w:locked/>
    <w:rsid w:val="00C94921"/>
    <w:rPr>
      <w:rFonts w:ascii="Tahoma" w:hAnsi="Tahoma"/>
      <w:sz w:val="16"/>
      <w:lang w:eastAsia="ar-SA" w:bidi="ar-SA"/>
    </w:rPr>
  </w:style>
  <w:style w:type="paragraph" w:customStyle="1" w:styleId="12">
    <w:name w:val="Без интервала1"/>
    <w:link w:val="a8"/>
    <w:qFormat/>
    <w:rsid w:val="00C94921"/>
    <w:rPr>
      <w:rFonts w:ascii="Times New Roman" w:hAnsi="Times New Roman"/>
      <w:sz w:val="24"/>
      <w:szCs w:val="22"/>
    </w:rPr>
  </w:style>
  <w:style w:type="paragraph" w:styleId="afa">
    <w:name w:val="Title"/>
    <w:basedOn w:val="a"/>
    <w:link w:val="afb"/>
    <w:uiPriority w:val="99"/>
    <w:qFormat/>
    <w:rsid w:val="00C94921"/>
    <w:pPr>
      <w:spacing w:after="0" w:line="240" w:lineRule="auto"/>
      <w:jc w:val="center"/>
    </w:pPr>
    <w:rPr>
      <w:rFonts w:ascii="Times New Roman" w:hAnsi="Times New Roman"/>
      <w:sz w:val="24"/>
      <w:szCs w:val="24"/>
      <w:lang w:val="kk-KZ"/>
    </w:rPr>
  </w:style>
  <w:style w:type="character" w:customStyle="1" w:styleId="afb">
    <w:name w:val="Заголовок Знак"/>
    <w:basedOn w:val="a0"/>
    <w:link w:val="afa"/>
    <w:uiPriority w:val="99"/>
    <w:locked/>
    <w:rsid w:val="00C94921"/>
    <w:rPr>
      <w:rFonts w:ascii="Times New Roman" w:hAnsi="Times New Roman"/>
      <w:sz w:val="24"/>
      <w:lang w:val="kk-KZ"/>
    </w:rPr>
  </w:style>
  <w:style w:type="paragraph" w:customStyle="1" w:styleId="afc">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autoRedefine/>
    <w:uiPriority w:val="99"/>
    <w:rsid w:val="00C94921"/>
    <w:pPr>
      <w:spacing w:after="160" w:line="240" w:lineRule="exact"/>
      <w:jc w:val="center"/>
    </w:pPr>
    <w:rPr>
      <w:rFonts w:ascii="Times New Roman" w:eastAsia="SimSun" w:hAnsi="Times New Roman"/>
      <w:lang w:val="kk-KZ" w:eastAsia="en-US"/>
    </w:rPr>
  </w:style>
  <w:style w:type="character" w:customStyle="1" w:styleId="s000">
    <w:name w:val="s000"/>
    <w:uiPriority w:val="99"/>
    <w:rsid w:val="00C94921"/>
  </w:style>
  <w:style w:type="paragraph" w:styleId="afd">
    <w:name w:val="Subtitle"/>
    <w:basedOn w:val="a"/>
    <w:link w:val="afe"/>
    <w:uiPriority w:val="99"/>
    <w:qFormat/>
    <w:rsid w:val="00C94921"/>
    <w:pPr>
      <w:spacing w:after="0" w:line="240" w:lineRule="auto"/>
      <w:jc w:val="center"/>
    </w:pPr>
    <w:rPr>
      <w:rFonts w:ascii="Times New Roman" w:hAnsi="Times New Roman"/>
      <w:b/>
      <w:sz w:val="20"/>
      <w:szCs w:val="20"/>
    </w:rPr>
  </w:style>
  <w:style w:type="character" w:customStyle="1" w:styleId="afe">
    <w:name w:val="Подзаголовок Знак"/>
    <w:basedOn w:val="a0"/>
    <w:link w:val="afd"/>
    <w:uiPriority w:val="99"/>
    <w:locked/>
    <w:rsid w:val="00C94921"/>
    <w:rPr>
      <w:rFonts w:ascii="Times New Roman" w:hAnsi="Times New Roman"/>
      <w:b/>
      <w:sz w:val="20"/>
    </w:rPr>
  </w:style>
  <w:style w:type="character" w:styleId="aff">
    <w:name w:val="Strong"/>
    <w:basedOn w:val="a0"/>
    <w:uiPriority w:val="22"/>
    <w:qFormat/>
    <w:rsid w:val="00C94921"/>
    <w:rPr>
      <w:rFonts w:cs="Times New Roman"/>
      <w:b/>
    </w:rPr>
  </w:style>
  <w:style w:type="paragraph" w:styleId="24">
    <w:name w:val="Body Text Indent 2"/>
    <w:basedOn w:val="a"/>
    <w:link w:val="25"/>
    <w:uiPriority w:val="99"/>
    <w:rsid w:val="00A97F73"/>
    <w:pPr>
      <w:spacing w:after="120" w:line="480" w:lineRule="auto"/>
      <w:ind w:left="283"/>
    </w:pPr>
    <w:rPr>
      <w:sz w:val="20"/>
      <w:szCs w:val="20"/>
    </w:rPr>
  </w:style>
  <w:style w:type="character" w:customStyle="1" w:styleId="25">
    <w:name w:val="Основной текст с отступом 2 Знак"/>
    <w:basedOn w:val="a0"/>
    <w:link w:val="24"/>
    <w:uiPriority w:val="99"/>
    <w:locked/>
    <w:rsid w:val="00A97F73"/>
  </w:style>
  <w:style w:type="character" w:customStyle="1" w:styleId="category">
    <w:name w:val="category"/>
    <w:uiPriority w:val="99"/>
    <w:rsid w:val="00A97F73"/>
  </w:style>
  <w:style w:type="paragraph" w:styleId="35">
    <w:name w:val="Body Text Indent 3"/>
    <w:basedOn w:val="a"/>
    <w:link w:val="36"/>
    <w:uiPriority w:val="99"/>
    <w:rsid w:val="00A97F73"/>
    <w:pPr>
      <w:spacing w:after="120" w:line="240" w:lineRule="auto"/>
      <w:ind w:left="283"/>
    </w:pPr>
    <w:rPr>
      <w:rFonts w:ascii="Times New Roman" w:hAnsi="Times New Roman"/>
      <w:sz w:val="16"/>
      <w:szCs w:val="16"/>
    </w:rPr>
  </w:style>
  <w:style w:type="character" w:customStyle="1" w:styleId="36">
    <w:name w:val="Основной текст с отступом 3 Знак"/>
    <w:basedOn w:val="a0"/>
    <w:link w:val="35"/>
    <w:uiPriority w:val="99"/>
    <w:locked/>
    <w:rsid w:val="00A97F73"/>
    <w:rPr>
      <w:rFonts w:ascii="Times New Roman" w:hAnsi="Times New Roman"/>
      <w:sz w:val="16"/>
    </w:rPr>
  </w:style>
  <w:style w:type="character" w:customStyle="1" w:styleId="FontStyle40">
    <w:name w:val="Font Style40"/>
    <w:rsid w:val="002B66B1"/>
    <w:rPr>
      <w:rFonts w:ascii="Times New Roman" w:hAnsi="Times New Roman"/>
      <w:spacing w:val="-10"/>
      <w:sz w:val="28"/>
    </w:rPr>
  </w:style>
  <w:style w:type="character" w:customStyle="1" w:styleId="FontStyle43">
    <w:name w:val="Font Style43"/>
    <w:rsid w:val="002B66B1"/>
    <w:rPr>
      <w:rFonts w:ascii="Arial" w:hAnsi="Arial"/>
      <w:b/>
      <w:spacing w:val="-10"/>
      <w:sz w:val="22"/>
    </w:rPr>
  </w:style>
  <w:style w:type="character" w:customStyle="1" w:styleId="FontStyle37">
    <w:name w:val="Font Style37"/>
    <w:rsid w:val="00620740"/>
    <w:rPr>
      <w:rFonts w:ascii="Times New Roman" w:hAnsi="Times New Roman"/>
      <w:b/>
      <w:sz w:val="28"/>
    </w:rPr>
  </w:style>
  <w:style w:type="character" w:customStyle="1" w:styleId="NoSpacingChar">
    <w:name w:val="No Spacing Char"/>
    <w:aliases w:val="Айгерим Char"/>
    <w:basedOn w:val="a0"/>
    <w:locked/>
    <w:rsid w:val="00620740"/>
    <w:rPr>
      <w:rFonts w:cs="Calibri"/>
    </w:rPr>
  </w:style>
  <w:style w:type="table" w:customStyle="1" w:styleId="1c">
    <w:name w:val="Сетка таблицы1"/>
    <w:basedOn w:val="a1"/>
    <w:next w:val="af7"/>
    <w:uiPriority w:val="59"/>
    <w:rsid w:val="00620740"/>
    <w:pPr>
      <w:jc w:val="both"/>
    </w:pPr>
    <w:rPr>
      <w:rFonts w:ascii="Times New Roman" w:eastAsia="Calibri" w:hAnsi="Times New Roman"/>
      <w:bCs/>
      <w:iCs/>
      <w:color w:val="1D1B11"/>
      <w:sz w:val="28"/>
      <w:szCs w:val="28"/>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f0">
    <w:name w:val="caption"/>
    <w:basedOn w:val="a"/>
    <w:next w:val="a"/>
    <w:uiPriority w:val="35"/>
    <w:unhideWhenUsed/>
    <w:qFormat/>
    <w:locked/>
    <w:rsid w:val="000D17DE"/>
    <w:pPr>
      <w:spacing w:line="240" w:lineRule="auto"/>
    </w:pPr>
    <w:rPr>
      <w:rFonts w:eastAsia="Calibri"/>
      <w:b/>
      <w:bCs/>
      <w:color w:val="4F81BD"/>
      <w:sz w:val="18"/>
      <w:szCs w:val="18"/>
      <w:lang w:eastAsia="en-US"/>
    </w:rPr>
  </w:style>
  <w:style w:type="paragraph" w:customStyle="1" w:styleId="msoaddress">
    <w:name w:val="msoaddress"/>
    <w:rsid w:val="00BA46EE"/>
    <w:pPr>
      <w:jc w:val="right"/>
    </w:pPr>
    <w:rPr>
      <w:rFonts w:ascii="Franklin Gothic Book" w:hAnsi="Franklin Gothic Book"/>
      <w:color w:val="000000"/>
      <w:kern w:val="28"/>
      <w:sz w:val="22"/>
      <w:szCs w:val="22"/>
    </w:rPr>
  </w:style>
  <w:style w:type="paragraph" w:customStyle="1" w:styleId="bodytext">
    <w:name w:val="bodytext"/>
    <w:basedOn w:val="a"/>
    <w:uiPriority w:val="99"/>
    <w:rsid w:val="00BA46EE"/>
    <w:pPr>
      <w:spacing w:before="100" w:beforeAutospacing="1" w:after="100" w:afterAutospacing="1" w:line="240" w:lineRule="auto"/>
    </w:pPr>
    <w:rPr>
      <w:rFonts w:ascii="Times New Roman" w:eastAsia="Calibri" w:hAnsi="Times New Roman"/>
      <w:sz w:val="24"/>
      <w:szCs w:val="24"/>
    </w:rPr>
  </w:style>
  <w:style w:type="character" w:customStyle="1" w:styleId="apple-converted-space">
    <w:name w:val="apple-converted-space"/>
    <w:basedOn w:val="a0"/>
    <w:rsid w:val="00BA46EE"/>
  </w:style>
  <w:style w:type="character" w:styleId="aff1">
    <w:name w:val="Emphasis"/>
    <w:basedOn w:val="a0"/>
    <w:uiPriority w:val="20"/>
    <w:qFormat/>
    <w:locked/>
    <w:rsid w:val="00BA46EE"/>
    <w:rPr>
      <w:i/>
      <w:iCs/>
    </w:rPr>
  </w:style>
  <w:style w:type="character" w:customStyle="1" w:styleId="ata11y">
    <w:name w:val="at_a11y"/>
    <w:basedOn w:val="a0"/>
    <w:rsid w:val="00BA46EE"/>
  </w:style>
  <w:style w:type="paragraph" w:customStyle="1" w:styleId="26">
    <w:name w:val="Без интервала2"/>
    <w:uiPriority w:val="99"/>
    <w:rsid w:val="00BA46EE"/>
    <w:rPr>
      <w:rFonts w:eastAsia="Calibri"/>
      <w:sz w:val="22"/>
      <w:szCs w:val="22"/>
    </w:rPr>
  </w:style>
  <w:style w:type="character" w:customStyle="1" w:styleId="c0">
    <w:name w:val="c0"/>
    <w:basedOn w:val="a0"/>
    <w:rsid w:val="00BA46EE"/>
  </w:style>
  <w:style w:type="paragraph" w:customStyle="1" w:styleId="system-pagebreak">
    <w:name w:val="system-pagebreak"/>
    <w:basedOn w:val="a"/>
    <w:rsid w:val="00BA46EE"/>
    <w:pPr>
      <w:spacing w:before="100" w:beforeAutospacing="1" w:after="100" w:afterAutospacing="1" w:line="240" w:lineRule="auto"/>
    </w:pPr>
    <w:rPr>
      <w:rFonts w:ascii="Times New Roman" w:hAnsi="Times New Roman"/>
      <w:sz w:val="24"/>
      <w:szCs w:val="24"/>
    </w:rPr>
  </w:style>
  <w:style w:type="character" w:customStyle="1" w:styleId="110">
    <w:name w:val="Заголовок 1 Знак1"/>
    <w:aliases w:val="1 Знак1"/>
    <w:basedOn w:val="a0"/>
    <w:uiPriority w:val="99"/>
    <w:rsid w:val="00470998"/>
    <w:rPr>
      <w:rFonts w:ascii="Cambria" w:eastAsia="Times New Roman" w:hAnsi="Cambria" w:cs="Times New Roman"/>
      <w:b/>
      <w:bCs/>
      <w:color w:val="365F91"/>
      <w:sz w:val="28"/>
      <w:szCs w:val="28"/>
    </w:rPr>
  </w:style>
  <w:style w:type="character" w:customStyle="1" w:styleId="af2">
    <w:name w:val="Обычный (веб) Знак"/>
    <w:aliases w:val="Обычный (Web) Знак,Знак Знак Знак,Обычный (Web)1 Знак,Знак Знак3 Знак,Обычный (веб) Знак1 Знак,Обычный (веб) Знак Знак1 Знак,Знак Знак1 Знак Знак1,Обычный (веб) Знак Знак Знак Знак1,Знак Знак1 Знак Знак Знак,Знак4 Зна Знак"/>
    <w:link w:val="af1"/>
    <w:uiPriority w:val="99"/>
    <w:rsid w:val="003D15C8"/>
    <w:rPr>
      <w:rFonts w:ascii="Times New Roman" w:hAnsi="Times New Roman" w:cs="Calibri"/>
      <w:sz w:val="24"/>
      <w:szCs w:val="24"/>
      <w:lang w:eastAsia="ar-SA"/>
    </w:rPr>
  </w:style>
  <w:style w:type="character" w:styleId="aff2">
    <w:name w:val="Unresolved Mention"/>
    <w:basedOn w:val="a0"/>
    <w:uiPriority w:val="99"/>
    <w:semiHidden/>
    <w:unhideWhenUsed/>
    <w:rsid w:val="00857ADE"/>
    <w:rPr>
      <w:color w:val="605E5C"/>
      <w:shd w:val="clear" w:color="auto" w:fill="E1DFDD"/>
    </w:rPr>
  </w:style>
  <w:style w:type="table" w:customStyle="1" w:styleId="27">
    <w:name w:val="Сетка таблицы2"/>
    <w:basedOn w:val="a1"/>
    <w:next w:val="af7"/>
    <w:uiPriority w:val="39"/>
    <w:rsid w:val="00D52847"/>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oypena">
    <w:name w:val="oypena"/>
    <w:basedOn w:val="a0"/>
    <w:rsid w:val="005C5D2B"/>
  </w:style>
  <w:style w:type="paragraph" w:customStyle="1" w:styleId="cvgsua">
    <w:name w:val="cvgsua"/>
    <w:basedOn w:val="a"/>
    <w:rsid w:val="005C5D2B"/>
    <w:pPr>
      <w:spacing w:before="100" w:beforeAutospacing="1" w:after="100" w:afterAutospacing="1" w:line="240" w:lineRule="auto"/>
    </w:pPr>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4018719">
      <w:bodyDiv w:val="1"/>
      <w:marLeft w:val="0"/>
      <w:marRight w:val="0"/>
      <w:marTop w:val="0"/>
      <w:marBottom w:val="0"/>
      <w:divBdr>
        <w:top w:val="none" w:sz="0" w:space="0" w:color="auto"/>
        <w:left w:val="none" w:sz="0" w:space="0" w:color="auto"/>
        <w:bottom w:val="none" w:sz="0" w:space="0" w:color="auto"/>
        <w:right w:val="none" w:sz="0" w:space="0" w:color="auto"/>
      </w:divBdr>
    </w:div>
    <w:div w:id="390664750">
      <w:marLeft w:val="0"/>
      <w:marRight w:val="0"/>
      <w:marTop w:val="0"/>
      <w:marBottom w:val="0"/>
      <w:divBdr>
        <w:top w:val="none" w:sz="0" w:space="0" w:color="auto"/>
        <w:left w:val="none" w:sz="0" w:space="0" w:color="auto"/>
        <w:bottom w:val="none" w:sz="0" w:space="0" w:color="auto"/>
        <w:right w:val="none" w:sz="0" w:space="0" w:color="auto"/>
      </w:divBdr>
    </w:div>
    <w:div w:id="390664751">
      <w:marLeft w:val="0"/>
      <w:marRight w:val="0"/>
      <w:marTop w:val="0"/>
      <w:marBottom w:val="0"/>
      <w:divBdr>
        <w:top w:val="none" w:sz="0" w:space="0" w:color="auto"/>
        <w:left w:val="none" w:sz="0" w:space="0" w:color="auto"/>
        <w:bottom w:val="none" w:sz="0" w:space="0" w:color="auto"/>
        <w:right w:val="none" w:sz="0" w:space="0" w:color="auto"/>
      </w:divBdr>
    </w:div>
    <w:div w:id="409425793">
      <w:bodyDiv w:val="1"/>
      <w:marLeft w:val="0"/>
      <w:marRight w:val="0"/>
      <w:marTop w:val="0"/>
      <w:marBottom w:val="0"/>
      <w:divBdr>
        <w:top w:val="none" w:sz="0" w:space="0" w:color="auto"/>
        <w:left w:val="none" w:sz="0" w:space="0" w:color="auto"/>
        <w:bottom w:val="none" w:sz="0" w:space="0" w:color="auto"/>
        <w:right w:val="none" w:sz="0" w:space="0" w:color="auto"/>
      </w:divBdr>
    </w:div>
    <w:div w:id="593126057">
      <w:bodyDiv w:val="1"/>
      <w:marLeft w:val="0"/>
      <w:marRight w:val="0"/>
      <w:marTop w:val="0"/>
      <w:marBottom w:val="0"/>
      <w:divBdr>
        <w:top w:val="none" w:sz="0" w:space="0" w:color="auto"/>
        <w:left w:val="none" w:sz="0" w:space="0" w:color="auto"/>
        <w:bottom w:val="none" w:sz="0" w:space="0" w:color="auto"/>
        <w:right w:val="none" w:sz="0" w:space="0" w:color="auto"/>
      </w:divBdr>
    </w:div>
    <w:div w:id="834297107">
      <w:bodyDiv w:val="1"/>
      <w:marLeft w:val="0"/>
      <w:marRight w:val="0"/>
      <w:marTop w:val="0"/>
      <w:marBottom w:val="0"/>
      <w:divBdr>
        <w:top w:val="none" w:sz="0" w:space="0" w:color="auto"/>
        <w:left w:val="none" w:sz="0" w:space="0" w:color="auto"/>
        <w:bottom w:val="none" w:sz="0" w:space="0" w:color="auto"/>
        <w:right w:val="none" w:sz="0" w:space="0" w:color="auto"/>
      </w:divBdr>
    </w:div>
    <w:div w:id="1451434702">
      <w:bodyDiv w:val="1"/>
      <w:marLeft w:val="0"/>
      <w:marRight w:val="0"/>
      <w:marTop w:val="0"/>
      <w:marBottom w:val="0"/>
      <w:divBdr>
        <w:top w:val="none" w:sz="0" w:space="0" w:color="auto"/>
        <w:left w:val="none" w:sz="0" w:space="0" w:color="auto"/>
        <w:bottom w:val="none" w:sz="0" w:space="0" w:color="auto"/>
        <w:right w:val="none" w:sz="0" w:space="0" w:color="auto"/>
      </w:divBdr>
    </w:div>
    <w:div w:id="1910067835">
      <w:bodyDiv w:val="1"/>
      <w:marLeft w:val="0"/>
      <w:marRight w:val="0"/>
      <w:marTop w:val="0"/>
      <w:marBottom w:val="0"/>
      <w:divBdr>
        <w:top w:val="none" w:sz="0" w:space="0" w:color="auto"/>
        <w:left w:val="none" w:sz="0" w:space="0" w:color="auto"/>
        <w:bottom w:val="none" w:sz="0" w:space="0" w:color="auto"/>
        <w:right w:val="none" w:sz="0" w:space="0" w:color="auto"/>
      </w:divBdr>
    </w:div>
    <w:div w:id="20618589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c0016.kokshetau.akmoedu.kz/" TargetMode="External"/><Relationship Id="rId13" Type="http://schemas.openxmlformats.org/officeDocument/2006/relationships/hyperlink" Target="https://www.instagram.com/explore/tags/3/" TargetMode="External"/><Relationship Id="rId18" Type="http://schemas.openxmlformats.org/officeDocument/2006/relationships/hyperlink" Target="https://adilet.zan.kz/kaz/docs/V1600013364" TargetMode="External"/><Relationship Id="rId26" Type="http://schemas.openxmlformats.org/officeDocument/2006/relationships/footer" Target="footer1.xml"/><Relationship Id="rId3" Type="http://schemas.openxmlformats.org/officeDocument/2006/relationships/styles" Target="styles.xml"/><Relationship Id="rId21" Type="http://schemas.openxmlformats.org/officeDocument/2006/relationships/hyperlink" Target="https://adilet.zan.kz/kaz/docs/V1600013364" TargetMode="External"/><Relationship Id="rId7" Type="http://schemas.openxmlformats.org/officeDocument/2006/relationships/endnotes" Target="endnotes.xml"/><Relationship Id="rId12" Type="http://schemas.openxmlformats.org/officeDocument/2006/relationships/hyperlink" Target="https://adilet.zan.kz/kaz/docs/V1300008424" TargetMode="External"/><Relationship Id="rId17" Type="http://schemas.openxmlformats.org/officeDocument/2006/relationships/hyperlink" Target="https://adilet.zan.kz/kaz/docs/V1600013364" TargetMode="External"/><Relationship Id="rId25" Type="http://schemas.openxmlformats.org/officeDocument/2006/relationships/hyperlink" Target="https://adilet.zan.kz/kaz/docs/V1600013364" TargetMode="External"/><Relationship Id="rId2" Type="http://schemas.openxmlformats.org/officeDocument/2006/relationships/numbering" Target="numbering.xml"/><Relationship Id="rId16" Type="http://schemas.openxmlformats.org/officeDocument/2006/relationships/hyperlink" Target="https://adilet.zan.kz/kaz/docs/V1600013364" TargetMode="External"/><Relationship Id="rId20" Type="http://schemas.openxmlformats.org/officeDocument/2006/relationships/hyperlink" Target="https://adilet.zan.kz/kaz/docs/V1600013364"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adilet.zan.kz/kaz/docs/V1200008170" TargetMode="External"/><Relationship Id="rId24" Type="http://schemas.openxmlformats.org/officeDocument/2006/relationships/hyperlink" Target="https://adilet.zan.kz/kaz/docs/V1600013364" TargetMode="External"/><Relationship Id="rId5" Type="http://schemas.openxmlformats.org/officeDocument/2006/relationships/webSettings" Target="webSettings.xml"/><Relationship Id="rId15" Type="http://schemas.openxmlformats.org/officeDocument/2006/relationships/hyperlink" Target="https://adilet.zan.kz/kaz/docs/V1500011716" TargetMode="External"/><Relationship Id="rId23" Type="http://schemas.openxmlformats.org/officeDocument/2006/relationships/hyperlink" Target="https://adilet.zan.kz/kaz/docs/V1600013137" TargetMode="External"/><Relationship Id="rId28" Type="http://schemas.openxmlformats.org/officeDocument/2006/relationships/theme" Target="theme/theme1.xml"/><Relationship Id="rId10" Type="http://schemas.openxmlformats.org/officeDocument/2006/relationships/hyperlink" Target="https://adilet.zan.kz/kaz/docs/V1200008170" TargetMode="External"/><Relationship Id="rId19" Type="http://schemas.openxmlformats.org/officeDocument/2006/relationships/hyperlink" Target="https://adilet.zan.kz/kaz/docs/V1600013364" TargetMode="External"/><Relationship Id="rId4" Type="http://schemas.openxmlformats.org/officeDocument/2006/relationships/settings" Target="settings.xml"/><Relationship Id="rId9" Type="http://schemas.openxmlformats.org/officeDocument/2006/relationships/hyperlink" Target="mailto:shshkola18kaz@yandex.kz" TargetMode="External"/><Relationship Id="rId14" Type="http://schemas.openxmlformats.org/officeDocument/2006/relationships/hyperlink" Target="https://adilet.zan.kz/kaz/docs/V1200008170" TargetMode="External"/><Relationship Id="rId22" Type="http://schemas.openxmlformats.org/officeDocument/2006/relationships/hyperlink" Target="https://adilet.zan.kz/kaz/docs/V1600013137" TargetMode="External"/><Relationship Id="rId27"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22F5731-C7E8-4DD6-A8C5-3808C06A8C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276</TotalTime>
  <Pages>1</Pages>
  <Words>13727</Words>
  <Characters>78248</Characters>
  <Application>Microsoft Office Word</Application>
  <DocSecurity>0</DocSecurity>
  <Lines>652</Lines>
  <Paragraphs>183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91792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User</cp:lastModifiedBy>
  <cp:revision>50</cp:revision>
  <cp:lastPrinted>2024-06-13T05:29:00Z</cp:lastPrinted>
  <dcterms:created xsi:type="dcterms:W3CDTF">2023-06-09T09:35:00Z</dcterms:created>
  <dcterms:modified xsi:type="dcterms:W3CDTF">2024-06-13T05:29:00Z</dcterms:modified>
</cp:coreProperties>
</file>